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A50" w:rsidRDefault="00DC481C" w:rsidP="000F269F">
      <w:pPr>
        <w:tabs>
          <w:tab w:val="center" w:pos="331"/>
          <w:tab w:val="right" w:pos="15650"/>
        </w:tabs>
        <w:spacing w:after="0" w:line="259" w:lineRule="auto"/>
        <w:ind w:left="6300" w:right="-504" w:firstLine="0"/>
        <w:jc w:val="left"/>
      </w:pPr>
      <w:r>
        <w:br w:type="page"/>
      </w:r>
    </w:p>
    <w:p w:rsidR="005B5A50" w:rsidRDefault="00DC481C" w:rsidP="000F269F">
      <w:pPr>
        <w:spacing w:after="10" w:line="269" w:lineRule="auto"/>
        <w:ind w:left="360" w:right="7" w:firstLine="0"/>
        <w:jc w:val="center"/>
      </w:pPr>
      <w:r w:rsidRPr="000F269F">
        <w:rPr>
          <w:b/>
        </w:rPr>
        <w:lastRenderedPageBreak/>
        <w:t>Содержание</w:t>
      </w:r>
    </w:p>
    <w:p w:rsidR="005B5A50" w:rsidRPr="00AE6C46" w:rsidRDefault="00DC481C" w:rsidP="000F269F">
      <w:pPr>
        <w:ind w:left="360" w:right="15" w:firstLine="0"/>
        <w:rPr>
          <w:lang w:val="en-US"/>
        </w:rPr>
      </w:pPr>
      <w:r>
        <w:t xml:space="preserve">Общие положения          </w:t>
      </w:r>
      <w:r w:rsidR="00AE6C46">
        <w:rPr>
          <w:lang w:val="en-US"/>
        </w:rPr>
        <w:t xml:space="preserve">                </w:t>
      </w:r>
      <w:r>
        <w:t xml:space="preserve">                                                                          </w:t>
      </w:r>
      <w:r w:rsidR="006B1888">
        <w:t xml:space="preserve">                                                                                   </w:t>
      </w:r>
      <w:r w:rsidR="00AE6C46">
        <w:t xml:space="preserve">                </w:t>
      </w:r>
      <w:r w:rsidR="00AE6C46">
        <w:rPr>
          <w:lang w:val="en-US"/>
        </w:rPr>
        <w:t xml:space="preserve">   4</w:t>
      </w:r>
    </w:p>
    <w:p w:rsidR="005B5A50" w:rsidRDefault="00DC481C" w:rsidP="000F269F">
      <w:pPr>
        <w:spacing w:after="10" w:line="269" w:lineRule="auto"/>
        <w:ind w:left="360" w:right="7" w:firstLine="0"/>
      </w:pPr>
      <w:r>
        <w:rPr>
          <w:b/>
        </w:rPr>
        <w:t xml:space="preserve">Целевой раздел                                                                                        </w:t>
      </w:r>
      <w:r w:rsidR="006B1888">
        <w:rPr>
          <w:b/>
        </w:rPr>
        <w:t xml:space="preserve">                                                                                       </w:t>
      </w:r>
      <w:r>
        <w:rPr>
          <w:b/>
        </w:rPr>
        <w:t xml:space="preserve">            </w:t>
      </w:r>
      <w:r w:rsidR="00AE6C46">
        <w:rPr>
          <w:b/>
          <w:lang w:val="en-US"/>
        </w:rPr>
        <w:t xml:space="preserve">                  </w:t>
      </w:r>
      <w:r>
        <w:t xml:space="preserve">6 </w:t>
      </w:r>
    </w:p>
    <w:p w:rsidR="005B5A50" w:rsidRDefault="00DC481C" w:rsidP="006B1888">
      <w:pPr>
        <w:ind w:left="0" w:right="15" w:firstLine="0"/>
      </w:pPr>
      <w:r>
        <w:t xml:space="preserve">Пояснительная записка                                                                                  </w:t>
      </w:r>
      <w:r w:rsidR="006B1888">
        <w:t xml:space="preserve">                                                                                                  </w:t>
      </w:r>
      <w:r>
        <w:t xml:space="preserve">  6-18 </w:t>
      </w:r>
    </w:p>
    <w:p w:rsidR="005B5A50" w:rsidRDefault="00DC481C" w:rsidP="006B1888">
      <w:pPr>
        <w:ind w:left="0" w:right="15" w:firstLine="0"/>
      </w:pPr>
      <w:r>
        <w:t xml:space="preserve">Планируемые результаты освоения обучающимися </w:t>
      </w:r>
      <w:r w:rsidR="00AE6C46" w:rsidRPr="00AE6C46">
        <w:t xml:space="preserve"> </w:t>
      </w:r>
      <w:r>
        <w:t xml:space="preserve"> образовательной программы основного общего образования                          19-95 </w:t>
      </w:r>
    </w:p>
    <w:p w:rsidR="005B5A50" w:rsidRDefault="00DC481C" w:rsidP="006B1888">
      <w:pPr>
        <w:ind w:left="0" w:right="15" w:firstLine="0"/>
      </w:pPr>
      <w:r>
        <w:t xml:space="preserve">Общие положения                                                                                         19-23 </w:t>
      </w:r>
    </w:p>
    <w:p w:rsidR="00DC481C" w:rsidRDefault="00DC481C" w:rsidP="006B1888">
      <w:pPr>
        <w:ind w:left="0" w:right="15" w:firstLine="0"/>
      </w:pPr>
      <w:r>
        <w:t>Ведущие целевые установки и основные ожидаемые результаты          23-26</w:t>
      </w:r>
    </w:p>
    <w:p w:rsidR="005B5A50" w:rsidRDefault="00DC481C" w:rsidP="006B1888">
      <w:pPr>
        <w:ind w:left="0" w:right="15" w:firstLine="0"/>
      </w:pPr>
      <w:r>
        <w:t xml:space="preserve"> 1.2.3. Планируемые результаты освоения учебных и  </w:t>
      </w:r>
    </w:p>
    <w:p w:rsidR="005B5A50" w:rsidRDefault="00DC481C" w:rsidP="006B1888">
      <w:pPr>
        <w:ind w:left="0" w:right="5554" w:firstLine="0"/>
      </w:pPr>
      <w:r>
        <w:t xml:space="preserve">междисциплинарных программ                                                                             26 1.2.3.1. Формирование универсальных учебных действий                                 26-30 </w:t>
      </w:r>
    </w:p>
    <w:p w:rsidR="005B5A50" w:rsidRDefault="00DC481C" w:rsidP="006B1888">
      <w:pPr>
        <w:ind w:left="0" w:right="15" w:firstLine="0"/>
      </w:pPr>
      <w:r>
        <w:t xml:space="preserve">Формирование ИКТ-компетентности обучающихся                              30-33 </w:t>
      </w:r>
    </w:p>
    <w:p w:rsidR="005B5A50" w:rsidRDefault="00DC481C" w:rsidP="006B1888">
      <w:pPr>
        <w:ind w:left="0" w:right="15" w:firstLine="0"/>
      </w:pPr>
      <w:r>
        <w:t xml:space="preserve">Основы учебно-исследовательской и проектной деятельности            33-34 </w:t>
      </w:r>
    </w:p>
    <w:p w:rsidR="005B5A50" w:rsidRDefault="00DC481C" w:rsidP="006B1888">
      <w:pPr>
        <w:ind w:left="0" w:right="15" w:firstLine="0"/>
      </w:pPr>
      <w:r>
        <w:t xml:space="preserve">Стратегии смыслового чтения и работа с текстом                                 34-35 </w:t>
      </w:r>
    </w:p>
    <w:p w:rsidR="005B5A50" w:rsidRDefault="00DC481C" w:rsidP="006B1888">
      <w:pPr>
        <w:ind w:left="0" w:right="15" w:firstLine="0"/>
      </w:pPr>
      <w:r>
        <w:t xml:space="preserve">Русский язык.                                                                                              35-41 </w:t>
      </w:r>
    </w:p>
    <w:p w:rsidR="005B5A50" w:rsidRDefault="00DC481C" w:rsidP="006B1888">
      <w:pPr>
        <w:ind w:left="0" w:right="15" w:firstLine="0"/>
      </w:pPr>
      <w:r>
        <w:t xml:space="preserve">Литература.                                                                                                 41-43 </w:t>
      </w:r>
    </w:p>
    <w:p w:rsidR="005B5A50" w:rsidRDefault="00DC481C" w:rsidP="006B1888">
      <w:pPr>
        <w:ind w:left="0" w:right="15" w:firstLine="0"/>
      </w:pPr>
      <w:r>
        <w:t xml:space="preserve">Родной (башкирский ) язык                                                                     43- 46 </w:t>
      </w:r>
    </w:p>
    <w:p w:rsidR="005B5A50" w:rsidRDefault="00DC481C" w:rsidP="006B1888">
      <w:pPr>
        <w:ind w:left="0" w:right="15" w:firstLine="0"/>
      </w:pPr>
      <w:r>
        <w:t xml:space="preserve">Родная( башкирская) литература                                                               46-47 </w:t>
      </w:r>
    </w:p>
    <w:p w:rsidR="005B5A50" w:rsidRDefault="00DC481C" w:rsidP="006B1888">
      <w:pPr>
        <w:ind w:left="0" w:right="15" w:firstLine="0"/>
      </w:pPr>
      <w:r>
        <w:t xml:space="preserve">Иностранный язык. Второй иностранный язык                                       47-52 </w:t>
      </w:r>
    </w:p>
    <w:p w:rsidR="005B5A50" w:rsidRDefault="00DC481C" w:rsidP="006B1888">
      <w:pPr>
        <w:ind w:left="0" w:right="15" w:firstLine="0"/>
      </w:pPr>
      <w:r>
        <w:t xml:space="preserve">История России. Всеобщая история                                                        52-55 </w:t>
      </w:r>
    </w:p>
    <w:p w:rsidR="005B5A50" w:rsidRDefault="00DC481C" w:rsidP="006B1888">
      <w:pPr>
        <w:ind w:left="0" w:right="15" w:firstLine="0"/>
      </w:pPr>
      <w:r>
        <w:t xml:space="preserve">Обществознание                                                                                        55-60 </w:t>
      </w:r>
    </w:p>
    <w:p w:rsidR="005B5A50" w:rsidRDefault="00DC481C" w:rsidP="006B1888">
      <w:pPr>
        <w:ind w:left="0" w:right="15" w:firstLine="0"/>
      </w:pPr>
      <w:r>
        <w:t xml:space="preserve">География                                                                                                   60-65 </w:t>
      </w:r>
    </w:p>
    <w:p w:rsidR="005B5A50" w:rsidRDefault="00DC481C" w:rsidP="006B1888">
      <w:pPr>
        <w:ind w:left="0" w:right="15" w:firstLine="0"/>
      </w:pPr>
      <w:r>
        <w:t xml:space="preserve">Математика. Алгебра. Геометрия                                                            65-69 </w:t>
      </w:r>
    </w:p>
    <w:p w:rsidR="005B5A50" w:rsidRDefault="00DC481C" w:rsidP="006B1888">
      <w:pPr>
        <w:ind w:left="0" w:right="15" w:firstLine="0"/>
      </w:pPr>
      <w:r>
        <w:t xml:space="preserve">Информатика                                                                                              69-71 </w:t>
      </w:r>
    </w:p>
    <w:p w:rsidR="005B5A50" w:rsidRDefault="00DC481C" w:rsidP="006B1888">
      <w:pPr>
        <w:ind w:left="0" w:right="15" w:firstLine="0"/>
      </w:pPr>
      <w:r>
        <w:t xml:space="preserve">Физика                                                                                                        71-74 </w:t>
      </w:r>
    </w:p>
    <w:p w:rsidR="005B5A50" w:rsidRDefault="00DC481C" w:rsidP="006B1888">
      <w:pPr>
        <w:ind w:left="0" w:right="15" w:firstLine="0"/>
      </w:pPr>
      <w:r>
        <w:t xml:space="preserve">Биология                                                                                                     74-76 </w:t>
      </w:r>
    </w:p>
    <w:p w:rsidR="005B5A50" w:rsidRDefault="00DC481C" w:rsidP="006B1888">
      <w:pPr>
        <w:ind w:left="0" w:right="15" w:firstLine="0"/>
      </w:pPr>
      <w:r>
        <w:t xml:space="preserve">Химия                                                                                                          76-79 </w:t>
      </w:r>
    </w:p>
    <w:p w:rsidR="005B5A50" w:rsidRDefault="00DC481C" w:rsidP="006B1888">
      <w:pPr>
        <w:ind w:left="0" w:right="15" w:firstLine="0"/>
      </w:pPr>
      <w:r>
        <w:t xml:space="preserve">Изобразительное искусство                                                                      79-81 </w:t>
      </w:r>
    </w:p>
    <w:p w:rsidR="005B5A50" w:rsidRDefault="00DC481C" w:rsidP="000F269F">
      <w:pPr>
        <w:ind w:left="2520" w:right="15" w:firstLine="0"/>
      </w:pPr>
      <w:r>
        <w:t xml:space="preserve">Музыка                                                                                                        81-83 </w:t>
      </w:r>
    </w:p>
    <w:p w:rsidR="005B5A50" w:rsidRDefault="00DC481C" w:rsidP="000F269F">
      <w:pPr>
        <w:ind w:left="2520" w:right="15" w:firstLine="0"/>
      </w:pPr>
      <w:r>
        <w:lastRenderedPageBreak/>
        <w:t xml:space="preserve">Технология                                                                                                  83-88 </w:t>
      </w:r>
    </w:p>
    <w:p w:rsidR="005B5A50" w:rsidRDefault="00DC481C" w:rsidP="000F269F">
      <w:pPr>
        <w:ind w:left="2520" w:right="15" w:firstLine="0"/>
      </w:pPr>
      <w:r>
        <w:t xml:space="preserve">Физическая культура                                                                                 88-90 </w:t>
      </w:r>
    </w:p>
    <w:p w:rsidR="005B5A50" w:rsidRDefault="00DC481C" w:rsidP="000F269F">
      <w:pPr>
        <w:ind w:left="2520" w:right="15" w:firstLine="0"/>
      </w:pPr>
      <w:r>
        <w:t xml:space="preserve">Основы безопасности жизнедеятельности                                              90-93 </w:t>
      </w:r>
    </w:p>
    <w:p w:rsidR="005B5A50" w:rsidRDefault="00DC481C" w:rsidP="000F269F">
      <w:pPr>
        <w:ind w:left="2520" w:right="15" w:firstLine="0"/>
      </w:pPr>
      <w:r>
        <w:t xml:space="preserve">ОДНК НР                                                                                                     94-95 </w:t>
      </w:r>
    </w:p>
    <w:p w:rsidR="005B5A50" w:rsidRDefault="00DC481C" w:rsidP="000F269F">
      <w:pPr>
        <w:ind w:left="1080" w:right="15" w:firstLine="0"/>
      </w:pPr>
      <w:r>
        <w:t xml:space="preserve">Система оценки достижения планируемых результатов освоения  </w:t>
      </w:r>
    </w:p>
    <w:p w:rsidR="005B5A50" w:rsidRDefault="00DC481C" w:rsidP="000F269F">
      <w:pPr>
        <w:ind w:left="360" w:right="15" w:firstLine="0"/>
      </w:pPr>
      <w:r>
        <w:t xml:space="preserve">образовательной программы основного общего образования                              95-124 </w:t>
      </w:r>
    </w:p>
    <w:p w:rsidR="005B5A50" w:rsidRDefault="00DC481C" w:rsidP="000F269F">
      <w:pPr>
        <w:ind w:left="1980" w:right="15" w:firstLine="0"/>
      </w:pPr>
      <w:r>
        <w:t xml:space="preserve">Общие положения                                                                                           95-100 </w:t>
      </w:r>
    </w:p>
    <w:p w:rsidR="005B5A50" w:rsidRDefault="00DC481C" w:rsidP="000F269F">
      <w:pPr>
        <w:ind w:left="1980" w:right="15" w:firstLine="0"/>
      </w:pPr>
      <w:r>
        <w:t xml:space="preserve">Система оценки достижения планируемых результатов  </w:t>
      </w:r>
    </w:p>
    <w:p w:rsidR="005B5A50" w:rsidRDefault="00DC481C" w:rsidP="000F269F">
      <w:pPr>
        <w:ind w:left="360" w:right="15" w:firstLine="0"/>
      </w:pPr>
      <w:r>
        <w:t xml:space="preserve">освоения ООП ООО                                                                                                 100-102 </w:t>
      </w:r>
    </w:p>
    <w:p w:rsidR="005B5A50" w:rsidRDefault="00DC481C" w:rsidP="000F269F">
      <w:pPr>
        <w:ind w:left="1980" w:right="15" w:firstLine="0"/>
      </w:pPr>
      <w:r>
        <w:t xml:space="preserve">Критерии оценки достижения планируемых результатов                          102-104 </w:t>
      </w:r>
    </w:p>
    <w:p w:rsidR="005B5A50" w:rsidRDefault="00DC481C" w:rsidP="000F269F">
      <w:pPr>
        <w:ind w:left="1980" w:right="15" w:firstLine="0"/>
      </w:pPr>
      <w:r>
        <w:t xml:space="preserve">Внутренняя система оценивания качества образования                            104-124 </w:t>
      </w:r>
    </w:p>
    <w:p w:rsidR="005B5A50" w:rsidRDefault="00DC481C" w:rsidP="000F269F">
      <w:pPr>
        <w:ind w:left="2520" w:right="15" w:firstLine="0"/>
      </w:pPr>
      <w:r>
        <w:t xml:space="preserve">Особенности оценки личностных результатов                                         106 </w:t>
      </w:r>
    </w:p>
    <w:p w:rsidR="005B5A50" w:rsidRDefault="00DC481C" w:rsidP="000F269F">
      <w:pPr>
        <w:ind w:left="2520" w:right="15" w:firstLine="0"/>
      </w:pPr>
      <w:r>
        <w:t xml:space="preserve">Особенности оценки мепредметных результатов                                    107-108 </w:t>
      </w:r>
    </w:p>
    <w:p w:rsidR="005B5A50" w:rsidRDefault="00DC481C" w:rsidP="000F269F">
      <w:pPr>
        <w:ind w:left="2520" w:right="15" w:firstLine="0"/>
      </w:pPr>
      <w:r>
        <w:t xml:space="preserve">Особенности оценки предметных результатов                                         108-110                                  </w:t>
      </w:r>
    </w:p>
    <w:p w:rsidR="005B5A50" w:rsidRDefault="00DC481C" w:rsidP="000F269F">
      <w:pPr>
        <w:ind w:left="2520" w:right="15" w:firstLine="0"/>
      </w:pPr>
      <w:r>
        <w:t xml:space="preserve">Критерии оценки личностных результатов                                                 110-115 </w:t>
      </w:r>
    </w:p>
    <w:p w:rsidR="005B5A50" w:rsidRDefault="00DC481C" w:rsidP="000F269F">
      <w:pPr>
        <w:ind w:left="360" w:right="15" w:firstLine="0"/>
      </w:pPr>
      <w:r>
        <w:t xml:space="preserve">1.3.4.5.Критерии оценки мепредметных результатов                                          116-121 </w:t>
      </w:r>
    </w:p>
    <w:p w:rsidR="005B5A50" w:rsidRDefault="00DC481C" w:rsidP="000F269F">
      <w:pPr>
        <w:ind w:left="360" w:right="15" w:firstLine="0"/>
      </w:pPr>
      <w:r>
        <w:t xml:space="preserve">1.3.4.6. Критерии оценки проектной деятельности                                               122-124                                    </w:t>
      </w:r>
    </w:p>
    <w:p w:rsidR="005B5A50" w:rsidRDefault="00DC481C" w:rsidP="000F269F">
      <w:pPr>
        <w:spacing w:after="10" w:line="269" w:lineRule="auto"/>
        <w:ind w:left="1080" w:right="5558" w:firstLine="0"/>
      </w:pPr>
      <w:r w:rsidRPr="000F269F">
        <w:rPr>
          <w:b/>
        </w:rPr>
        <w:t xml:space="preserve">2. Содержательный раздел                                                                                      </w:t>
      </w:r>
      <w:r>
        <w:t xml:space="preserve">125-242 </w:t>
      </w:r>
    </w:p>
    <w:p w:rsidR="005B5A50" w:rsidRDefault="00DC481C" w:rsidP="000F269F">
      <w:pPr>
        <w:ind w:left="1080" w:right="15" w:firstLine="0"/>
      </w:pPr>
      <w:r>
        <w:t xml:space="preserve">Программа развития универсальных учебных действий          </w:t>
      </w:r>
    </w:p>
    <w:p w:rsidR="005B5A50" w:rsidRDefault="00DC481C" w:rsidP="000F269F">
      <w:pPr>
        <w:ind w:left="1080" w:right="15" w:firstLine="0"/>
      </w:pPr>
      <w:r>
        <w:t xml:space="preserve">при получении основного общего образования                                                      125-148                                                                                                           </w:t>
      </w:r>
    </w:p>
    <w:p w:rsidR="005B5A50" w:rsidRDefault="00DC481C" w:rsidP="000F269F">
      <w:pPr>
        <w:ind w:left="1080" w:right="15" w:firstLine="0"/>
      </w:pPr>
      <w:r>
        <w:t xml:space="preserve">Рабочие программы учебных предметов, курсов и курсов внеурочной деятельности                                                                                                         2.2.1. Общие положения                                                                                     148-149                                        </w:t>
      </w:r>
    </w:p>
    <w:p w:rsidR="005B5A50" w:rsidRDefault="00DC481C" w:rsidP="000F269F">
      <w:pPr>
        <w:ind w:left="360" w:right="15" w:firstLine="0"/>
      </w:pPr>
      <w:r>
        <w:t xml:space="preserve">2.2.2. Основное содержание учебных предметов при получении основного общего образования                                                                                            </w:t>
      </w:r>
    </w:p>
    <w:p w:rsidR="005B5A50" w:rsidRDefault="00DC481C" w:rsidP="000F269F">
      <w:pPr>
        <w:ind w:left="360" w:right="15" w:firstLine="0"/>
      </w:pPr>
      <w:r>
        <w:t xml:space="preserve">Русский язык                                                                                                        149-153 </w:t>
      </w:r>
    </w:p>
    <w:p w:rsidR="005B5A50" w:rsidRDefault="00DC481C" w:rsidP="000F269F">
      <w:pPr>
        <w:ind w:left="360" w:right="15" w:firstLine="0"/>
      </w:pPr>
      <w:r>
        <w:t xml:space="preserve">Литература                                                                                                            153-156 </w:t>
      </w:r>
    </w:p>
    <w:p w:rsidR="005B5A50" w:rsidRDefault="00DC481C" w:rsidP="000F269F">
      <w:pPr>
        <w:ind w:left="360" w:right="15" w:firstLine="0"/>
      </w:pPr>
      <w:r>
        <w:t xml:space="preserve">Родной (русский) язык                                                                                         156-157 </w:t>
      </w:r>
    </w:p>
    <w:p w:rsidR="005B5A50" w:rsidRDefault="00DC481C" w:rsidP="000F269F">
      <w:pPr>
        <w:ind w:left="360" w:right="15" w:firstLine="0"/>
      </w:pPr>
      <w:r>
        <w:t xml:space="preserve">Родная (русская) литература                                                                               157                                                                              </w:t>
      </w:r>
    </w:p>
    <w:p w:rsidR="005B5A50" w:rsidRDefault="00DC481C" w:rsidP="000F269F">
      <w:pPr>
        <w:ind w:left="360" w:right="15" w:firstLine="0"/>
      </w:pPr>
      <w:r>
        <w:lastRenderedPageBreak/>
        <w:t xml:space="preserve">Иностранный язык. Второй иностранный язык                                                158-166                                               </w:t>
      </w:r>
    </w:p>
    <w:p w:rsidR="005B5A50" w:rsidRDefault="00DC481C" w:rsidP="000F269F">
      <w:pPr>
        <w:ind w:left="360" w:right="15" w:firstLine="0"/>
      </w:pPr>
      <w:r>
        <w:t xml:space="preserve">История России. Всеобщая история                                                                   167-181 </w:t>
      </w:r>
    </w:p>
    <w:p w:rsidR="005B5A50" w:rsidRDefault="00DC481C" w:rsidP="000F269F">
      <w:pPr>
        <w:ind w:left="360" w:right="15" w:firstLine="0"/>
      </w:pPr>
      <w:r>
        <w:t xml:space="preserve">Обществознание                                                                                                   181-183 </w:t>
      </w:r>
    </w:p>
    <w:p w:rsidR="005B5A50" w:rsidRDefault="00DC481C" w:rsidP="000F269F">
      <w:pPr>
        <w:ind w:left="360" w:right="15" w:firstLine="0"/>
      </w:pPr>
      <w:r>
        <w:t xml:space="preserve">География                                                                                                              183-190 </w:t>
      </w:r>
    </w:p>
    <w:p w:rsidR="005B5A50" w:rsidRDefault="00DC481C" w:rsidP="000F269F">
      <w:pPr>
        <w:ind w:left="360" w:right="15" w:firstLine="0"/>
      </w:pPr>
      <w:r>
        <w:t xml:space="preserve">Математика. Алгебра. Геометрия.  Информатика                                                   190-195 </w:t>
      </w:r>
    </w:p>
    <w:p w:rsidR="005B5A50" w:rsidRDefault="00DC481C" w:rsidP="000F269F">
      <w:pPr>
        <w:ind w:left="360" w:right="15" w:firstLine="0"/>
      </w:pPr>
      <w:r>
        <w:t xml:space="preserve">Физика                                                                                                                   195-197 </w:t>
      </w:r>
    </w:p>
    <w:p w:rsidR="005B5A50" w:rsidRDefault="00DC481C" w:rsidP="000F269F">
      <w:pPr>
        <w:ind w:left="360" w:right="15" w:firstLine="0"/>
      </w:pPr>
      <w:r>
        <w:t xml:space="preserve">Биология                                                                                                                197-199 </w:t>
      </w:r>
    </w:p>
    <w:p w:rsidR="005B5A50" w:rsidRDefault="00DC481C" w:rsidP="000F269F">
      <w:pPr>
        <w:ind w:left="360" w:right="15" w:firstLine="0"/>
      </w:pPr>
      <w:r>
        <w:t xml:space="preserve">Химия                                                                                                                     199-200 </w:t>
      </w:r>
    </w:p>
    <w:p w:rsidR="005B5A50" w:rsidRDefault="00DC481C" w:rsidP="000F269F">
      <w:pPr>
        <w:ind w:left="360" w:right="15" w:firstLine="0"/>
      </w:pPr>
      <w:r>
        <w:t xml:space="preserve">Изобразительное искусство                                                                                 200-202 </w:t>
      </w:r>
    </w:p>
    <w:p w:rsidR="005B5A50" w:rsidRDefault="00DC481C" w:rsidP="000F269F">
      <w:pPr>
        <w:ind w:left="360" w:right="15" w:firstLine="0"/>
      </w:pPr>
      <w:r>
        <w:t xml:space="preserve">Музыка                                                                                                                   202-203 </w:t>
      </w:r>
    </w:p>
    <w:p w:rsidR="005B5A50" w:rsidRDefault="00DC481C" w:rsidP="000F269F">
      <w:pPr>
        <w:ind w:left="360" w:right="15" w:firstLine="0"/>
      </w:pPr>
      <w:r>
        <w:t xml:space="preserve">Технология                                                                                                             203 </w:t>
      </w:r>
    </w:p>
    <w:p w:rsidR="005B5A50" w:rsidRDefault="00DC481C" w:rsidP="000F269F">
      <w:pPr>
        <w:ind w:left="360" w:right="15" w:firstLine="0"/>
      </w:pPr>
      <w:r>
        <w:t xml:space="preserve">Физическая культура                                                                                            204-206                                                            </w:t>
      </w:r>
    </w:p>
    <w:p w:rsidR="005B5A50" w:rsidRDefault="00DC481C" w:rsidP="000F269F">
      <w:pPr>
        <w:ind w:left="360" w:right="4894" w:firstLine="0"/>
      </w:pPr>
      <w:r>
        <w:t xml:space="preserve">Основы безопасности жизнедеятельности                                                         206-207 ОДНКНР                                                                                                                207-213 </w:t>
      </w:r>
    </w:p>
    <w:p w:rsidR="005B5A50" w:rsidRDefault="005B5A50" w:rsidP="000F269F">
      <w:pPr>
        <w:spacing w:after="20" w:line="259" w:lineRule="auto"/>
        <w:ind w:left="770" w:firstLine="0"/>
        <w:jc w:val="left"/>
      </w:pPr>
    </w:p>
    <w:p w:rsidR="005B5A50" w:rsidRDefault="00DC481C" w:rsidP="000F269F">
      <w:pPr>
        <w:ind w:left="360" w:right="15" w:firstLine="0"/>
      </w:pPr>
      <w:r>
        <w:t xml:space="preserve">2.3. Программа воспитания и социализации обучающихся при получении основного общего образования                       </w:t>
      </w:r>
    </w:p>
    <w:p w:rsidR="005B5A50" w:rsidRDefault="00DC481C" w:rsidP="000F269F">
      <w:pPr>
        <w:ind w:left="360" w:right="15" w:firstLine="0"/>
      </w:pPr>
      <w:r>
        <w:t xml:space="preserve">2.4. Программа коррекционной работы                                                         234-242 </w:t>
      </w:r>
    </w:p>
    <w:p w:rsidR="005B5A50" w:rsidRDefault="005B5A50" w:rsidP="000F269F">
      <w:pPr>
        <w:spacing w:after="24" w:line="259" w:lineRule="auto"/>
        <w:ind w:left="770" w:firstLine="0"/>
        <w:jc w:val="left"/>
      </w:pPr>
    </w:p>
    <w:p w:rsidR="005B5A50" w:rsidRDefault="00DC481C" w:rsidP="000F269F">
      <w:pPr>
        <w:spacing w:after="10" w:line="269" w:lineRule="auto"/>
        <w:ind w:left="360" w:right="7" w:firstLine="0"/>
      </w:pPr>
      <w:r>
        <w:rPr>
          <w:b/>
        </w:rPr>
        <w:t xml:space="preserve">Организационный раздел                                                                              </w:t>
      </w:r>
      <w:r>
        <w:t xml:space="preserve">242-354 </w:t>
      </w:r>
    </w:p>
    <w:p w:rsidR="005B5A50" w:rsidRDefault="00DC481C" w:rsidP="000F269F">
      <w:pPr>
        <w:ind w:left="1080" w:right="4325" w:firstLine="0"/>
      </w:pPr>
      <w:r>
        <w:t xml:space="preserve">Учебный план основного общего образования                                       242-246 3.2.Календарный учебный график                                                                   246 </w:t>
      </w:r>
    </w:p>
    <w:p w:rsidR="005B5A50" w:rsidRDefault="00DC481C" w:rsidP="000F269F">
      <w:pPr>
        <w:ind w:left="1080" w:right="2342" w:firstLine="0"/>
      </w:pPr>
      <w:r>
        <w:t xml:space="preserve">План внеурочной деятельности                                                                246-252 </w:t>
      </w:r>
    </w:p>
    <w:p w:rsidR="005B5A50" w:rsidRDefault="00DC481C" w:rsidP="000F269F">
      <w:pPr>
        <w:ind w:left="1080" w:right="2342" w:firstLine="0"/>
      </w:pPr>
      <w:r>
        <w:t xml:space="preserve">Система условий реализации основной  образовательной программы основного общего образования                                              252-253 </w:t>
      </w:r>
    </w:p>
    <w:p w:rsidR="005B5A50" w:rsidRDefault="00DC481C" w:rsidP="000F269F">
      <w:pPr>
        <w:ind w:left="1980" w:right="15" w:firstLine="0"/>
      </w:pPr>
      <w:r>
        <w:t xml:space="preserve">Описание кадровых условий реализации основной </w:t>
      </w:r>
    </w:p>
    <w:p w:rsidR="005B5A50" w:rsidRDefault="00DC481C" w:rsidP="000F269F">
      <w:pPr>
        <w:ind w:left="1080" w:right="15" w:firstLine="0"/>
      </w:pPr>
      <w:r>
        <w:t xml:space="preserve">Образовательной программы основного общего образования                   253-313                                                                                                                      </w:t>
      </w:r>
    </w:p>
    <w:p w:rsidR="005B5A50" w:rsidRDefault="00DC481C" w:rsidP="000F269F">
      <w:pPr>
        <w:ind w:left="1980" w:right="15" w:firstLine="0"/>
      </w:pPr>
      <w:r>
        <w:t xml:space="preserve">Психолого-педагогические условия реализации </w:t>
      </w:r>
    </w:p>
    <w:p w:rsidR="005B5A50" w:rsidRDefault="00DC481C" w:rsidP="000F269F">
      <w:pPr>
        <w:ind w:left="1080" w:right="15" w:firstLine="0"/>
      </w:pPr>
      <w:r>
        <w:t xml:space="preserve">основной образовательной программы основного общего образования   313-322                                                        </w:t>
      </w:r>
    </w:p>
    <w:p w:rsidR="005B5A50" w:rsidRDefault="00DC481C" w:rsidP="000F269F">
      <w:pPr>
        <w:ind w:left="1980" w:right="15" w:firstLine="0"/>
      </w:pPr>
      <w:r>
        <w:t xml:space="preserve">Финансовое обеспечение реализации  </w:t>
      </w:r>
    </w:p>
    <w:p w:rsidR="005B5A50" w:rsidRDefault="00DC481C" w:rsidP="000F269F">
      <w:pPr>
        <w:ind w:left="360" w:right="15" w:firstLine="0"/>
      </w:pPr>
      <w:r>
        <w:lastRenderedPageBreak/>
        <w:t xml:space="preserve">основной образовательной программы основного общего образования     322-325                                                                           </w:t>
      </w:r>
    </w:p>
    <w:p w:rsidR="005B5A50" w:rsidRDefault="00DC481C" w:rsidP="000F269F">
      <w:pPr>
        <w:ind w:left="360" w:right="15" w:firstLine="0"/>
      </w:pPr>
      <w:r>
        <w:t xml:space="preserve">3.5.4. Материально-технические условия реализации </w:t>
      </w:r>
    </w:p>
    <w:p w:rsidR="005B5A50" w:rsidRDefault="00DC481C" w:rsidP="000F269F">
      <w:pPr>
        <w:ind w:left="1080" w:right="15" w:firstLine="0"/>
      </w:pPr>
      <w:r>
        <w:t xml:space="preserve">основной образовательной программы   основного общего образования  325-331                                                                                                             </w:t>
      </w:r>
    </w:p>
    <w:p w:rsidR="005B5A50" w:rsidRDefault="00DC481C" w:rsidP="000F269F">
      <w:pPr>
        <w:ind w:left="1980" w:right="3075" w:firstLine="0"/>
        <w:jc w:val="left"/>
      </w:pPr>
      <w:r>
        <w:t xml:space="preserve">Информационно-методические условия реализации  </w:t>
      </w:r>
    </w:p>
    <w:p w:rsidR="005B5A50" w:rsidRDefault="00DC481C" w:rsidP="000F269F">
      <w:pPr>
        <w:ind w:left="360" w:right="15" w:firstLine="0"/>
      </w:pPr>
      <w:r>
        <w:t xml:space="preserve">основной образовательной программы основного общего образования      331-345                                                      </w:t>
      </w:r>
    </w:p>
    <w:p w:rsidR="005B5A50" w:rsidRDefault="00DC481C" w:rsidP="000F269F">
      <w:pPr>
        <w:spacing w:after="5" w:line="277" w:lineRule="auto"/>
        <w:ind w:left="1980" w:right="3075" w:firstLine="0"/>
        <w:jc w:val="left"/>
      </w:pPr>
      <w:r>
        <w:t xml:space="preserve">Используемые понятия, обозначения и сокращения                           345-349 3.6.7. Приложение. Форма договора о предоставлении общего  образования муниципальными и государственными </w:t>
      </w:r>
    </w:p>
    <w:p w:rsidR="005B5A50" w:rsidRDefault="00DC481C" w:rsidP="000F269F">
      <w:pPr>
        <w:ind w:left="1080" w:right="15" w:firstLine="0"/>
      </w:pPr>
      <w:r>
        <w:t xml:space="preserve">общеобразовательными организациями                                                        350-354 </w:t>
      </w:r>
    </w:p>
    <w:p w:rsidR="005B5A50" w:rsidRDefault="005B5A50" w:rsidP="000F269F">
      <w:pPr>
        <w:spacing w:after="0" w:line="259" w:lineRule="auto"/>
        <w:ind w:left="770" w:firstLine="0"/>
        <w:jc w:val="left"/>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DC481C" w:rsidRDefault="00DC481C" w:rsidP="000F269F">
      <w:pPr>
        <w:spacing w:after="0" w:line="259" w:lineRule="auto"/>
        <w:ind w:left="1068" w:right="376" w:firstLine="0"/>
        <w:jc w:val="center"/>
        <w:rPr>
          <w:b/>
        </w:rPr>
      </w:pPr>
    </w:p>
    <w:p w:rsidR="005B5A50" w:rsidRDefault="00DC481C" w:rsidP="000F269F">
      <w:pPr>
        <w:spacing w:after="0" w:line="259" w:lineRule="auto"/>
        <w:ind w:left="1080" w:right="376" w:firstLine="0"/>
        <w:jc w:val="center"/>
      </w:pPr>
      <w:r w:rsidRPr="000F269F">
        <w:rPr>
          <w:b/>
        </w:rPr>
        <w:lastRenderedPageBreak/>
        <w:t xml:space="preserve">Общие положения </w:t>
      </w:r>
    </w:p>
    <w:p w:rsidR="005B5A50" w:rsidRDefault="00DC481C" w:rsidP="000F269F">
      <w:pPr>
        <w:ind w:left="360" w:right="15" w:firstLine="0"/>
      </w:pPr>
      <w: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с учетом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№1от 27 августа 2019г.)  </w:t>
      </w:r>
    </w:p>
    <w:p w:rsidR="005B5A50" w:rsidRDefault="00DC481C" w:rsidP="000F269F">
      <w:pPr>
        <w:ind w:left="360" w:right="15" w:firstLine="0"/>
      </w:pPr>
      <w:r>
        <w:t xml:space="preserve">Основная образовательная программа основного общего образования Муниципального общеобразовательного бюджетного учреждения средняя общеобразовательная школа с.Тазларово муниципального района Республики Башкортостан (далее МОБУ СОШ с.ТазларовоМР Зианчуринский район РБ разработана с учётом типа данного общеобразовательного учреждения, а также образовательных особенностей и запросов участников образовательных отношений. </w:t>
      </w:r>
    </w:p>
    <w:p w:rsidR="005B5A50" w:rsidRDefault="00DC481C" w:rsidP="000F269F">
      <w:pPr>
        <w:ind w:left="360" w:right="15" w:firstLine="0"/>
      </w:pPr>
      <w:r>
        <w:t xml:space="preserve">Основная образовательная программа основного общего образования МОБУ СОШ с.ТазларовоМР Зианчуринский район РБ соответствии с требованиями Стандарта содержит три раздела: целевой, содержательный и организационный. </w:t>
      </w:r>
    </w:p>
    <w:p w:rsidR="005B5A50" w:rsidRDefault="00DC481C" w:rsidP="000F269F">
      <w:pPr>
        <w:ind w:left="360" w:right="15" w:firstLine="0"/>
      </w:pPr>
      <w:r w:rsidRPr="000F269F">
        <w:rPr>
          <w:b/>
        </w:rPr>
        <w:t>Целевой</w:t>
      </w:r>
      <w:r>
        <w:t xml:space="preserve"> раздел определяет общее назначение, цели, задачи, принципы, подходы и планируемые результаты реализации Основной образовательной программы основного общего образования МОБУ СОШ с.ТазларовоМР Зианчуринский район РБ,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5B5A50" w:rsidRDefault="00DC481C" w:rsidP="000F269F">
      <w:pPr>
        <w:spacing w:after="10" w:line="269" w:lineRule="auto"/>
        <w:ind w:left="360" w:right="7" w:firstLine="0"/>
      </w:pPr>
      <w:r w:rsidRPr="000F269F">
        <w:rPr>
          <w:b/>
        </w:rPr>
        <w:t>Целевой раздел</w:t>
      </w:r>
      <w:r>
        <w:t xml:space="preserve"> включает: </w:t>
      </w:r>
    </w:p>
    <w:p w:rsidR="005B5A50" w:rsidRDefault="00DC481C" w:rsidP="000F269F">
      <w:pPr>
        <w:ind w:left="360" w:right="15" w:firstLine="0"/>
      </w:pPr>
      <w:r>
        <w:t xml:space="preserve">пояснительную записку; </w:t>
      </w:r>
    </w:p>
    <w:p w:rsidR="005B5A50" w:rsidRDefault="00DC481C" w:rsidP="000F269F">
      <w:pPr>
        <w:ind w:left="360" w:right="15" w:firstLine="0"/>
      </w:pPr>
      <w:r>
        <w:t>планируемые результаты освоения обучающимися Основной образовательной программы основного общего образования;</w:t>
      </w:r>
      <w:r>
        <w:rPr>
          <w:b/>
        </w:rPr>
        <w:t xml:space="preserve"> </w:t>
      </w:r>
    </w:p>
    <w:p w:rsidR="005B5A50" w:rsidRDefault="00DC481C" w:rsidP="000F269F">
      <w:pPr>
        <w:ind w:left="360" w:right="15" w:firstLine="0"/>
      </w:pPr>
      <w:r>
        <w:t>систему оценки достижения планируемых результатов освоения  Основной образовательной программы основного общего образования МОБУ СОШ с.Тазларово МР Зианчуринский район РБ.</w:t>
      </w:r>
      <w:r>
        <w:rPr>
          <w:b/>
        </w:rPr>
        <w:t xml:space="preserve"> </w:t>
      </w:r>
    </w:p>
    <w:p w:rsidR="005B5A50" w:rsidRDefault="00DC481C" w:rsidP="000F269F">
      <w:pPr>
        <w:ind w:left="360" w:right="15" w:firstLine="0"/>
      </w:pPr>
      <w:r w:rsidRPr="000F269F">
        <w:rPr>
          <w:b/>
        </w:rPr>
        <w:t xml:space="preserve">Содержательный раздел </w:t>
      </w:r>
      <w: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0F269F">
        <w:rPr>
          <w:b/>
        </w:rPr>
        <w:t xml:space="preserve">: </w:t>
      </w:r>
    </w:p>
    <w:p w:rsidR="005B5A50" w:rsidRDefault="00DC481C" w:rsidP="000F269F">
      <w:pPr>
        <w:ind w:left="360" w:right="15" w:firstLine="0"/>
      </w:pPr>
      <w:r>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Pr>
          <w:b/>
        </w:rPr>
        <w:t xml:space="preserve"> </w:t>
      </w:r>
    </w:p>
    <w:p w:rsidR="005B5A50" w:rsidRDefault="00DC481C" w:rsidP="000F269F">
      <w:pPr>
        <w:ind w:left="360" w:right="15" w:firstLine="0"/>
      </w:pPr>
      <w:r>
        <w:t>Программы учебных предметов, курсов и курсов внеурочной деятельности;</w:t>
      </w:r>
      <w:r>
        <w:rPr>
          <w:b/>
        </w:rPr>
        <w:t xml:space="preserve"> </w:t>
      </w:r>
    </w:p>
    <w:p w:rsidR="005B5A50" w:rsidRDefault="00DC481C" w:rsidP="000F269F">
      <w:pPr>
        <w:ind w:left="360" w:right="15" w:firstLine="0"/>
      </w:pPr>
      <w: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r>
        <w:rPr>
          <w:b/>
        </w:rPr>
        <w:t xml:space="preserve"> </w:t>
      </w:r>
      <w:r>
        <w:t>- программу коррекционной работы.</w:t>
      </w:r>
      <w:r>
        <w:rPr>
          <w:b/>
        </w:rPr>
        <w:t xml:space="preserve"> </w:t>
      </w:r>
    </w:p>
    <w:p w:rsidR="005B5A50" w:rsidRDefault="00DC481C" w:rsidP="000F269F">
      <w:pPr>
        <w:ind w:left="360" w:right="15" w:firstLine="0"/>
      </w:pPr>
      <w:r w:rsidRPr="000F269F">
        <w:rPr>
          <w:b/>
        </w:rPr>
        <w:lastRenderedPageBreak/>
        <w:t xml:space="preserve">Организационный раздел </w:t>
      </w:r>
      <w:r>
        <w:t>устанавливает общие рамки организации образовательной деятельности, а также механизм реализации компонентов образовательной программы.</w:t>
      </w:r>
      <w:r w:rsidRPr="000F269F">
        <w:rPr>
          <w:b/>
        </w:rPr>
        <w:t xml:space="preserve"> </w:t>
      </w:r>
    </w:p>
    <w:p w:rsidR="005B5A50" w:rsidRDefault="00DC481C" w:rsidP="000F269F">
      <w:pPr>
        <w:spacing w:after="37"/>
        <w:ind w:left="360" w:right="15" w:firstLine="0"/>
      </w:pPr>
      <w:r>
        <w:t>Организационный раздел включает:</w:t>
      </w:r>
      <w:r w:rsidRPr="000F269F">
        <w:rPr>
          <w:b/>
        </w:rPr>
        <w:t xml:space="preserve"> </w:t>
      </w:r>
    </w:p>
    <w:p w:rsidR="005B5A50" w:rsidRDefault="00DC481C" w:rsidP="000F269F">
      <w:pPr>
        <w:tabs>
          <w:tab w:val="left" w:pos="284"/>
        </w:tabs>
        <w:ind w:left="360" w:right="15" w:firstLine="0"/>
      </w:pPr>
      <w:r>
        <w:t>учебный план основного общего образования как один из основных механизмов реализации образовательной программы;</w:t>
      </w:r>
      <w:r>
        <w:rPr>
          <w:b/>
        </w:rPr>
        <w:t xml:space="preserve"> </w:t>
      </w:r>
      <w:r>
        <w:rPr>
          <w:rFonts w:ascii="Segoe UI Symbol" w:eastAsia="Segoe UI Symbol" w:hAnsi="Segoe UI Symbol" w:cs="Segoe UI Symbol"/>
        </w:rPr>
        <w:t></w:t>
      </w:r>
      <w:r>
        <w:rPr>
          <w:rFonts w:ascii="Arial" w:eastAsia="Arial" w:hAnsi="Arial" w:cs="Arial"/>
        </w:rPr>
        <w:t xml:space="preserve"> </w:t>
      </w:r>
      <w:r>
        <w:t xml:space="preserve">календарный учебный график;  </w:t>
      </w:r>
    </w:p>
    <w:p w:rsidR="005B5A50" w:rsidRDefault="00DC481C" w:rsidP="000F269F">
      <w:pPr>
        <w:tabs>
          <w:tab w:val="left" w:pos="284"/>
        </w:tabs>
        <w:ind w:left="360" w:right="15" w:firstLine="0"/>
      </w:pPr>
      <w:r>
        <w:t xml:space="preserve">план внеурочной деятельности; </w:t>
      </w:r>
    </w:p>
    <w:p w:rsidR="005B5A50" w:rsidRDefault="00DC481C" w:rsidP="000F269F">
      <w:pPr>
        <w:tabs>
          <w:tab w:val="left" w:pos="284"/>
        </w:tabs>
        <w:ind w:left="360" w:right="15" w:firstLine="0"/>
      </w:pPr>
      <w:r>
        <w:t xml:space="preserve">систему условий реализации образовательной программы основного общего образования МОБУ СОШ (далее — ООП ООО МОБУ СОШ с.ТазларовоМР Зианчуринский район РБ)  в соответствии с требованиями Стандарта. </w:t>
      </w:r>
      <w:r>
        <w:br w:type="page"/>
      </w:r>
    </w:p>
    <w:p w:rsidR="005B5A50" w:rsidRDefault="00DC481C" w:rsidP="000F269F">
      <w:pPr>
        <w:spacing w:after="0" w:line="259" w:lineRule="auto"/>
        <w:ind w:left="1080" w:right="375" w:firstLine="0"/>
        <w:jc w:val="center"/>
      </w:pPr>
      <w:r w:rsidRPr="000F269F">
        <w:rPr>
          <w:b/>
        </w:rPr>
        <w:lastRenderedPageBreak/>
        <w:t xml:space="preserve">1.ЦЕЛЕВОЙ РАЗДЕЛ </w:t>
      </w:r>
    </w:p>
    <w:p w:rsidR="005B5A50" w:rsidRDefault="005B5A50" w:rsidP="000F269F">
      <w:pPr>
        <w:spacing w:after="24" w:line="259" w:lineRule="auto"/>
        <w:ind w:left="770" w:firstLine="0"/>
        <w:jc w:val="left"/>
      </w:pPr>
    </w:p>
    <w:p w:rsidR="005B5A50" w:rsidRDefault="00DC481C" w:rsidP="000F269F">
      <w:pPr>
        <w:spacing w:after="25" w:line="259" w:lineRule="auto"/>
        <w:ind w:left="1080" w:right="372" w:firstLine="0"/>
        <w:jc w:val="center"/>
      </w:pPr>
      <w:r w:rsidRPr="000F269F">
        <w:rPr>
          <w:b/>
        </w:rPr>
        <w:t xml:space="preserve">1.1.ПОЯСНИТЕЛЬНАЯ ЗАПИСКА </w:t>
      </w:r>
    </w:p>
    <w:p w:rsidR="005B5A50" w:rsidRDefault="00DC481C" w:rsidP="000F269F">
      <w:pPr>
        <w:ind w:left="1080" w:right="15" w:firstLine="0"/>
      </w:pPr>
      <w:r>
        <w:t xml:space="preserve">В МОБУ СОШ с.Тазларово МР Зианчуринский район РБ, дающее универсальное образование, организована целенаправленная работа по развитию личности, предоставлены возможности для решения задач, стоящих перед современным образованием, учитывает потребности детей, мотивированных на учебу и обладающих необходимыми способностями в целях реализации следующих нормативно правовых документов: </w:t>
      </w:r>
    </w:p>
    <w:p w:rsidR="005B5A50" w:rsidRDefault="00DC481C" w:rsidP="000F269F">
      <w:pPr>
        <w:ind w:left="1080" w:right="15" w:firstLine="0"/>
      </w:pPr>
      <w:r>
        <w:t xml:space="preserve">Государственная программа Российской Федерации «Развитие образования» на 2013-2020 годы, утвержденная распоряжением </w:t>
      </w:r>
    </w:p>
    <w:p w:rsidR="005B5A50" w:rsidRDefault="00DC481C" w:rsidP="000F269F">
      <w:pPr>
        <w:ind w:left="360" w:right="15" w:firstLine="0"/>
      </w:pPr>
      <w:r>
        <w:t xml:space="preserve">Правительства Российской Федерации от 22 ноября 2012 г. № 2148-р; </w:t>
      </w:r>
    </w:p>
    <w:p w:rsidR="005B5A50" w:rsidRDefault="00DC481C" w:rsidP="000F269F">
      <w:pPr>
        <w:ind w:left="1080" w:right="15" w:firstLine="0"/>
      </w:pPr>
      <w:r>
        <w:t xml:space="preserve">Федеральный закон от 29.12.2012 № 273-ФЗ «Об образовании   в Российской Федерации»; </w:t>
      </w:r>
    </w:p>
    <w:p w:rsidR="005B5A50" w:rsidRDefault="00DC481C" w:rsidP="000F269F">
      <w:pPr>
        <w:ind w:left="360" w:right="15" w:firstLine="0"/>
      </w:pPr>
      <w:r>
        <w:t xml:space="preserve">Национальная доктрина образования Российской Федерации до 2021 года; </w:t>
      </w:r>
    </w:p>
    <w:p w:rsidR="005B5A50" w:rsidRDefault="00DC481C" w:rsidP="000F269F">
      <w:pPr>
        <w:ind w:left="360" w:right="15" w:firstLine="0"/>
      </w:pPr>
      <w:r>
        <w:t xml:space="preserve">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2008г. № 1662-р; </w:t>
      </w:r>
    </w:p>
    <w:p w:rsidR="005B5A50" w:rsidRDefault="00DC481C" w:rsidP="000F269F">
      <w:pPr>
        <w:ind w:left="360" w:right="15" w:firstLine="0"/>
      </w:pPr>
      <w:r>
        <w:t xml:space="preserve">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 </w:t>
      </w:r>
    </w:p>
    <w:p w:rsidR="005B5A50" w:rsidRDefault="00DC481C" w:rsidP="000F269F">
      <w:pPr>
        <w:ind w:left="360" w:right="15" w:firstLine="0"/>
      </w:pPr>
      <w:r>
        <w:t xml:space="preserve">Приказ Министерства образования и науки Российской Федерации от 10 апреля 2009 г. № 123 «Об утверждении положения о совете министерства образования и науки Российской Федерации по Федеральным государственным образовательным стандартам»; </w:t>
      </w:r>
    </w:p>
    <w:p w:rsidR="005B5A50" w:rsidRDefault="00DC481C" w:rsidP="000F269F">
      <w:pPr>
        <w:ind w:left="360" w:right="15" w:firstLine="0"/>
      </w:pPr>
      <w:r>
        <w:t xml:space="preserve">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w:t>
      </w:r>
    </w:p>
    <w:p w:rsidR="005B5A50" w:rsidRDefault="00DC481C" w:rsidP="000F269F">
      <w:pPr>
        <w:ind w:left="360" w:right="15" w:firstLine="0"/>
      </w:pPr>
      <w:r>
        <w:t xml:space="preserve">Приказ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5B5A50" w:rsidRDefault="00DC481C" w:rsidP="000F269F">
      <w:pPr>
        <w:ind w:left="360" w:right="15" w:firstLine="0"/>
      </w:pPr>
      <w:r>
        <w:t xml:space="preserve">Санитарно-эпидемиологические требования к условиям и организации обучения в общеобразовательных организациях (СанПиН </w:t>
      </w:r>
    </w:p>
    <w:p w:rsidR="005B5A50" w:rsidRDefault="00DC481C" w:rsidP="000F269F">
      <w:pPr>
        <w:ind w:left="360" w:right="15" w:firstLine="0"/>
      </w:pPr>
      <w:r>
        <w:t xml:space="preserve">2.4.2.2821-10, утвержденные постановлением Главного государственного санитарного врача от 29 декабря 2010 года № 189); </w:t>
      </w:r>
    </w:p>
    <w:p w:rsidR="005B5A50" w:rsidRDefault="00DC481C" w:rsidP="000F269F">
      <w:pPr>
        <w:ind w:left="360" w:right="15" w:firstLine="0"/>
      </w:pPr>
      <w:r>
        <w:t xml:space="preserve">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5B5A50" w:rsidRDefault="00DC481C" w:rsidP="000F269F">
      <w:pPr>
        <w:ind w:left="360" w:right="15" w:firstLine="0"/>
      </w:pPr>
      <w:r>
        <w:t xml:space="preserve">Постановление Правительства Российской Федерации от 15 августа 2013 г. № 706 </w:t>
      </w:r>
      <w:r>
        <w:rPr>
          <w:b/>
        </w:rPr>
        <w:t>«</w:t>
      </w:r>
      <w:r>
        <w:t>Об утверждении Правил оказания платных образовательных услуг</w:t>
      </w:r>
      <w:r>
        <w:rPr>
          <w:b/>
        </w:rPr>
        <w:t>»</w:t>
      </w:r>
      <w:r>
        <w:t xml:space="preserve">; </w:t>
      </w:r>
    </w:p>
    <w:p w:rsidR="005B5A50" w:rsidRDefault="00DC481C" w:rsidP="000F269F">
      <w:pPr>
        <w:ind w:left="360" w:right="15" w:firstLine="0"/>
      </w:pPr>
      <w:r>
        <w:lastRenderedPageBreak/>
        <w:t xml:space="preserve">Закон Республики Башкортостан от 1 июля 2013 года № 696-з «Об образовании в Республике Башкортостан»;  </w:t>
      </w:r>
      <w:r>
        <w:tab/>
        <w:t xml:space="preserve">- Концепция развития национального образования в Республике Башкортостан от 31.12.2009 г. № УП-7 </w:t>
      </w:r>
    </w:p>
    <w:p w:rsidR="005B5A50" w:rsidRDefault="00DC481C" w:rsidP="000F269F">
      <w:pPr>
        <w:ind w:left="360" w:right="15" w:firstLine="0"/>
      </w:pPr>
      <w:r>
        <w:t xml:space="preserve">Закон Республики Башкортостан «О языках народов Республики Башкортостан» № 216-З от 15 февраля 1999 года. </w:t>
      </w:r>
    </w:p>
    <w:p w:rsidR="005B5A50" w:rsidRDefault="00DC481C" w:rsidP="000F269F">
      <w:pPr>
        <w:ind w:left="360" w:right="15" w:firstLine="0"/>
      </w:pPr>
      <w:r>
        <w:t xml:space="preserve">Основная образовательная программа основного общего образования МОБУ СОШ с.Тазларово является нормативно-управленческим документом, характеризует специфику содержания образования и особенности организации образовательной деятельности при получении образования на уровне основной школы: </w:t>
      </w:r>
    </w:p>
    <w:p w:rsidR="005B5A50" w:rsidRDefault="00DC481C" w:rsidP="000F269F">
      <w:pPr>
        <w:ind w:left="360" w:right="15" w:firstLine="0"/>
      </w:pPr>
      <w:r>
        <w:t xml:space="preserve">на получение качественного образования в соответствии с требованиями ФГОС; </w:t>
      </w:r>
    </w:p>
    <w:p w:rsidR="005B5A50" w:rsidRDefault="00DC481C" w:rsidP="000F269F">
      <w:pPr>
        <w:ind w:left="360" w:right="15" w:firstLine="0"/>
      </w:pPr>
      <w:r>
        <w:t xml:space="preserve">организацию мониторинга мотивации обучения в школе; </w:t>
      </w:r>
    </w:p>
    <w:p w:rsidR="005B5A50" w:rsidRDefault="00DC481C" w:rsidP="000F269F">
      <w:pPr>
        <w:ind w:left="360" w:right="15" w:firstLine="0"/>
      </w:pPr>
      <w:r>
        <w:t xml:space="preserve">совершенствование форм и методов обучения;  </w:t>
      </w:r>
    </w:p>
    <w:p w:rsidR="005B5A50" w:rsidRDefault="00DC481C" w:rsidP="000F269F">
      <w:pPr>
        <w:ind w:left="360" w:right="15" w:firstLine="0"/>
      </w:pPr>
      <w:r>
        <w:t xml:space="preserve">-введение для наиболее способных детей индивидуально-ориентированных учебных планов  и   программ; </w:t>
      </w:r>
    </w:p>
    <w:p w:rsidR="005B5A50" w:rsidRDefault="00DC481C" w:rsidP="000F269F">
      <w:pPr>
        <w:ind w:left="360" w:right="15" w:firstLine="0"/>
      </w:pPr>
      <w:r>
        <w:t xml:space="preserve">использование в учебной деятельности современных информационных технологий; </w:t>
      </w:r>
    </w:p>
    <w:p w:rsidR="005B5A50" w:rsidRDefault="00DC481C" w:rsidP="000F269F">
      <w:pPr>
        <w:ind w:left="360" w:right="15" w:firstLine="0"/>
      </w:pPr>
      <w:r>
        <w:t xml:space="preserve">развитие системы дополнительного образования; </w:t>
      </w:r>
    </w:p>
    <w:p w:rsidR="005B5A50" w:rsidRDefault="00DC481C" w:rsidP="000F269F">
      <w:pPr>
        <w:ind w:left="360" w:right="15" w:firstLine="0"/>
      </w:pPr>
      <w:r>
        <w:t xml:space="preserve">вовлечение учащихся в исследовательскую и научно-экспериментальную деятельность. </w:t>
      </w:r>
    </w:p>
    <w:p w:rsidR="005B5A50" w:rsidRDefault="00DC481C" w:rsidP="000F269F">
      <w:pPr>
        <w:ind w:left="360" w:right="15" w:firstLine="0"/>
      </w:pPr>
      <w:r>
        <w:t>МОБУ СОШ с.Тазларово МР Зианчуринский район РБ активно взаимодействует с муниципальными культурными и спортивно оздоровительными учреждениями района, с учреждениями дополнительного образования</w:t>
      </w:r>
      <w:r w:rsidRPr="000F269F">
        <w:rPr>
          <w:b/>
        </w:rPr>
        <w:t xml:space="preserve">. </w:t>
      </w:r>
    </w:p>
    <w:p w:rsidR="005B5A50" w:rsidRDefault="00DC481C" w:rsidP="000F269F">
      <w:pPr>
        <w:ind w:left="360" w:right="15" w:firstLine="0"/>
      </w:pPr>
      <w:r w:rsidRPr="000F269F">
        <w:rPr>
          <w:b/>
        </w:rPr>
        <w:t>Цель реализации</w:t>
      </w:r>
      <w:r>
        <w:t xml:space="preserve"> основной образовательной программы основного общего образования   МОБУ СОШ с.Тазларово МР Зианчуринский район РБ- обеспечение выполнения требований Федерального государственного образовательного стандарта основного общего образования. </w:t>
      </w:r>
    </w:p>
    <w:p w:rsidR="005B5A50" w:rsidRDefault="00DC481C" w:rsidP="000F269F">
      <w:pPr>
        <w:tabs>
          <w:tab w:val="left" w:pos="284"/>
        </w:tabs>
        <w:spacing w:after="37"/>
        <w:ind w:left="360" w:right="15" w:firstLine="0"/>
      </w:pPr>
      <w: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5B5A50" w:rsidRDefault="00DC481C" w:rsidP="000F269F">
      <w:pPr>
        <w:tabs>
          <w:tab w:val="left" w:pos="284"/>
        </w:tabs>
        <w:ind w:left="360" w:right="15" w:firstLine="0"/>
      </w:pPr>
      <w:r>
        <w:t xml:space="preserve">становление и развитие личности обучающегося в ее индивидуальности, самобытности, уникальности, неповторимости </w:t>
      </w:r>
    </w:p>
    <w:p w:rsidR="005B5A50" w:rsidRDefault="00DC481C" w:rsidP="000F269F">
      <w:pPr>
        <w:tabs>
          <w:tab w:val="left" w:pos="284"/>
        </w:tabs>
        <w:spacing w:after="34"/>
        <w:ind w:left="360" w:right="15" w:firstLine="0"/>
      </w:pPr>
      <w:r>
        <w:t xml:space="preserve">создание благоприятных условий для развития личности в её индивидуальности, самобытности, уникальности, неповторимости путем эффективного использования ресурсов общеобразовательной организации и общества в социально-экономических реалиях села и в соответствии с программой развития МОБУ СОШ с.Тазларово МР Зианчуринский район РБ; </w:t>
      </w:r>
    </w:p>
    <w:p w:rsidR="005B5A50" w:rsidRDefault="00DC481C" w:rsidP="000F269F">
      <w:pPr>
        <w:tabs>
          <w:tab w:val="left" w:pos="284"/>
        </w:tabs>
        <w:ind w:left="360" w:right="15" w:firstLine="0"/>
      </w:pPr>
      <w:r>
        <w:t xml:space="preserve">становление и развитие личности на традициях народной педагогики; </w:t>
      </w:r>
    </w:p>
    <w:p w:rsidR="005B5A50" w:rsidRDefault="00DC481C" w:rsidP="000F269F">
      <w:pPr>
        <w:tabs>
          <w:tab w:val="left" w:pos="284"/>
        </w:tabs>
        <w:ind w:left="360" w:right="15" w:firstLine="0"/>
      </w:pPr>
      <w:r>
        <w:t xml:space="preserve">обеспечивание социальной успешности обучающихся, развитие творческих способностей, сохранение и укрепление здоровья; </w:t>
      </w:r>
    </w:p>
    <w:p w:rsidR="005B5A50" w:rsidRDefault="00DC481C" w:rsidP="000F269F">
      <w:pPr>
        <w:tabs>
          <w:tab w:val="left" w:pos="284"/>
        </w:tabs>
        <w:ind w:left="360" w:right="15" w:firstLine="0"/>
      </w:pPr>
      <w:r>
        <w:t xml:space="preserve">создание условий в общеобразовательной организации для получения качественного образования. </w:t>
      </w:r>
    </w:p>
    <w:p w:rsidR="005B5A50" w:rsidRDefault="00DC481C" w:rsidP="000F269F">
      <w:pPr>
        <w:tabs>
          <w:tab w:val="left" w:pos="142"/>
        </w:tabs>
        <w:ind w:left="360" w:right="15" w:firstLine="0"/>
      </w:pPr>
      <w:r w:rsidRPr="000F269F">
        <w:rPr>
          <w:b/>
        </w:rPr>
        <w:t>Достижение поставленной цели</w:t>
      </w:r>
      <w:r>
        <w:t xml:space="preserve"> при разработке и реализации общеобразовательной организацией основной образовательной программы основного общего образования предусматривает решение следующих основных </w:t>
      </w:r>
      <w:r w:rsidRPr="000F269F">
        <w:rPr>
          <w:b/>
        </w:rPr>
        <w:t>задач</w:t>
      </w:r>
      <w:r>
        <w:t xml:space="preserve">: </w:t>
      </w:r>
    </w:p>
    <w:p w:rsidR="005B5A50" w:rsidRDefault="00DC481C" w:rsidP="000F269F">
      <w:pPr>
        <w:tabs>
          <w:tab w:val="left" w:pos="142"/>
        </w:tabs>
        <w:ind w:left="360" w:right="15" w:firstLine="0"/>
      </w:pPr>
      <w:r>
        <w:lastRenderedPageBreak/>
        <w:t xml:space="preserve">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5B5A50" w:rsidRDefault="00DC481C" w:rsidP="000F269F">
      <w:pPr>
        <w:tabs>
          <w:tab w:val="left" w:pos="142"/>
        </w:tabs>
        <w:ind w:left="360" w:right="15" w:firstLine="0"/>
      </w:pPr>
      <w: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5B5A50" w:rsidRDefault="00DC481C" w:rsidP="000F269F">
      <w:pPr>
        <w:tabs>
          <w:tab w:val="left" w:pos="142"/>
        </w:tabs>
        <w:ind w:left="360" w:right="15" w:firstLine="0"/>
      </w:pPr>
      <w:r>
        <w:t xml:space="preserve">становление и развитие личности в её индивидуальности, самобытности, уникальности и неповторимости; </w:t>
      </w:r>
    </w:p>
    <w:p w:rsidR="005B5A50" w:rsidRDefault="00DC481C" w:rsidP="000F269F">
      <w:pPr>
        <w:tabs>
          <w:tab w:val="left" w:pos="142"/>
        </w:tabs>
        <w:ind w:left="360" w:right="15" w:firstLine="0"/>
      </w:pPr>
      <w:r>
        <w:t xml:space="preserve">обеспечение преемственности начального общего, основного общего, среднего общего образования; </w:t>
      </w:r>
    </w:p>
    <w:p w:rsidR="005B5A50" w:rsidRDefault="00DC481C" w:rsidP="000F269F">
      <w:pPr>
        <w:tabs>
          <w:tab w:val="left" w:pos="142"/>
        </w:tabs>
        <w:ind w:left="360" w:right="15" w:firstLine="0"/>
      </w:pPr>
      <w: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 </w:t>
      </w:r>
    </w:p>
    <w:p w:rsidR="005B5A50" w:rsidRDefault="00DC481C" w:rsidP="000F269F">
      <w:pPr>
        <w:tabs>
          <w:tab w:val="left" w:pos="142"/>
        </w:tabs>
        <w:spacing w:after="5" w:line="277" w:lineRule="auto"/>
        <w:ind w:left="360" w:right="15" w:firstLine="0"/>
      </w:pPr>
      <w:r>
        <w:t xml:space="preserve">установление требований к воспитанию и социализации обучающихся как части основной образовательной программы и соответствующему </w:t>
      </w:r>
      <w:r>
        <w:tab/>
        <w:t xml:space="preserve">усилению </w:t>
      </w:r>
      <w:r>
        <w:tab/>
        <w:t xml:space="preserve">воспитательного потенциала школы, обеспечению индивидуализированного </w:t>
      </w:r>
      <w:r>
        <w:tab/>
        <w:t xml:space="preserve">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5B5A50" w:rsidRDefault="00DC481C" w:rsidP="000F269F">
      <w:pPr>
        <w:tabs>
          <w:tab w:val="left" w:pos="142"/>
        </w:tabs>
        <w:ind w:left="360" w:right="15" w:firstLine="0"/>
      </w:pPr>
      <w:r>
        <w:t xml:space="preserve">обеспечение эффективного сочетания урочных и внеурочных форм организации образовательной деятельности, взаимодействия всех его участников; </w:t>
      </w:r>
    </w:p>
    <w:p w:rsidR="005B5A50" w:rsidRDefault="00DC481C" w:rsidP="000F269F">
      <w:pPr>
        <w:tabs>
          <w:tab w:val="left" w:pos="142"/>
        </w:tabs>
        <w:ind w:left="360" w:right="15" w:firstLine="0"/>
      </w:pPr>
      <w:r>
        <w:t xml:space="preserve">взаимодействие общеобразовательной организации при реализации основной образовательной программы с социальными партнёрами; </w:t>
      </w:r>
    </w:p>
    <w:p w:rsidR="005B5A50" w:rsidRDefault="00DC481C" w:rsidP="000F269F">
      <w:pPr>
        <w:tabs>
          <w:tab w:val="left" w:pos="142"/>
        </w:tabs>
        <w:ind w:left="360" w:right="15" w:firstLine="0"/>
      </w:pPr>
      <w:r>
        <w:t xml:space="preserve">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организаций дополнительного образования детей; </w:t>
      </w:r>
    </w:p>
    <w:p w:rsidR="005B5A50" w:rsidRDefault="00DC481C" w:rsidP="000F269F">
      <w:pPr>
        <w:tabs>
          <w:tab w:val="left" w:pos="142"/>
        </w:tabs>
        <w:ind w:left="360" w:right="15" w:firstLine="0"/>
      </w:pPr>
      <w:r>
        <w:t xml:space="preserve">организация </w:t>
      </w:r>
      <w:r>
        <w:tab/>
        <w:t xml:space="preserve">интеллектуальных </w:t>
      </w:r>
      <w:r>
        <w:tab/>
        <w:t xml:space="preserve">и </w:t>
      </w:r>
      <w:r>
        <w:tab/>
        <w:t xml:space="preserve">творческих </w:t>
      </w:r>
      <w:r>
        <w:tab/>
        <w:t xml:space="preserve">соревнований, </w:t>
      </w:r>
      <w:r>
        <w:tab/>
        <w:t xml:space="preserve">научно-технического </w:t>
      </w:r>
      <w:r>
        <w:tab/>
        <w:t xml:space="preserve">творчества, </w:t>
      </w:r>
      <w:r>
        <w:tab/>
        <w:t xml:space="preserve">проектной </w:t>
      </w:r>
      <w:r>
        <w:tab/>
        <w:t xml:space="preserve">и </w:t>
      </w:r>
      <w:r>
        <w:tab/>
        <w:t>учебно-</w:t>
      </w:r>
    </w:p>
    <w:p w:rsidR="005B5A50" w:rsidRDefault="00DC481C" w:rsidP="000F269F">
      <w:pPr>
        <w:tabs>
          <w:tab w:val="left" w:pos="142"/>
        </w:tabs>
        <w:ind w:left="360" w:right="15" w:firstLine="0"/>
      </w:pPr>
      <w:r>
        <w:t xml:space="preserve">исследовательской деятельности; </w:t>
      </w:r>
    </w:p>
    <w:p w:rsidR="005B5A50" w:rsidRDefault="00DC481C" w:rsidP="000F269F">
      <w:pPr>
        <w:tabs>
          <w:tab w:val="left" w:pos="142"/>
        </w:tabs>
        <w:ind w:left="360" w:right="15" w:firstLine="0"/>
      </w:pPr>
      <w: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5B5A50" w:rsidRDefault="00DC481C" w:rsidP="000F269F">
      <w:pPr>
        <w:tabs>
          <w:tab w:val="left" w:pos="142"/>
        </w:tabs>
        <w:ind w:left="360" w:right="15" w:firstLine="0"/>
      </w:pPr>
      <w:r>
        <w:t xml:space="preserve">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 </w:t>
      </w:r>
    </w:p>
    <w:p w:rsidR="005B5A50" w:rsidRDefault="00DC481C" w:rsidP="000F269F">
      <w:pPr>
        <w:tabs>
          <w:tab w:val="left" w:pos="142"/>
        </w:tabs>
        <w:ind w:left="360" w:right="15" w:firstLine="0"/>
      </w:pPr>
      <w:r>
        <w:lastRenderedPageBreak/>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организациями профессионального образования, центрами профессиональной работы; </w:t>
      </w:r>
    </w:p>
    <w:p w:rsidR="005B5A50" w:rsidRDefault="00DC481C" w:rsidP="000F269F">
      <w:pPr>
        <w:tabs>
          <w:tab w:val="left" w:pos="142"/>
        </w:tabs>
        <w:spacing w:after="38"/>
        <w:ind w:left="360" w:right="15" w:firstLine="0"/>
      </w:pPr>
      <w:r>
        <w:t xml:space="preserve">сохранение и укрепление физического, психологического и социального здоровья обучающихся, обеспечение их безопасности. </w:t>
      </w:r>
    </w:p>
    <w:p w:rsidR="005B5A50" w:rsidRDefault="00DC481C" w:rsidP="000F269F">
      <w:pPr>
        <w:tabs>
          <w:tab w:val="left" w:pos="142"/>
        </w:tabs>
        <w:ind w:left="360" w:right="15" w:firstLine="0"/>
      </w:pPr>
      <w:r w:rsidRPr="000F269F">
        <w:rPr>
          <w:rFonts w:ascii="Segoe UI Symbol" w:eastAsia="Segoe UI Symbol" w:hAnsi="Segoe UI Symbol" w:cs="Segoe UI Symbol"/>
        </w:rPr>
        <w:t></w:t>
      </w:r>
      <w:r w:rsidRPr="000F269F">
        <w:rPr>
          <w:rFonts w:ascii="Arial" w:eastAsia="Arial" w:hAnsi="Arial" w:cs="Arial"/>
        </w:rPr>
        <w:t xml:space="preserve"> </w:t>
      </w:r>
      <w:r>
        <w:t xml:space="preserve">организация образовательной деятельности с учетом специфики общеобразовательной организации, национально-региональных особенностей Республики Башкортостан. </w:t>
      </w:r>
      <w:r w:rsidRPr="000F269F">
        <w:rPr>
          <w:b/>
        </w:rPr>
        <w:t xml:space="preserve">Принципы: </w:t>
      </w:r>
    </w:p>
    <w:p w:rsidR="005B5A50" w:rsidRDefault="00DC481C" w:rsidP="000F269F">
      <w:pPr>
        <w:tabs>
          <w:tab w:val="left" w:pos="142"/>
        </w:tabs>
        <w:ind w:left="360" w:right="15" w:firstLine="0"/>
      </w:pPr>
      <w:r>
        <w:t xml:space="preserve">преемственность во всех аспектах образовательной деятельности; </w:t>
      </w:r>
    </w:p>
    <w:p w:rsidR="005B5A50" w:rsidRDefault="00DC481C" w:rsidP="000F269F">
      <w:pPr>
        <w:tabs>
          <w:tab w:val="left" w:pos="142"/>
        </w:tabs>
        <w:ind w:left="360" w:right="15" w:firstLine="0"/>
      </w:pPr>
      <w:r>
        <w:t xml:space="preserve">открытость образовательного пространства; </w:t>
      </w:r>
    </w:p>
    <w:p w:rsidR="005B5A50" w:rsidRDefault="00DC481C" w:rsidP="000F269F">
      <w:pPr>
        <w:tabs>
          <w:tab w:val="left" w:pos="142"/>
        </w:tabs>
        <w:ind w:left="360" w:right="15" w:firstLine="0"/>
      </w:pPr>
      <w:r>
        <w:t xml:space="preserve">системность; </w:t>
      </w:r>
    </w:p>
    <w:p w:rsidR="005B5A50" w:rsidRDefault="00DC481C" w:rsidP="000F269F">
      <w:pPr>
        <w:tabs>
          <w:tab w:val="left" w:pos="142"/>
        </w:tabs>
        <w:ind w:left="360" w:right="15" w:firstLine="0"/>
      </w:pPr>
      <w:r>
        <w:t xml:space="preserve">доступность образовательных услуг; </w:t>
      </w:r>
    </w:p>
    <w:p w:rsidR="005B5A50" w:rsidRDefault="00DC481C" w:rsidP="000F269F">
      <w:pPr>
        <w:tabs>
          <w:tab w:val="left" w:pos="142"/>
        </w:tabs>
        <w:ind w:left="360" w:right="15" w:firstLine="0"/>
      </w:pPr>
      <w:r>
        <w:t xml:space="preserve">вариативность содержания образования. </w:t>
      </w:r>
    </w:p>
    <w:p w:rsidR="005B5A50" w:rsidRDefault="00DC481C" w:rsidP="000F269F">
      <w:pPr>
        <w:tabs>
          <w:tab w:val="left" w:pos="426"/>
          <w:tab w:val="left" w:pos="851"/>
        </w:tabs>
        <w:ind w:left="360" w:right="15" w:firstLine="0"/>
        <w:jc w:val="left"/>
      </w:pPr>
      <w:r w:rsidRPr="000F269F">
        <w:rPr>
          <w:b/>
        </w:rPr>
        <w:t xml:space="preserve">Подходы: </w:t>
      </w:r>
      <w:r>
        <w:t xml:space="preserve">компетентностный,личностно-ориентированный, дифференцированный,  системно-деятельностный. </w:t>
      </w:r>
    </w:p>
    <w:p w:rsidR="005B5A50" w:rsidRDefault="00DC481C" w:rsidP="000F269F">
      <w:pPr>
        <w:tabs>
          <w:tab w:val="left" w:pos="426"/>
          <w:tab w:val="left" w:pos="851"/>
        </w:tabs>
        <w:spacing w:after="10" w:line="269" w:lineRule="auto"/>
        <w:ind w:left="360" w:right="7" w:firstLine="0"/>
        <w:jc w:val="left"/>
      </w:pPr>
      <w:r w:rsidRPr="000F269F">
        <w:rPr>
          <w:b/>
        </w:rPr>
        <w:t>В основе реализации основной образовательной программы лежит системно-деятельностный подход</w:t>
      </w:r>
      <w:r>
        <w:t xml:space="preserve">, который предполагает: </w:t>
      </w:r>
    </w:p>
    <w:p w:rsidR="005B5A50" w:rsidRDefault="00DC481C" w:rsidP="000F269F">
      <w:pPr>
        <w:tabs>
          <w:tab w:val="left" w:pos="426"/>
          <w:tab w:val="left" w:pos="851"/>
        </w:tabs>
        <w:ind w:left="360" w:right="15" w:firstLine="0"/>
        <w:jc w:val="left"/>
      </w:pPr>
      <w: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w:t>
      </w:r>
    </w:p>
    <w:p w:rsidR="005B5A50" w:rsidRDefault="00DC481C" w:rsidP="000F269F">
      <w:pPr>
        <w:tabs>
          <w:tab w:val="left" w:pos="426"/>
          <w:tab w:val="left" w:pos="851"/>
        </w:tabs>
        <w:ind w:left="360" w:right="15" w:firstLine="0"/>
        <w:jc w:val="left"/>
      </w:pPr>
      <w: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результата личностного и познавательного развития обучающихся; </w:t>
      </w:r>
    </w:p>
    <w:p w:rsidR="005B5A50" w:rsidRDefault="00DC481C" w:rsidP="000F269F">
      <w:pPr>
        <w:tabs>
          <w:tab w:val="left" w:pos="426"/>
          <w:tab w:val="left" w:pos="851"/>
        </w:tabs>
        <w:ind w:left="360" w:right="15" w:firstLine="0"/>
        <w:jc w:val="left"/>
      </w:pPr>
      <w: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5B5A50" w:rsidRDefault="00DC481C" w:rsidP="000F269F">
      <w:pPr>
        <w:tabs>
          <w:tab w:val="left" w:pos="426"/>
          <w:tab w:val="left" w:pos="851"/>
        </w:tabs>
        <w:ind w:left="360" w:right="15" w:firstLine="0"/>
        <w:jc w:val="left"/>
      </w:pPr>
      <w: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5B5A50" w:rsidRDefault="00DC481C" w:rsidP="000F269F">
      <w:pPr>
        <w:tabs>
          <w:tab w:val="left" w:pos="426"/>
          <w:tab w:val="left" w:pos="851"/>
        </w:tabs>
        <w:ind w:left="360" w:right="15" w:firstLine="0"/>
        <w:jc w:val="left"/>
      </w:pPr>
      <w:r>
        <w:t xml:space="preserve">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образовательных отношений и определении образовательно-воспитательных целей и путей их достижения; </w:t>
      </w:r>
    </w:p>
    <w:p w:rsidR="005B5A50" w:rsidRDefault="00DC481C" w:rsidP="000F269F">
      <w:pPr>
        <w:tabs>
          <w:tab w:val="left" w:pos="426"/>
          <w:tab w:val="left" w:pos="851"/>
        </w:tabs>
        <w:ind w:left="360" w:right="15" w:firstLine="0"/>
        <w:jc w:val="left"/>
      </w:pPr>
      <w:r>
        <w:t xml:space="preserve">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
    <w:p w:rsidR="005B5A50" w:rsidRDefault="00DC481C" w:rsidP="000F269F">
      <w:pPr>
        <w:tabs>
          <w:tab w:val="left" w:pos="426"/>
          <w:tab w:val="left" w:pos="851"/>
        </w:tabs>
        <w:ind w:left="360" w:right="15" w:firstLine="0"/>
        <w:jc w:val="left"/>
      </w:pPr>
      <w:r>
        <w:t xml:space="preserve">Образовательная программа формируется с учётом психолого-педагогических особенностей развития детей 11-15 лет, связанных: </w:t>
      </w:r>
    </w:p>
    <w:p w:rsidR="005B5A50" w:rsidRDefault="00DC481C" w:rsidP="000F269F">
      <w:pPr>
        <w:tabs>
          <w:tab w:val="left" w:pos="426"/>
          <w:tab w:val="left" w:pos="851"/>
        </w:tabs>
        <w:ind w:left="360" w:right="15" w:firstLine="0"/>
        <w:jc w:val="left"/>
      </w:pPr>
      <w:r>
        <w:lastRenderedPageBreak/>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при получении основного общего образования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5B5A50" w:rsidRDefault="00DC481C" w:rsidP="000F269F">
      <w:pPr>
        <w:tabs>
          <w:tab w:val="left" w:pos="426"/>
          <w:tab w:val="left" w:pos="851"/>
        </w:tabs>
        <w:ind w:left="360" w:right="15" w:firstLine="0"/>
        <w:jc w:val="left"/>
      </w:pPr>
      <w: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 </w:t>
      </w:r>
    </w:p>
    <w:p w:rsidR="005B5A50" w:rsidRDefault="00DC481C" w:rsidP="000F269F">
      <w:pPr>
        <w:tabs>
          <w:tab w:val="left" w:pos="426"/>
          <w:tab w:val="left" w:pos="851"/>
        </w:tabs>
        <w:ind w:left="360" w:right="15" w:firstLine="0"/>
        <w:jc w:val="left"/>
      </w:pPr>
      <w:r>
        <w:t xml:space="preserve">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5B5A50" w:rsidRDefault="00DC481C" w:rsidP="000F269F">
      <w:pPr>
        <w:tabs>
          <w:tab w:val="left" w:pos="426"/>
          <w:tab w:val="left" w:pos="851"/>
        </w:tabs>
        <w:ind w:left="360" w:right="15" w:firstLine="0"/>
        <w:jc w:val="left"/>
      </w:pPr>
      <w: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5B5A50" w:rsidRDefault="00DC481C" w:rsidP="000F269F">
      <w:pPr>
        <w:tabs>
          <w:tab w:val="left" w:pos="426"/>
          <w:tab w:val="left" w:pos="851"/>
        </w:tabs>
        <w:ind w:left="360" w:right="15" w:firstLine="0"/>
        <w:jc w:val="left"/>
      </w:pPr>
      <w:r>
        <w:t xml:space="preserve">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 </w:t>
      </w:r>
    </w:p>
    <w:p w:rsidR="005B5A50" w:rsidRDefault="00DC481C" w:rsidP="000F269F">
      <w:pPr>
        <w:tabs>
          <w:tab w:val="left" w:pos="426"/>
          <w:tab w:val="left" w:pos="851"/>
        </w:tabs>
        <w:spacing w:after="19" w:line="263" w:lineRule="auto"/>
        <w:ind w:left="360" w:right="14" w:firstLine="0"/>
        <w:jc w:val="left"/>
      </w:pPr>
      <w:r>
        <w:t xml:space="preserve">Переход обучающегося в основную школу совпадает с предкритической фазой развития ребёнка - переходом к кризису младшего подросткового возраста (11-13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5B5A50" w:rsidRDefault="00DC481C" w:rsidP="000F269F">
      <w:pPr>
        <w:tabs>
          <w:tab w:val="left" w:pos="426"/>
          <w:tab w:val="left" w:pos="851"/>
        </w:tabs>
        <w:ind w:left="360" w:right="15" w:firstLine="0"/>
        <w:jc w:val="left"/>
      </w:pPr>
      <w:r>
        <w:t xml:space="preserve">Второй этап подросткового развития (14-15 лет, 8-9 классы) характеризуется: </w:t>
      </w:r>
    </w:p>
    <w:p w:rsidR="005B5A50" w:rsidRDefault="00DC481C" w:rsidP="000F269F">
      <w:pPr>
        <w:tabs>
          <w:tab w:val="left" w:pos="426"/>
          <w:tab w:val="left" w:pos="851"/>
        </w:tabs>
        <w:spacing w:after="5" w:line="277" w:lineRule="auto"/>
        <w:ind w:left="360" w:right="15" w:firstLine="0"/>
        <w:jc w:val="left"/>
      </w:pPr>
      <w:r>
        <w:t xml:space="preserve">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 </w:t>
      </w:r>
    </w:p>
    <w:p w:rsidR="005B5A50" w:rsidRDefault="00DC481C" w:rsidP="000F269F">
      <w:pPr>
        <w:tabs>
          <w:tab w:val="left" w:pos="426"/>
          <w:tab w:val="left" w:pos="851"/>
        </w:tabs>
        <w:ind w:left="360" w:right="15" w:firstLine="0"/>
        <w:jc w:val="left"/>
      </w:pPr>
      <w:r>
        <w:t xml:space="preserve">стремлением подростка к общению и совместной деятельности со сверстниками; </w:t>
      </w:r>
    </w:p>
    <w:p w:rsidR="005B5A50" w:rsidRDefault="00DC481C" w:rsidP="000F269F">
      <w:pPr>
        <w:tabs>
          <w:tab w:val="left" w:pos="426"/>
          <w:tab w:val="left" w:pos="851"/>
        </w:tabs>
        <w:ind w:left="360" w:right="15" w:firstLine="0"/>
        <w:jc w:val="left"/>
      </w:pPr>
      <w: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5B5A50" w:rsidRDefault="00DC481C" w:rsidP="000F269F">
      <w:pPr>
        <w:tabs>
          <w:tab w:val="left" w:pos="426"/>
          <w:tab w:val="left" w:pos="851"/>
        </w:tabs>
        <w:spacing w:after="19" w:line="263" w:lineRule="auto"/>
        <w:ind w:left="360" w:right="15" w:firstLine="0"/>
        <w:jc w:val="left"/>
      </w:pPr>
      <w:r>
        <w:t xml:space="preserve">процессом перехода от детства к взрослости, отражающимся в его характеристике как «переходного», «трудного» или </w:t>
      </w:r>
    </w:p>
    <w:p w:rsidR="005B5A50" w:rsidRDefault="00DC481C" w:rsidP="000F269F">
      <w:pPr>
        <w:tabs>
          <w:tab w:val="left" w:pos="426"/>
          <w:tab w:val="left" w:pos="851"/>
        </w:tabs>
        <w:ind w:left="360" w:right="15" w:firstLine="0"/>
        <w:jc w:val="left"/>
      </w:pPr>
      <w:r>
        <w:lastRenderedPageBreak/>
        <w:t xml:space="preserve">«критического»; </w:t>
      </w:r>
    </w:p>
    <w:p w:rsidR="005B5A50" w:rsidRDefault="00DC481C" w:rsidP="000F269F">
      <w:pPr>
        <w:tabs>
          <w:tab w:val="left" w:pos="426"/>
          <w:tab w:val="left" w:pos="851"/>
        </w:tabs>
        <w:ind w:left="360" w:right="15" w:firstLine="0"/>
        <w:jc w:val="left"/>
      </w:pPr>
      <w: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5B5A50" w:rsidRDefault="00DC481C" w:rsidP="000F269F">
      <w:pPr>
        <w:tabs>
          <w:tab w:val="left" w:pos="426"/>
          <w:tab w:val="left" w:pos="851"/>
        </w:tabs>
        <w:ind w:left="360" w:right="15" w:firstLine="0"/>
        <w:jc w:val="left"/>
      </w:pPr>
      <w:r>
        <w:t xml:space="preserve">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5B5A50" w:rsidRDefault="00DC481C" w:rsidP="000F269F">
      <w:pPr>
        <w:tabs>
          <w:tab w:val="left" w:pos="426"/>
          <w:tab w:val="left" w:pos="851"/>
        </w:tabs>
        <w:ind w:left="360" w:right="15" w:firstLine="0"/>
        <w:jc w:val="left"/>
      </w:pPr>
      <w:r>
        <w:t xml:space="preserve">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 </w:t>
      </w:r>
    </w:p>
    <w:p w:rsidR="005B5A50" w:rsidRDefault="00DC481C" w:rsidP="000F269F">
      <w:pPr>
        <w:tabs>
          <w:tab w:val="left" w:pos="426"/>
          <w:tab w:val="left" w:pos="851"/>
        </w:tabs>
        <w:ind w:left="360" w:right="15" w:firstLine="0"/>
        <w:jc w:val="left"/>
      </w:pPr>
      <w: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 деятельности и выбора условий и методик обучения. </w:t>
      </w:r>
    </w:p>
    <w:p w:rsidR="005B5A50" w:rsidRDefault="00DC481C" w:rsidP="000F269F">
      <w:pPr>
        <w:tabs>
          <w:tab w:val="left" w:pos="426"/>
          <w:tab w:val="left" w:pos="851"/>
        </w:tabs>
        <w:ind w:left="360" w:right="15" w:firstLine="0"/>
        <w:jc w:val="left"/>
      </w:pPr>
      <w: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 </w:t>
      </w:r>
      <w:r w:rsidRPr="000F269F">
        <w:rPr>
          <w:b/>
        </w:rPr>
        <w:t xml:space="preserve">Программа адресована: </w:t>
      </w:r>
      <w:r>
        <w:t xml:space="preserve">Учащимся и родителям </w:t>
      </w:r>
    </w:p>
    <w:p w:rsidR="005B5A50" w:rsidRDefault="00DC481C" w:rsidP="000F269F">
      <w:pPr>
        <w:tabs>
          <w:tab w:val="left" w:pos="142"/>
          <w:tab w:val="left" w:pos="426"/>
          <w:tab w:val="left" w:pos="851"/>
        </w:tabs>
        <w:spacing w:after="34"/>
        <w:ind w:left="360" w:right="15" w:firstLine="0"/>
        <w:jc w:val="left"/>
      </w:pPr>
      <w:r>
        <w:t xml:space="preserve">для информирования о целях, содержании, организации и предполагаемых результатах деятельности гимназии по достижению каждым обучающимся образовательных результатов; </w:t>
      </w:r>
    </w:p>
    <w:p w:rsidR="005B5A50" w:rsidRDefault="00DC481C" w:rsidP="000F269F">
      <w:pPr>
        <w:tabs>
          <w:tab w:val="left" w:pos="142"/>
          <w:tab w:val="left" w:pos="426"/>
          <w:tab w:val="left" w:pos="851"/>
        </w:tabs>
        <w:spacing w:after="34"/>
        <w:ind w:left="360" w:right="15" w:firstLine="0"/>
        <w:jc w:val="left"/>
      </w:pPr>
      <w:r>
        <w:t xml:space="preserve">для определения сферы ответственности за достижение результатов образовательной деятельности гимназии, родителей и обучающихся и возможностей для взаимодействия. Учителям </w:t>
      </w:r>
    </w:p>
    <w:p w:rsidR="005B5A50" w:rsidRDefault="00DC481C" w:rsidP="000F269F">
      <w:pPr>
        <w:tabs>
          <w:tab w:val="left" w:pos="142"/>
          <w:tab w:val="left" w:pos="426"/>
          <w:tab w:val="left" w:pos="851"/>
        </w:tabs>
        <w:ind w:left="360" w:right="15" w:firstLine="0"/>
        <w:jc w:val="left"/>
      </w:pPr>
      <w:r>
        <w:t xml:space="preserve">для углубления понимания смыслов образования и в качестве ориентира в практической образовательной деятельности. </w:t>
      </w:r>
    </w:p>
    <w:p w:rsidR="005B5A50" w:rsidRDefault="00DC481C" w:rsidP="000F269F">
      <w:pPr>
        <w:tabs>
          <w:tab w:val="left" w:pos="142"/>
          <w:tab w:val="left" w:pos="426"/>
          <w:tab w:val="left" w:pos="851"/>
        </w:tabs>
        <w:ind w:left="360" w:right="15" w:firstLine="0"/>
        <w:jc w:val="left"/>
      </w:pPr>
      <w:r>
        <w:t xml:space="preserve">Администрации </w:t>
      </w:r>
      <w:r w:rsidRPr="000F269F">
        <w:rPr>
          <w:rFonts w:ascii="Segoe UI Symbol" w:eastAsia="Segoe UI Symbol" w:hAnsi="Segoe UI Symbol" w:cs="Segoe UI Symbol"/>
        </w:rPr>
        <w:t></w:t>
      </w:r>
      <w:r w:rsidRPr="000F269F">
        <w:rPr>
          <w:rFonts w:ascii="Arial" w:eastAsia="Arial" w:hAnsi="Arial" w:cs="Arial"/>
        </w:rPr>
        <w:t xml:space="preserve"> </w:t>
      </w:r>
      <w:r>
        <w:t xml:space="preserve">для координации деятельности педагогического коллектива по выполнению требований к результатам и условиям освоения учащимися ООП ООО; </w:t>
      </w:r>
    </w:p>
    <w:p w:rsidR="005B5A50" w:rsidRDefault="00DC481C" w:rsidP="000F269F">
      <w:pPr>
        <w:tabs>
          <w:tab w:val="left" w:pos="142"/>
          <w:tab w:val="left" w:pos="426"/>
          <w:tab w:val="left" w:pos="851"/>
        </w:tabs>
        <w:ind w:left="360" w:right="15" w:firstLine="0"/>
        <w:jc w:val="left"/>
      </w:pPr>
      <w:r>
        <w:t xml:space="preserve">для регулирования образовательных отношений их субъектов, для принятия управленческих решений на основе мониторинга эффективности процесса, качества  условий и результатов образовательной деятельности. </w:t>
      </w:r>
    </w:p>
    <w:p w:rsidR="005B5A50" w:rsidRDefault="00DC481C" w:rsidP="000F269F">
      <w:pPr>
        <w:tabs>
          <w:tab w:val="left" w:pos="142"/>
          <w:tab w:val="left" w:pos="426"/>
          <w:tab w:val="left" w:pos="851"/>
        </w:tabs>
        <w:spacing w:after="34"/>
        <w:ind w:left="360" w:right="1587" w:firstLine="0"/>
        <w:jc w:val="left"/>
      </w:pPr>
      <w:r>
        <w:t>Содержание основной образовательной программы основного общего образования формируется с учётом:</w:t>
      </w:r>
      <w:r w:rsidRPr="000F269F">
        <w:rPr>
          <w:b/>
        </w:rPr>
        <w:t xml:space="preserve"> </w:t>
      </w:r>
      <w:r>
        <w:t xml:space="preserve">государственного заказа: </w:t>
      </w:r>
    </w:p>
    <w:p w:rsidR="005B5A50" w:rsidRDefault="00DC481C" w:rsidP="000F269F">
      <w:pPr>
        <w:tabs>
          <w:tab w:val="left" w:pos="142"/>
          <w:tab w:val="left" w:pos="426"/>
        </w:tabs>
        <w:ind w:left="360" w:right="15" w:firstLine="0"/>
      </w:pPr>
      <w:r>
        <w:t xml:space="preserve">создание условий для получения обучающимися качественного образования в соответствии с ФГОС; развитие творческой, конкурентоспособной, общественно-активной, функционально-грамотной, устойчиво развитой личности. </w:t>
      </w:r>
    </w:p>
    <w:p w:rsidR="005B5A50" w:rsidRDefault="00DC481C" w:rsidP="000F269F">
      <w:pPr>
        <w:tabs>
          <w:tab w:val="left" w:pos="142"/>
          <w:tab w:val="left" w:pos="426"/>
        </w:tabs>
        <w:spacing w:after="32"/>
        <w:ind w:left="360" w:right="15" w:firstLine="0"/>
      </w:pPr>
      <w:r>
        <w:t xml:space="preserve">Социального заказа: </w:t>
      </w:r>
    </w:p>
    <w:p w:rsidR="005B5A50" w:rsidRDefault="00DC481C" w:rsidP="000F269F">
      <w:pPr>
        <w:tabs>
          <w:tab w:val="left" w:pos="142"/>
          <w:tab w:val="left" w:pos="426"/>
        </w:tabs>
        <w:ind w:left="360" w:right="15" w:firstLine="0"/>
      </w:pPr>
      <w:r>
        <w:lastRenderedPageBreak/>
        <w:t xml:space="preserve">организация учебной  деятельности  в безопасных и комфортных условиях;  </w:t>
      </w:r>
    </w:p>
    <w:p w:rsidR="005B5A50" w:rsidRDefault="00DC481C" w:rsidP="000F269F">
      <w:pPr>
        <w:tabs>
          <w:tab w:val="left" w:pos="142"/>
          <w:tab w:val="left" w:pos="426"/>
        </w:tabs>
        <w:spacing w:after="33"/>
        <w:ind w:left="360" w:right="15" w:firstLine="0"/>
      </w:pPr>
      <w:r>
        <w:t xml:space="preserve">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  </w:t>
      </w:r>
    </w:p>
    <w:p w:rsidR="005B5A50" w:rsidRDefault="00DC481C" w:rsidP="000F269F">
      <w:pPr>
        <w:tabs>
          <w:tab w:val="left" w:pos="142"/>
          <w:tab w:val="left" w:pos="426"/>
        </w:tabs>
        <w:ind w:left="360" w:right="15" w:firstLine="0"/>
      </w:pPr>
      <w:r>
        <w:t xml:space="preserve">воспитание личности ученика, его нравственных и духовных качеств;  </w:t>
      </w:r>
    </w:p>
    <w:p w:rsidR="005B5A50" w:rsidRDefault="00DC481C" w:rsidP="000F269F">
      <w:pPr>
        <w:tabs>
          <w:tab w:val="left" w:pos="142"/>
          <w:tab w:val="left" w:pos="426"/>
        </w:tabs>
        <w:spacing w:after="5" w:line="277" w:lineRule="auto"/>
        <w:ind w:left="360" w:right="15" w:firstLine="0"/>
      </w:pPr>
      <w:r>
        <w:t xml:space="preserve">обеспечение досуговой занятости и создание условий для удовлетворения интересов и развития разнообразных способностей детей;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воспитание ответственного отношения учащихся к своему здоровью и формирование навыков здорового образа жизни.   Заказа родителей: </w:t>
      </w:r>
    </w:p>
    <w:p w:rsidR="005B5A50" w:rsidRDefault="00DC481C" w:rsidP="000F269F">
      <w:pPr>
        <w:tabs>
          <w:tab w:val="left" w:pos="142"/>
          <w:tab w:val="left" w:pos="426"/>
        </w:tabs>
        <w:ind w:left="360" w:right="15" w:firstLine="0"/>
      </w:pPr>
      <w:r>
        <w:t xml:space="preserve">возможность получения качественного образования;  </w:t>
      </w:r>
    </w:p>
    <w:p w:rsidR="005B5A50" w:rsidRDefault="00DC481C" w:rsidP="000F269F">
      <w:pPr>
        <w:tabs>
          <w:tab w:val="left" w:pos="142"/>
          <w:tab w:val="left" w:pos="426"/>
        </w:tabs>
        <w:ind w:left="360" w:right="15" w:firstLine="0"/>
      </w:pPr>
      <w:r>
        <w:t xml:space="preserve">создание условий для развития интеллектуальных и творческих способностей учащихся; </w:t>
      </w:r>
    </w:p>
    <w:p w:rsidR="005B5A50" w:rsidRDefault="00DC481C" w:rsidP="000F269F">
      <w:pPr>
        <w:tabs>
          <w:tab w:val="left" w:pos="142"/>
          <w:tab w:val="left" w:pos="426"/>
        </w:tabs>
        <w:ind w:left="360" w:right="15" w:firstLine="0"/>
      </w:pPr>
      <w:r>
        <w:t xml:space="preserve">сохранение здоровья. </w:t>
      </w:r>
    </w:p>
    <w:p w:rsidR="005B5A50" w:rsidRDefault="00DC481C" w:rsidP="000F269F">
      <w:pPr>
        <w:tabs>
          <w:tab w:val="left" w:pos="142"/>
          <w:tab w:val="left" w:pos="426"/>
        </w:tabs>
        <w:spacing w:after="23" w:line="259" w:lineRule="auto"/>
        <w:ind w:left="360" w:firstLine="0"/>
        <w:jc w:val="center"/>
      </w:pPr>
      <w:r w:rsidRPr="000F269F">
        <w:rPr>
          <w:b/>
        </w:rPr>
        <w:t>1.2. ПЛАНИРУЕМЫЕ РЕЗУЛЬТАТЫ ОСВОЕНИЯ ОБУЧАЮЩИМИСЯ ОСНОВНОЙ ОБРАЗОВАТЕЛЬНОЙ ПРОГРАММЫ  ОСНОВНОГО ОБЩЕГО ОБРАЗОВАНИЯ</w:t>
      </w:r>
    </w:p>
    <w:p w:rsidR="005B5A50" w:rsidRDefault="00DC481C" w:rsidP="000F269F">
      <w:pPr>
        <w:spacing w:after="25" w:line="259" w:lineRule="auto"/>
        <w:ind w:left="1080" w:right="373" w:firstLine="0"/>
        <w:jc w:val="center"/>
      </w:pPr>
      <w:r w:rsidRPr="000F269F">
        <w:rPr>
          <w:b/>
        </w:rPr>
        <w:t>1.2.1. Общие положения</w:t>
      </w:r>
      <w:r>
        <w:t xml:space="preserve"> </w:t>
      </w:r>
    </w:p>
    <w:p w:rsidR="005B5A50" w:rsidRDefault="00DC481C" w:rsidP="000F269F">
      <w:pPr>
        <w:tabs>
          <w:tab w:val="left" w:pos="142"/>
        </w:tabs>
        <w:ind w:left="360" w:right="15" w:firstLine="0"/>
      </w:pPr>
      <w: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основной образовательной программы. Они обеспечивают связь между требованиями Стандарта, образовательной деятельностью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рабочих программ учебных предметов, курсов, учебно-методической литературы, с одной стороны, и системы оценки - с другой.  </w:t>
      </w:r>
    </w:p>
    <w:p w:rsidR="005B5A50" w:rsidRDefault="00DC481C" w:rsidP="000F269F">
      <w:pPr>
        <w:tabs>
          <w:tab w:val="left" w:pos="142"/>
        </w:tabs>
        <w:ind w:left="360" w:right="15" w:firstLine="0"/>
      </w:pPr>
      <w: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5B5A50" w:rsidRDefault="00DC481C" w:rsidP="000F269F">
      <w:pPr>
        <w:tabs>
          <w:tab w:val="left" w:pos="142"/>
        </w:tabs>
        <w:ind w:left="360" w:right="15" w:firstLine="0"/>
      </w:pPr>
      <w: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5B5A50" w:rsidRDefault="00DC481C" w:rsidP="006B1888">
      <w:pPr>
        <w:tabs>
          <w:tab w:val="left" w:pos="142"/>
        </w:tabs>
        <w:ind w:left="284" w:right="15" w:firstLine="0"/>
      </w:pPr>
      <w:r>
        <w:t xml:space="preserve">учебно-познавательные задачи, направленные на формирование и оценку умений и навыков, способствующих </w:t>
      </w:r>
      <w:r w:rsidRPr="000F269F">
        <w:rPr>
          <w:b/>
        </w:rPr>
        <w:t>освоению систематических знаний</w:t>
      </w:r>
      <w:r>
        <w:t xml:space="preserve">, в том числе: </w:t>
      </w:r>
    </w:p>
    <w:p w:rsidR="005B5A50" w:rsidRDefault="00DC481C" w:rsidP="000F269F">
      <w:pPr>
        <w:tabs>
          <w:tab w:val="left" w:pos="142"/>
        </w:tabs>
        <w:ind w:left="360" w:right="15" w:firstLine="0"/>
      </w:pPr>
      <w:r>
        <w:lastRenderedPageBreak/>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5B5A50" w:rsidRDefault="00DC481C" w:rsidP="000F269F">
      <w:pPr>
        <w:tabs>
          <w:tab w:val="left" w:pos="142"/>
        </w:tabs>
        <w:ind w:left="360" w:right="15" w:firstLine="0"/>
      </w:pPr>
      <w: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5B5A50" w:rsidRDefault="00DC481C" w:rsidP="000F269F">
      <w:pPr>
        <w:tabs>
          <w:tab w:val="left" w:pos="142"/>
        </w:tabs>
        <w:ind w:left="360" w:right="15" w:firstLine="0"/>
      </w:pPr>
      <w:r>
        <w:t xml:space="preserve">выявлению и анализу существенных и устойчивых связей и отношений между объектами и процессами; </w:t>
      </w:r>
    </w:p>
    <w:p w:rsidR="005B5A50" w:rsidRDefault="00DC481C" w:rsidP="000F269F">
      <w:pPr>
        <w:tabs>
          <w:tab w:val="left" w:pos="142"/>
        </w:tabs>
        <w:ind w:left="360" w:right="15" w:firstLine="0"/>
      </w:pPr>
      <w:r>
        <w:t>учебно-познавательные задачи, направленные на формирование и оценку навыка</w:t>
      </w:r>
      <w:r w:rsidR="001A4F14">
        <w:t xml:space="preserve"> </w:t>
      </w:r>
      <w:r>
        <w:t xml:space="preserve">самостоятельного приобретения, переноса и интеграции знаний как результата использования знако-символических средств 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 выдвижения новых для них идей, иной точки зрения, создания новой информации, преобразования известной информации, представления её в новой форме, переноса в иной контекст и т. п.; </w:t>
      </w:r>
    </w:p>
    <w:p w:rsidR="005B5A50" w:rsidRDefault="00DC481C" w:rsidP="000F269F">
      <w:pPr>
        <w:tabs>
          <w:tab w:val="left" w:pos="142"/>
        </w:tabs>
        <w:ind w:left="360" w:right="15" w:firstLine="0"/>
      </w:pPr>
      <w:r>
        <w:t xml:space="preserve">учебно-практические задачи, направленные на формирование и оценкунавыкапроблемных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5B5A50" w:rsidRDefault="00DC481C" w:rsidP="000F269F">
      <w:pPr>
        <w:tabs>
          <w:tab w:val="left" w:pos="142"/>
        </w:tabs>
        <w:ind w:left="360" w:right="15" w:firstLine="0"/>
      </w:pPr>
      <w:r>
        <w:t xml:space="preserve">учебно-практические задачи, направленные на формирование и оценкунавыка сотрудничества, требующие совместной работы в парах или группах с распределением ролей и разделением ответственности за конечный результат; </w:t>
      </w:r>
    </w:p>
    <w:p w:rsidR="005B5A50" w:rsidRDefault="00DC481C" w:rsidP="000F269F">
      <w:pPr>
        <w:tabs>
          <w:tab w:val="left" w:pos="142"/>
        </w:tabs>
        <w:ind w:left="360" w:right="15" w:firstLine="0"/>
      </w:pPr>
      <w:r>
        <w:t>учебно-практические задачи, направленные на формирование и оценку</w:t>
      </w:r>
      <w:r w:rsidR="001A4F14">
        <w:t xml:space="preserve"> </w:t>
      </w:r>
      <w:r>
        <w:t>навыка</w:t>
      </w:r>
      <w:r w:rsidR="001A4F14">
        <w:t xml:space="preserve"> </w:t>
      </w:r>
      <w:r>
        <w:t xml:space="preserve">коммуникации, требующие создания письменного или устного текста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5B5A50" w:rsidRDefault="00DC481C" w:rsidP="000F269F">
      <w:pPr>
        <w:tabs>
          <w:tab w:val="left" w:pos="142"/>
        </w:tabs>
        <w:spacing w:after="32"/>
        <w:ind w:left="360" w:right="15" w:firstLine="0"/>
      </w:pPr>
      <w:r>
        <w:t>учебно-практические и учебно-познавательные задачи, направленные на формирование и оценку</w:t>
      </w:r>
      <w:r w:rsidR="001A4F14">
        <w:t xml:space="preserve"> </w:t>
      </w:r>
      <w:r>
        <w:t>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Pr>
          <w:vertAlign w:val="superscript"/>
        </w:rPr>
        <w:t>i</w:t>
      </w:r>
      <w:r>
        <w:t xml:space="preserve">; </w:t>
      </w:r>
    </w:p>
    <w:p w:rsidR="005B5A50" w:rsidRDefault="00DC481C" w:rsidP="000F269F">
      <w:pPr>
        <w:tabs>
          <w:tab w:val="left" w:pos="142"/>
        </w:tabs>
        <w:ind w:left="360" w:right="15" w:firstLine="0"/>
      </w:pPr>
      <w:r>
        <w:t>учебно-практические и учебно-познавательные задачи, направленные на формирование и оценку навык</w:t>
      </w:r>
      <w:r w:rsidR="001A4F14">
        <w:t xml:space="preserve"> </w:t>
      </w:r>
      <w:r>
        <w:t xml:space="preserve">арефлексии,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 самостоятельной постановки учебных задач (например, что надо изменить, выполнить по-другому, дополнительно узнать и т. п.); </w:t>
      </w:r>
    </w:p>
    <w:p w:rsidR="005B5A50" w:rsidRDefault="00DC481C" w:rsidP="000F269F">
      <w:pPr>
        <w:tabs>
          <w:tab w:val="left" w:pos="142"/>
        </w:tabs>
        <w:ind w:left="360" w:right="15" w:firstLine="0"/>
      </w:pPr>
      <w:r>
        <w:lastRenderedPageBreak/>
        <w:t xml:space="preserve">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5B5A50" w:rsidRDefault="00DC481C" w:rsidP="000F269F">
      <w:pPr>
        <w:tabs>
          <w:tab w:val="left" w:pos="142"/>
        </w:tabs>
        <w:ind w:left="360" w:right="15" w:firstLine="0"/>
      </w:pPr>
      <w:r>
        <w:t>учебно-практические и учебно-познавательные задачи, направленные на формирование и оценку</w:t>
      </w:r>
      <w:r w:rsidR="001A4F14">
        <w:t xml:space="preserve"> </w:t>
      </w:r>
      <w:r>
        <w:t xml:space="preserve">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5B5A50" w:rsidRDefault="00DC481C" w:rsidP="000F269F">
      <w:pPr>
        <w:tabs>
          <w:tab w:val="left" w:pos="142"/>
        </w:tabs>
        <w:ind w:left="360" w:right="15" w:firstLine="0"/>
      </w:pPr>
      <w: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 </w:t>
      </w:r>
    </w:p>
    <w:p w:rsidR="005B5A50" w:rsidRDefault="00DC481C" w:rsidP="000F269F">
      <w:pPr>
        <w:tabs>
          <w:tab w:val="left" w:pos="142"/>
        </w:tabs>
        <w:ind w:left="360" w:right="15" w:firstLine="0"/>
      </w:pPr>
      <w:r>
        <w:t xml:space="preserve">В структуре планируемых результатов выделяются: </w:t>
      </w:r>
    </w:p>
    <w:p w:rsidR="005B5A50" w:rsidRDefault="00DC481C" w:rsidP="000F269F">
      <w:pPr>
        <w:tabs>
          <w:tab w:val="left" w:pos="142"/>
        </w:tabs>
        <w:ind w:left="360" w:right="15" w:firstLine="0"/>
      </w:pPr>
      <w:r>
        <w:t xml:space="preserve">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 </w:t>
      </w:r>
    </w:p>
    <w:p w:rsidR="005B5A50" w:rsidRDefault="00DC481C" w:rsidP="000F269F">
      <w:pPr>
        <w:tabs>
          <w:tab w:val="left" w:pos="142"/>
        </w:tabs>
        <w:ind w:left="360" w:right="15" w:firstLine="0"/>
      </w:pPr>
      <w:r>
        <w:t>Планируемые результаты освоения учебных и междисциплинарных программ. Эти результаты приводятся в блоках</w:t>
      </w:r>
      <w:r w:rsidR="001A4F14">
        <w:t xml:space="preserve"> </w:t>
      </w:r>
      <w:r>
        <w:t>«Выпускник научится» и «Выпускник получит возможность научиться» к каждому разделу учебной программы. Они описывают примерный круг учебно</w:t>
      </w:r>
      <w:r w:rsidR="001A4F14">
        <w:t xml:space="preserve"> </w:t>
      </w:r>
      <w:r>
        <w:t xml:space="preserve">познавательных и учебно-практических задач, который предъявляется обучающимся в ходе изучения каждого раздела программы. </w:t>
      </w:r>
    </w:p>
    <w:p w:rsidR="005B5A50" w:rsidRDefault="00DC481C" w:rsidP="000F269F">
      <w:pPr>
        <w:tabs>
          <w:tab w:val="left" w:pos="142"/>
        </w:tabs>
        <w:ind w:left="360" w:right="15" w:firstLine="0"/>
      </w:pPr>
      <w:r>
        <w:t xml:space="preserve">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5B5A50" w:rsidRDefault="00DC481C" w:rsidP="000F269F">
      <w:pPr>
        <w:ind w:left="360" w:right="15" w:firstLine="0"/>
      </w:pPr>
      <w:r>
        <w:lastRenderedPageBreak/>
        <w:t xml:space="preserve">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получения образования на следующем уровне обучения. </w:t>
      </w:r>
    </w:p>
    <w:p w:rsidR="005B5A50" w:rsidRDefault="00DC481C" w:rsidP="000F269F">
      <w:pPr>
        <w:ind w:left="360" w:right="15" w:firstLine="0"/>
      </w:pPr>
      <w: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w:t>
      </w:r>
    </w:p>
    <w:p w:rsidR="005B5A50" w:rsidRDefault="00DC481C" w:rsidP="000F269F">
      <w:pPr>
        <w:ind w:left="360" w:right="15" w:firstLine="0"/>
      </w:pPr>
      <w: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продолжения обучения на следующем уровне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w:t>
      </w:r>
    </w:p>
    <w:p w:rsidR="005B5A50" w:rsidRDefault="00DC481C" w:rsidP="000F269F">
      <w:pPr>
        <w:ind w:left="360" w:right="15" w:firstLine="0"/>
      </w:pPr>
      <w: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5B5A50" w:rsidRDefault="00DC481C" w:rsidP="000F269F">
      <w:pPr>
        <w:ind w:left="360" w:right="15" w:firstLine="0"/>
      </w:pPr>
      <w:r>
        <w:t xml:space="preserve">При получении основного общего образования устанавливаются планируемые результаты освоения: </w:t>
      </w:r>
    </w:p>
    <w:p w:rsidR="005B5A50" w:rsidRDefault="00DC481C" w:rsidP="000F269F">
      <w:pPr>
        <w:ind w:left="360" w:right="15" w:firstLine="0"/>
      </w:pPr>
      <w:r>
        <w:t>четырёх междисциплинарных учебных программ - «Формирование универсальных учебных действий», «Формирование ИКТ</w:t>
      </w:r>
      <w:r w:rsidR="001A4F14">
        <w:t xml:space="preserve"> </w:t>
      </w:r>
      <w:r>
        <w:t xml:space="preserve">компетентности обучающихся», «Основы учебно-исследовательской и проектной деятельности» и «Основы смыслового чтения и работа с текстом»; </w:t>
      </w:r>
    </w:p>
    <w:p w:rsidR="005B5A50" w:rsidRDefault="00DC481C" w:rsidP="000F269F">
      <w:pPr>
        <w:ind w:left="360" w:right="15" w:firstLine="0"/>
      </w:pPr>
      <w:r>
        <w:lastRenderedPageBreak/>
        <w:t xml:space="preserve">учебных программ по всем предметам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5B5A50" w:rsidRDefault="00DC481C" w:rsidP="000F269F">
      <w:pPr>
        <w:ind w:left="360" w:right="15" w:firstLine="0"/>
      </w:pPr>
      <w:r>
        <w:t xml:space="preserve">В данном разделе основной образовательной программы приводятся планируемые результаты освоения всех обязательных учебных предметов при получении основного общего образования.  </w:t>
      </w:r>
    </w:p>
    <w:p w:rsidR="005B5A50" w:rsidRDefault="00DC481C" w:rsidP="000F269F">
      <w:pPr>
        <w:ind w:left="360" w:right="15" w:firstLine="0"/>
      </w:pPr>
      <w:r>
        <w:t xml:space="preserve">На основе итоговых планируемых результатов, разработанных на федеральном уровне, общеобразовательная организация самостоятельно разрабатывает: 1) систему тематических планируемых результатов освоения учебных программ; 2) программу формирования планируемых результатов освоения междисциплинарных программ. Оба эти документа включаются в основную образовательную программу общеобразовательной организации в виде приложений. Программа формирования планируемых результатов освоения междисциплинарных программ является составной частью разработанных общеобразовательной организацией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 </w:t>
      </w:r>
    </w:p>
    <w:p w:rsidR="005B5A50" w:rsidRDefault="00DC481C" w:rsidP="000F269F">
      <w:pPr>
        <w:spacing w:after="10" w:line="269" w:lineRule="auto"/>
        <w:ind w:left="360" w:right="7" w:firstLine="0"/>
      </w:pPr>
      <w:r w:rsidRPr="000F269F">
        <w:rPr>
          <w:b/>
        </w:rPr>
        <w:t>1.2.2. Ведущие целевые установки и основные ожидаемые результаты</w:t>
      </w:r>
      <w:r>
        <w:t xml:space="preserve"> </w:t>
      </w:r>
    </w:p>
    <w:p w:rsidR="005B5A50" w:rsidRDefault="00DC481C" w:rsidP="000F269F">
      <w:pPr>
        <w:ind w:left="360" w:right="15" w:firstLine="0"/>
      </w:pPr>
      <w:r>
        <w:t xml:space="preserve">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5B5A50" w:rsidRDefault="00DC481C" w:rsidP="000F269F">
      <w:pPr>
        <w:tabs>
          <w:tab w:val="left" w:pos="142"/>
        </w:tabs>
        <w:ind w:left="360" w:right="15" w:firstLine="0"/>
      </w:pPr>
      <w:r>
        <w:t xml:space="preserve">В ходе изучения средствами всех предметов у выпускников будут заложены основы формально-логического мышления, рефлексии, что будет способствовать: </w:t>
      </w:r>
    </w:p>
    <w:p w:rsidR="005B5A50" w:rsidRDefault="00DC481C" w:rsidP="000F269F">
      <w:pPr>
        <w:tabs>
          <w:tab w:val="left" w:pos="142"/>
        </w:tabs>
        <w:ind w:left="360" w:right="15" w:firstLine="0"/>
      </w:pPr>
      <w:r>
        <w:t xml:space="preserve">порождению нового типа познавательных интересов (интереса не только к фактам, но и к закономерностям); </w:t>
      </w:r>
    </w:p>
    <w:p w:rsidR="005B5A50" w:rsidRDefault="00DC481C" w:rsidP="000F269F">
      <w:pPr>
        <w:tabs>
          <w:tab w:val="left" w:pos="142"/>
        </w:tabs>
        <w:ind w:left="360" w:right="15" w:firstLine="0"/>
      </w:pPr>
      <w:r>
        <w:t xml:space="preserve">расширению и переориентации рефлексивной оценки собственных возможностей - за пределы учебной деятельностив сферу самосознания; </w:t>
      </w:r>
    </w:p>
    <w:p w:rsidR="005B5A50" w:rsidRDefault="00DC481C" w:rsidP="000F269F">
      <w:pPr>
        <w:tabs>
          <w:tab w:val="left" w:pos="142"/>
        </w:tabs>
        <w:ind w:left="360" w:right="15" w:firstLine="0"/>
      </w:pPr>
      <w:r>
        <w:t xml:space="preserve">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5B5A50" w:rsidRDefault="00DC481C" w:rsidP="000F269F">
      <w:pPr>
        <w:tabs>
          <w:tab w:val="left" w:pos="142"/>
        </w:tabs>
        <w:ind w:left="360" w:right="15" w:firstLine="0"/>
      </w:pPr>
      <w:r>
        <w:t xml:space="preserve">В ходе изучения </w:t>
      </w:r>
      <w:r w:rsidR="001A4F14">
        <w:t xml:space="preserve"> </w:t>
      </w:r>
      <w:r>
        <w:t xml:space="preserve">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w:t>
      </w:r>
      <w:r>
        <w:lastRenderedPageBreak/>
        <w:t xml:space="preserve">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5B5A50" w:rsidRDefault="00DC481C" w:rsidP="000F269F">
      <w:pPr>
        <w:tabs>
          <w:tab w:val="left" w:pos="142"/>
        </w:tabs>
        <w:ind w:left="360" w:right="15" w:firstLine="0"/>
      </w:pPr>
      <w:r>
        <w:t xml:space="preserve">В ходе планирования </w:t>
      </w:r>
      <w:r w:rsidR="001A4F14">
        <w:t xml:space="preserve"> </w:t>
      </w:r>
      <w:r>
        <w:t xml:space="preserve">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5B5A50" w:rsidRDefault="00DC481C" w:rsidP="000F269F">
      <w:pPr>
        <w:tabs>
          <w:tab w:val="left" w:pos="142"/>
        </w:tabs>
        <w:ind w:left="360" w:right="15" w:firstLine="0"/>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5B5A50" w:rsidRDefault="00DC481C" w:rsidP="000F269F">
      <w:pPr>
        <w:tabs>
          <w:tab w:val="left" w:pos="142"/>
        </w:tabs>
        <w:ind w:left="360" w:right="15" w:firstLine="0"/>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5B5A50" w:rsidRDefault="00DC481C" w:rsidP="000F269F">
      <w:pPr>
        <w:tabs>
          <w:tab w:val="left" w:pos="142"/>
        </w:tabs>
        <w:ind w:left="360" w:right="15" w:firstLine="0"/>
      </w:pPr>
      <w:r>
        <w:t xml:space="preserve">основы критического отношения к знанию, жизненному опыту; </w:t>
      </w:r>
    </w:p>
    <w:p w:rsidR="005B5A50" w:rsidRDefault="00DC481C" w:rsidP="000F269F">
      <w:pPr>
        <w:tabs>
          <w:tab w:val="left" w:pos="142"/>
        </w:tabs>
        <w:ind w:left="360" w:right="15" w:firstLine="0"/>
      </w:pPr>
      <w:r>
        <w:t xml:space="preserve">основы ценностных суждений и оценок; </w:t>
      </w:r>
    </w:p>
    <w:p w:rsidR="005B5A50" w:rsidRDefault="00DC481C" w:rsidP="000F269F">
      <w:pPr>
        <w:tabs>
          <w:tab w:val="left" w:pos="142"/>
        </w:tabs>
        <w:ind w:left="360" w:right="15" w:firstLine="0"/>
      </w:pPr>
      <w: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5B5A50" w:rsidRDefault="00DC481C" w:rsidP="000F269F">
      <w:pPr>
        <w:tabs>
          <w:tab w:val="left" w:pos="142"/>
        </w:tabs>
        <w:ind w:left="360" w:right="15" w:firstLine="0"/>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5B5A50" w:rsidRDefault="00DC481C" w:rsidP="000F269F">
      <w:pPr>
        <w:tabs>
          <w:tab w:val="left" w:pos="142"/>
        </w:tabs>
        <w:ind w:left="360" w:right="15" w:firstLine="0"/>
      </w:pPr>
      <w:r>
        <w:t xml:space="preserve">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5B5A50" w:rsidRDefault="00DC481C" w:rsidP="000F269F">
      <w:pPr>
        <w:tabs>
          <w:tab w:val="left" w:pos="142"/>
        </w:tabs>
        <w:ind w:left="360" w:right="15" w:firstLine="0"/>
      </w:pPr>
      <w: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w:t>
      </w:r>
      <w:r w:rsidR="001A4F14">
        <w:t xml:space="preserve"> </w:t>
      </w:r>
      <w:r>
        <w:t xml:space="preserve">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5B5A50" w:rsidRDefault="00DC481C" w:rsidP="000F269F">
      <w:pPr>
        <w:tabs>
          <w:tab w:val="left" w:pos="142"/>
        </w:tabs>
        <w:ind w:left="360" w:right="15" w:firstLine="0"/>
      </w:pPr>
      <w:r>
        <w:t xml:space="preserve">В сфере развития личностных универсальных учебных действий приоритетное внимание уделяется формированию: </w:t>
      </w:r>
    </w:p>
    <w:p w:rsidR="005B5A50" w:rsidRDefault="00DC481C" w:rsidP="000F269F">
      <w:pPr>
        <w:tabs>
          <w:tab w:val="left" w:pos="142"/>
        </w:tabs>
        <w:ind w:left="360" w:right="15" w:firstLine="0"/>
      </w:pPr>
      <w:r>
        <w:t xml:space="preserve">основ гражданской идентичности личности (включая когнитивный, эмоционально-ценностный и поведенческий компоненты); </w:t>
      </w:r>
    </w:p>
    <w:p w:rsidR="005B5A50" w:rsidRDefault="00DC481C" w:rsidP="000F269F">
      <w:pPr>
        <w:tabs>
          <w:tab w:val="left" w:pos="142"/>
        </w:tabs>
        <w:ind w:left="360" w:right="15" w:firstLine="0"/>
      </w:pPr>
      <w:r>
        <w:t xml:space="preserve">основ социальных компетенций(включая ценностно-смысловые установки и моральные нормы, опыт социальных и межличностных отношений, правосознание); </w:t>
      </w:r>
    </w:p>
    <w:p w:rsidR="005B5A50" w:rsidRDefault="00DC481C" w:rsidP="000F269F">
      <w:pPr>
        <w:tabs>
          <w:tab w:val="left" w:pos="142"/>
        </w:tabs>
        <w:ind w:left="360" w:right="15" w:firstLine="0"/>
      </w:pPr>
      <w:r>
        <w:lastRenderedPageBreak/>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5B5A50" w:rsidRDefault="00DC481C" w:rsidP="000F269F">
      <w:pPr>
        <w:tabs>
          <w:tab w:val="left" w:pos="142"/>
        </w:tabs>
        <w:ind w:left="360" w:right="15" w:firstLine="0"/>
      </w:pPr>
      <w:r>
        <w:t xml:space="preserve">В частности, формированию готовности и способности к выбору направления профильного образования способствуют: </w:t>
      </w:r>
    </w:p>
    <w:p w:rsidR="005B5A50" w:rsidRDefault="00DC481C" w:rsidP="000F269F">
      <w:pPr>
        <w:tabs>
          <w:tab w:val="left" w:pos="142"/>
        </w:tabs>
        <w:ind w:left="360" w:right="15" w:firstLine="0"/>
      </w:pPr>
      <w:r>
        <w:t xml:space="preserve">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5B5A50" w:rsidRDefault="00DC481C" w:rsidP="000F269F">
      <w:pPr>
        <w:tabs>
          <w:tab w:val="left" w:pos="142"/>
        </w:tabs>
        <w:ind w:left="360" w:right="15" w:firstLine="0"/>
      </w:pPr>
      <w:r>
        <w:t xml:space="preserve">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или критериев оценки достижения планируемых результатов на базовом и повышенных уровнях); </w:t>
      </w:r>
    </w:p>
    <w:p w:rsidR="005B5A50" w:rsidRDefault="00DC481C" w:rsidP="000F269F">
      <w:pPr>
        <w:tabs>
          <w:tab w:val="left" w:pos="142"/>
        </w:tabs>
        <w:ind w:left="360" w:right="15" w:firstLine="0"/>
      </w:pPr>
      <w:r>
        <w:t xml:space="preserve">формирование навыков взаимо- и самооценки, навыков рефлексии на основе использования критериальной системы оценки; </w:t>
      </w:r>
    </w:p>
    <w:p w:rsidR="005B5A50" w:rsidRDefault="00DC481C" w:rsidP="000F269F">
      <w:pPr>
        <w:tabs>
          <w:tab w:val="left" w:pos="142"/>
        </w:tabs>
        <w:ind w:left="360" w:right="15" w:firstLine="0"/>
      </w:pPr>
      <w:r>
        <w:t>организация</w:t>
      </w:r>
      <w:r w:rsidR="001A4F14">
        <w:t xml:space="preserve">  </w:t>
      </w:r>
      <w:r>
        <w:t xml:space="preserve">системы проб подростками своих возможностей (в том числе предпрофессиональных проб) за счёт использования дополнительных возможностей образовательных отношений, в том числе: факультативов, вводимых общеобразовательной организацией;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с учетом возможностей общеобразовательной организации; </w:t>
      </w:r>
    </w:p>
    <w:p w:rsidR="005B5A50" w:rsidRDefault="00DC481C" w:rsidP="000F269F">
      <w:pPr>
        <w:tabs>
          <w:tab w:val="left" w:pos="142"/>
        </w:tabs>
        <w:ind w:left="360" w:right="15" w:firstLine="0"/>
      </w:pPr>
      <w:r>
        <w:t xml:space="preserve">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5B5A50" w:rsidRDefault="00DC481C" w:rsidP="000F269F">
      <w:pPr>
        <w:tabs>
          <w:tab w:val="left" w:pos="142"/>
        </w:tabs>
        <w:ind w:left="360" w:right="15" w:firstLine="0"/>
      </w:pPr>
      <w:r>
        <w:t xml:space="preserve">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5B5A50" w:rsidRDefault="00DC481C" w:rsidP="000F269F">
      <w:pPr>
        <w:tabs>
          <w:tab w:val="left" w:pos="142"/>
        </w:tabs>
        <w:ind w:left="360" w:right="15" w:firstLine="0"/>
      </w:pPr>
      <w: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5B5A50" w:rsidRDefault="00DC481C" w:rsidP="000F269F">
      <w:pPr>
        <w:tabs>
          <w:tab w:val="left" w:pos="142"/>
        </w:tabs>
        <w:ind w:left="360" w:right="15" w:firstLine="0"/>
      </w:pPr>
      <w:r>
        <w:t xml:space="preserve">Ведущим способом решения этой задачи является формирование способности к проектированию. </w:t>
      </w:r>
    </w:p>
    <w:p w:rsidR="005B5A50" w:rsidRDefault="00DC481C" w:rsidP="000F269F">
      <w:pPr>
        <w:tabs>
          <w:tab w:val="left" w:pos="142"/>
        </w:tabs>
        <w:ind w:left="360" w:right="15" w:firstLine="0"/>
      </w:pPr>
      <w:r>
        <w:t xml:space="preserve">В сфере развития коммуникативных универсальных учебных действий приоритетное внимание уделяется: </w:t>
      </w:r>
    </w:p>
    <w:p w:rsidR="005B5A50" w:rsidRDefault="00DC481C" w:rsidP="000F269F">
      <w:pPr>
        <w:tabs>
          <w:tab w:val="left" w:pos="142"/>
          <w:tab w:val="left" w:pos="426"/>
        </w:tabs>
        <w:ind w:left="360" w:right="15" w:firstLine="0"/>
      </w:pPr>
      <w:r>
        <w:t xml:space="preserve">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5B5A50" w:rsidRDefault="00DC481C" w:rsidP="000F269F">
      <w:pPr>
        <w:tabs>
          <w:tab w:val="left" w:pos="142"/>
          <w:tab w:val="left" w:pos="426"/>
        </w:tabs>
        <w:ind w:left="360" w:right="15" w:firstLine="0"/>
      </w:pPr>
      <w: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w:t>
      </w:r>
      <w:r>
        <w:lastRenderedPageBreak/>
        <w:t xml:space="preserve">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5B5A50" w:rsidRDefault="00DC481C" w:rsidP="000F269F">
      <w:pPr>
        <w:tabs>
          <w:tab w:val="left" w:pos="142"/>
          <w:tab w:val="left" w:pos="426"/>
        </w:tabs>
        <w:ind w:left="360" w:right="15" w:firstLine="0"/>
      </w:pPr>
      <w:r>
        <w:t xml:space="preserve">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5B5A50" w:rsidRDefault="00DC481C" w:rsidP="000F269F">
      <w:pPr>
        <w:tabs>
          <w:tab w:val="left" w:pos="142"/>
          <w:tab w:val="left" w:pos="426"/>
        </w:tabs>
        <w:ind w:left="360" w:right="15" w:firstLine="0"/>
      </w:pPr>
      <w:r>
        <w:t xml:space="preserve">В сфере развития познавательных универсальных учебных действий приоритетное внимание уделяется: </w:t>
      </w:r>
    </w:p>
    <w:p w:rsidR="005B5A50" w:rsidRDefault="00DC481C" w:rsidP="000F269F">
      <w:pPr>
        <w:tabs>
          <w:tab w:val="left" w:pos="142"/>
          <w:tab w:val="left" w:pos="426"/>
        </w:tabs>
        <w:ind w:left="360" w:right="15" w:firstLine="0"/>
      </w:pPr>
      <w:r>
        <w:t xml:space="preserve">практическому освоению обучающимися основ проектно-исследовательской деятельности; </w:t>
      </w:r>
    </w:p>
    <w:p w:rsidR="005B5A50" w:rsidRDefault="00DC481C" w:rsidP="000F269F">
      <w:pPr>
        <w:tabs>
          <w:tab w:val="left" w:pos="142"/>
          <w:tab w:val="left" w:pos="426"/>
        </w:tabs>
        <w:ind w:left="360" w:right="15" w:firstLine="0"/>
      </w:pPr>
      <w:r>
        <w:t xml:space="preserve">развитию стратегий смыслового чтения и работе с информацией; </w:t>
      </w:r>
    </w:p>
    <w:p w:rsidR="005B5A50" w:rsidRDefault="00DC481C" w:rsidP="000F269F">
      <w:pPr>
        <w:tabs>
          <w:tab w:val="left" w:pos="142"/>
          <w:tab w:val="left" w:pos="426"/>
        </w:tabs>
        <w:ind w:left="360" w:right="15" w:firstLine="0"/>
      </w:pPr>
      <w:r>
        <w:t xml:space="preserve">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учебной деятельности к использованию общеучебных умений, знаковосимволических средств, широкого спектралогических действий и операций. </w:t>
      </w:r>
    </w:p>
    <w:p w:rsidR="005B5A50" w:rsidRDefault="00DC481C" w:rsidP="000F269F">
      <w:pPr>
        <w:tabs>
          <w:tab w:val="left" w:pos="142"/>
          <w:tab w:val="left" w:pos="426"/>
        </w:tabs>
        <w:ind w:left="360" w:right="15" w:firstLine="0"/>
      </w:pPr>
      <w:r>
        <w:t xml:space="preserve">При изучении учебных предметов обучающиеся усовершенствуют приобретённые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5B5A50" w:rsidRDefault="00DC481C" w:rsidP="000F269F">
      <w:pPr>
        <w:tabs>
          <w:tab w:val="left" w:pos="142"/>
          <w:tab w:val="left" w:pos="426"/>
        </w:tabs>
        <w:ind w:left="360" w:right="15" w:firstLine="0"/>
      </w:pPr>
      <w: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5B5A50" w:rsidRDefault="00DC481C" w:rsidP="000F269F">
      <w:pPr>
        <w:tabs>
          <w:tab w:val="left" w:pos="142"/>
          <w:tab w:val="left" w:pos="426"/>
        </w:tabs>
        <w:ind w:left="360" w:right="15" w:firstLine="0"/>
      </w:pPr>
      <w: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5B5A50" w:rsidRDefault="00DC481C" w:rsidP="000F269F">
      <w:pPr>
        <w:tabs>
          <w:tab w:val="left" w:pos="142"/>
          <w:tab w:val="left" w:pos="426"/>
        </w:tabs>
        <w:ind w:left="360" w:right="15" w:firstLine="0"/>
      </w:pPr>
      <w:r>
        <w:t xml:space="preserve">заполнять и дополнять таблицы, схемы, диаграммы, тексты. </w:t>
      </w:r>
    </w:p>
    <w:p w:rsidR="005B5A50" w:rsidRDefault="00DC481C" w:rsidP="000F269F">
      <w:pPr>
        <w:tabs>
          <w:tab w:val="left" w:pos="142"/>
          <w:tab w:val="left" w:pos="426"/>
        </w:tabs>
        <w:ind w:left="360" w:right="15" w:firstLine="0"/>
      </w:pPr>
      <w:r>
        <w:t>Обучающиеся МОБУ СОШ с.Тазларово</w:t>
      </w:r>
      <w:r w:rsidR="001A4F14">
        <w:t xml:space="preserve"> </w:t>
      </w:r>
      <w:r>
        <w:t xml:space="preserve">МР Зианчуринский район РБ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5B5A50" w:rsidRDefault="00DC481C" w:rsidP="000F269F">
      <w:pPr>
        <w:tabs>
          <w:tab w:val="left" w:pos="142"/>
          <w:tab w:val="left" w:pos="426"/>
        </w:tabs>
        <w:ind w:left="360" w:right="15" w:firstLine="0"/>
      </w:pPr>
      <w: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w:t>
      </w:r>
    </w:p>
    <w:p w:rsidR="005B5A50" w:rsidRDefault="005B5A50" w:rsidP="000F269F">
      <w:pPr>
        <w:tabs>
          <w:tab w:val="left" w:pos="142"/>
        </w:tabs>
        <w:ind w:left="-10" w:firstLine="0"/>
        <w:sectPr w:rsidR="005B5A50">
          <w:headerReference w:type="even" r:id="rId7"/>
          <w:headerReference w:type="default" r:id="rId8"/>
          <w:footerReference w:type="even" r:id="rId9"/>
          <w:footerReference w:type="default" r:id="rId10"/>
          <w:headerReference w:type="first" r:id="rId11"/>
          <w:footerReference w:type="first" r:id="rId12"/>
          <w:pgSz w:w="16838" w:h="11904" w:orient="landscape"/>
          <w:pgMar w:top="851" w:right="842" w:bottom="1485" w:left="850" w:header="720" w:footer="720" w:gutter="0"/>
          <w:cols w:space="720"/>
        </w:sectPr>
      </w:pPr>
    </w:p>
    <w:p w:rsidR="005B5A50" w:rsidRDefault="00DC481C" w:rsidP="000F269F">
      <w:pPr>
        <w:tabs>
          <w:tab w:val="left" w:pos="142"/>
        </w:tabs>
        <w:ind w:left="360" w:right="15" w:firstLine="0"/>
      </w:pPr>
      <w:r>
        <w:lastRenderedPageBreak/>
        <w:t xml:space="preserve">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5B5A50" w:rsidRDefault="00DC481C" w:rsidP="000F269F">
      <w:pPr>
        <w:tabs>
          <w:tab w:val="left" w:pos="142"/>
        </w:tabs>
        <w:ind w:left="360" w:right="15" w:firstLine="0"/>
      </w:pPr>
      <w: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5B5A50" w:rsidRDefault="00DC481C" w:rsidP="000F269F">
      <w:pPr>
        <w:tabs>
          <w:tab w:val="left" w:pos="142"/>
        </w:tabs>
        <w:ind w:left="360" w:right="15" w:firstLine="0"/>
      </w:pPr>
      <w: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5B5A50" w:rsidRDefault="00DC481C" w:rsidP="000F269F">
      <w:pPr>
        <w:tabs>
          <w:tab w:val="left" w:pos="142"/>
        </w:tabs>
        <w:ind w:left="360" w:right="15" w:firstLine="0"/>
      </w:pPr>
      <w:r>
        <w:t>Выпускники МОБУ СОШ с.ТазларовоМР Зианчуринский район РБ</w:t>
      </w:r>
      <w:r w:rsidR="001A4F14">
        <w:t xml:space="preserve"> </w:t>
      </w:r>
      <w: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5B5A50" w:rsidRDefault="00DC481C" w:rsidP="000F269F">
      <w:pPr>
        <w:tabs>
          <w:tab w:val="left" w:pos="142"/>
        </w:tabs>
        <w:spacing w:after="21" w:line="259" w:lineRule="auto"/>
        <w:ind w:left="360" w:firstLine="0"/>
        <w:jc w:val="center"/>
      </w:pPr>
      <w:r w:rsidRPr="000F269F">
        <w:rPr>
          <w:b/>
        </w:rPr>
        <w:t>1.2.3. Планируемые результаты освоения учебных и междисциплинарных программ</w:t>
      </w:r>
    </w:p>
    <w:p w:rsidR="005B5A50" w:rsidRDefault="00DC481C" w:rsidP="000F269F">
      <w:pPr>
        <w:spacing w:after="10" w:line="269" w:lineRule="auto"/>
        <w:ind w:left="360" w:right="7" w:firstLine="0"/>
      </w:pPr>
      <w:r w:rsidRPr="000F269F">
        <w:rPr>
          <w:b/>
        </w:rPr>
        <w:t>1.2.3.1. Формирование универсальных учебных действий</w:t>
      </w:r>
      <w:r>
        <w:t xml:space="preserve"> </w:t>
      </w:r>
    </w:p>
    <w:p w:rsidR="005B5A50" w:rsidRDefault="00DC481C" w:rsidP="000F269F">
      <w:pPr>
        <w:tabs>
          <w:tab w:val="left" w:pos="284"/>
          <w:tab w:val="left" w:pos="709"/>
          <w:tab w:val="left" w:pos="993"/>
        </w:tabs>
        <w:spacing w:after="10" w:line="269" w:lineRule="auto"/>
        <w:ind w:left="360" w:right="7" w:firstLine="0"/>
        <w:jc w:val="left"/>
      </w:pPr>
      <w:r w:rsidRPr="000F269F">
        <w:rPr>
          <w:b/>
        </w:rPr>
        <w:t>Личностные универсальные учебные действия</w:t>
      </w:r>
      <w:r>
        <w:t xml:space="preserve"> </w:t>
      </w:r>
    </w:p>
    <w:p w:rsidR="005B5A50" w:rsidRDefault="00DC481C" w:rsidP="000F269F">
      <w:pPr>
        <w:tabs>
          <w:tab w:val="left" w:pos="284"/>
          <w:tab w:val="left" w:pos="709"/>
          <w:tab w:val="left" w:pos="993"/>
        </w:tabs>
        <w:ind w:left="360" w:right="15" w:firstLine="0"/>
        <w:jc w:val="left"/>
      </w:pPr>
      <w:r>
        <w:t xml:space="preserve">В рамках </w:t>
      </w:r>
      <w:r w:rsidRPr="000F269F">
        <w:rPr>
          <w:b/>
        </w:rPr>
        <w:t>когнитивного компонента</w:t>
      </w:r>
      <w:r>
        <w:t xml:space="preserve">будут сформированы: </w:t>
      </w:r>
    </w:p>
    <w:p w:rsidR="005B5A50" w:rsidRDefault="00DC481C" w:rsidP="000F269F">
      <w:pPr>
        <w:tabs>
          <w:tab w:val="left" w:pos="284"/>
          <w:tab w:val="left" w:pos="426"/>
          <w:tab w:val="left" w:pos="709"/>
          <w:tab w:val="left" w:pos="993"/>
        </w:tabs>
        <w:ind w:left="360" w:right="15" w:firstLine="0"/>
        <w:jc w:val="left"/>
      </w:pPr>
      <w:r>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5B5A50" w:rsidRDefault="00DC481C" w:rsidP="000F269F">
      <w:pPr>
        <w:tabs>
          <w:tab w:val="left" w:pos="284"/>
          <w:tab w:val="left" w:pos="426"/>
          <w:tab w:val="left" w:pos="709"/>
          <w:tab w:val="left" w:pos="993"/>
        </w:tabs>
        <w:ind w:left="360" w:right="15" w:firstLine="0"/>
        <w:jc w:val="left"/>
      </w:pPr>
      <w:r>
        <w:t xml:space="preserve">образ социально-политического устройства - представление о государственной организации России, знание государственной символики </w:t>
      </w:r>
    </w:p>
    <w:p w:rsidR="005B5A50" w:rsidRDefault="00DC481C" w:rsidP="000F269F">
      <w:pPr>
        <w:tabs>
          <w:tab w:val="left" w:pos="284"/>
          <w:tab w:val="left" w:pos="426"/>
          <w:tab w:val="left" w:pos="709"/>
          <w:tab w:val="left" w:pos="993"/>
        </w:tabs>
        <w:ind w:left="360" w:right="15" w:firstLine="0"/>
        <w:jc w:val="left"/>
      </w:pPr>
      <w:r>
        <w:t xml:space="preserve">(герб, флаг, гимн), знание государственных праздников; </w:t>
      </w:r>
    </w:p>
    <w:p w:rsidR="005B5A50" w:rsidRDefault="00DC481C" w:rsidP="000F269F">
      <w:pPr>
        <w:tabs>
          <w:tab w:val="left" w:pos="284"/>
          <w:tab w:val="left" w:pos="426"/>
          <w:tab w:val="left" w:pos="709"/>
          <w:tab w:val="left" w:pos="993"/>
        </w:tabs>
        <w:ind w:left="360" w:right="15" w:firstLine="0"/>
        <w:jc w:val="left"/>
      </w:pPr>
      <w:r>
        <w:t>знание положений Конституции РФ, основных прав и обязанностей гражданина, ориентация в правовом пространстве государственно</w:t>
      </w:r>
      <w:r w:rsidR="001A4F14">
        <w:t xml:space="preserve"> </w:t>
      </w:r>
      <w:r>
        <w:t xml:space="preserve">общественных отношений; </w:t>
      </w:r>
    </w:p>
    <w:p w:rsidR="005B5A50" w:rsidRDefault="00DC481C" w:rsidP="000F269F">
      <w:pPr>
        <w:tabs>
          <w:tab w:val="left" w:pos="284"/>
          <w:tab w:val="left" w:pos="426"/>
          <w:tab w:val="left" w:pos="709"/>
          <w:tab w:val="left" w:pos="993"/>
        </w:tabs>
        <w:ind w:left="360" w:right="15" w:firstLine="0"/>
        <w:jc w:val="left"/>
      </w:pPr>
      <w:r>
        <w:t xml:space="preserve">знание о своей этнической принадлежности, освоение национальных ценностей, традиций, культуры, знание о народах и этнических группах России; </w:t>
      </w:r>
    </w:p>
    <w:p w:rsidR="005B5A50" w:rsidRDefault="00DC481C" w:rsidP="000F269F">
      <w:pPr>
        <w:tabs>
          <w:tab w:val="left" w:pos="284"/>
          <w:tab w:val="left" w:pos="426"/>
          <w:tab w:val="left" w:pos="709"/>
          <w:tab w:val="left" w:pos="993"/>
        </w:tabs>
        <w:ind w:left="360" w:right="15" w:firstLine="0"/>
        <w:jc w:val="left"/>
      </w:pPr>
      <w:r>
        <w:t xml:space="preserve">освоение общекультурного наследия России и общемирового культурного наследия; </w:t>
      </w:r>
    </w:p>
    <w:p w:rsidR="005B5A50" w:rsidRDefault="00DC481C" w:rsidP="000F269F">
      <w:pPr>
        <w:tabs>
          <w:tab w:val="left" w:pos="284"/>
          <w:tab w:val="left" w:pos="426"/>
          <w:tab w:val="left" w:pos="709"/>
          <w:tab w:val="left" w:pos="993"/>
        </w:tabs>
        <w:ind w:left="360" w:right="15" w:firstLine="0"/>
        <w:jc w:val="left"/>
      </w:pPr>
      <w:r>
        <w:t xml:space="preserve">ориентация в системе моральных норм и ценностей и их иерархизация, понимание конвенционального характера морали; </w:t>
      </w:r>
    </w:p>
    <w:p w:rsidR="005B5A50" w:rsidRDefault="00DC481C" w:rsidP="000F269F">
      <w:pPr>
        <w:tabs>
          <w:tab w:val="left" w:pos="284"/>
          <w:tab w:val="left" w:pos="426"/>
          <w:tab w:val="left" w:pos="709"/>
          <w:tab w:val="left" w:pos="993"/>
        </w:tabs>
        <w:ind w:left="360" w:right="15" w:firstLine="0"/>
        <w:jc w:val="left"/>
      </w:pPr>
      <w:r>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5B5A50" w:rsidRDefault="00DC481C" w:rsidP="000F269F">
      <w:pPr>
        <w:tabs>
          <w:tab w:val="left" w:pos="284"/>
          <w:tab w:val="left" w:pos="709"/>
          <w:tab w:val="left" w:pos="993"/>
        </w:tabs>
        <w:ind w:left="360" w:right="15" w:firstLine="0"/>
        <w:jc w:val="left"/>
      </w:pPr>
      <w: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w:t>
      </w:r>
      <w:r>
        <w:rPr>
          <w:b/>
        </w:rPr>
        <w:t>ценностного и эмоционального компонентов</w:t>
      </w:r>
      <w:r>
        <w:t xml:space="preserve"> будут сформированы: </w:t>
      </w:r>
    </w:p>
    <w:p w:rsidR="005B5A50" w:rsidRDefault="00DC481C" w:rsidP="000F269F">
      <w:pPr>
        <w:tabs>
          <w:tab w:val="left" w:pos="284"/>
          <w:tab w:val="left" w:pos="709"/>
          <w:tab w:val="left" w:pos="993"/>
        </w:tabs>
        <w:ind w:left="360" w:right="15" w:firstLine="0"/>
        <w:jc w:val="left"/>
      </w:pPr>
      <w:r>
        <w:lastRenderedPageBreak/>
        <w:t xml:space="preserve">гражданский патриотизм, любовь к Родине, чувство гордости за свою страну; </w:t>
      </w:r>
    </w:p>
    <w:p w:rsidR="005B5A50" w:rsidRDefault="00DC481C" w:rsidP="000F269F">
      <w:pPr>
        <w:tabs>
          <w:tab w:val="left" w:pos="284"/>
          <w:tab w:val="left" w:pos="709"/>
          <w:tab w:val="left" w:pos="993"/>
        </w:tabs>
        <w:ind w:left="360" w:right="15" w:firstLine="0"/>
        <w:jc w:val="left"/>
      </w:pPr>
      <w:r>
        <w:t xml:space="preserve">уважение к истории, культурным и историческим памятникам; </w:t>
      </w:r>
    </w:p>
    <w:p w:rsidR="005B5A50" w:rsidRDefault="00DC481C" w:rsidP="000F269F">
      <w:pPr>
        <w:tabs>
          <w:tab w:val="left" w:pos="284"/>
          <w:tab w:val="left" w:pos="709"/>
          <w:tab w:val="left" w:pos="993"/>
        </w:tabs>
        <w:spacing w:after="5" w:line="277" w:lineRule="auto"/>
        <w:ind w:left="360" w:right="15" w:firstLine="0"/>
        <w:jc w:val="left"/>
      </w:pPr>
      <w:r>
        <w:t xml:space="preserve">эмоционально положительное принятие своей этнической идентичности; уважение к другим народам России и мира и принятие их, межэтническая толерантность, готовность к равноправному сотрудничеству; 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5B5A50" w:rsidRDefault="00DC481C" w:rsidP="000F269F">
      <w:pPr>
        <w:tabs>
          <w:tab w:val="left" w:pos="284"/>
          <w:tab w:val="left" w:pos="709"/>
          <w:tab w:val="left" w:pos="993"/>
        </w:tabs>
        <w:ind w:left="360" w:right="15" w:firstLine="0"/>
        <w:jc w:val="left"/>
      </w:pPr>
      <w:r>
        <w:t xml:space="preserve">уважение к ценностям семьи, любовь к природе, признание ценности здоровья, своего и других людей, оптимизм в восприятии мира; </w:t>
      </w:r>
    </w:p>
    <w:p w:rsidR="005B5A50" w:rsidRDefault="00DC481C" w:rsidP="000F269F">
      <w:pPr>
        <w:tabs>
          <w:tab w:val="left" w:pos="284"/>
          <w:tab w:val="left" w:pos="709"/>
          <w:tab w:val="left" w:pos="993"/>
        </w:tabs>
        <w:ind w:left="360" w:right="15" w:firstLine="0"/>
        <w:jc w:val="left"/>
      </w:pPr>
      <w:r>
        <w:t xml:space="preserve">потребность в самовыражении и самореализации, социальном признании; </w:t>
      </w:r>
    </w:p>
    <w:p w:rsidR="005B5A50" w:rsidRDefault="00DC481C" w:rsidP="000F269F">
      <w:pPr>
        <w:tabs>
          <w:tab w:val="left" w:pos="284"/>
          <w:tab w:val="left" w:pos="709"/>
          <w:tab w:val="left" w:pos="993"/>
        </w:tabs>
        <w:ind w:left="360" w:right="15" w:firstLine="0"/>
        <w:jc w:val="left"/>
      </w:pPr>
      <w:r>
        <w:t xml:space="preserve">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5B5A50" w:rsidRDefault="00DC481C" w:rsidP="000F269F">
      <w:pPr>
        <w:tabs>
          <w:tab w:val="left" w:pos="284"/>
          <w:tab w:val="left" w:pos="709"/>
          <w:tab w:val="left" w:pos="993"/>
        </w:tabs>
        <w:spacing w:after="10" w:line="269" w:lineRule="auto"/>
        <w:ind w:left="360" w:right="7" w:firstLine="0"/>
        <w:jc w:val="left"/>
      </w:pPr>
      <w:r>
        <w:t xml:space="preserve">В рамках </w:t>
      </w:r>
      <w:r w:rsidRPr="000F269F">
        <w:rPr>
          <w:b/>
        </w:rPr>
        <w:t>деятельностного (поведенческого) компонента</w:t>
      </w:r>
      <w:r>
        <w:t xml:space="preserve"> будут сформированы: </w:t>
      </w:r>
    </w:p>
    <w:p w:rsidR="005B5A50" w:rsidRDefault="00DC481C" w:rsidP="000F269F">
      <w:pPr>
        <w:tabs>
          <w:tab w:val="left" w:pos="284"/>
          <w:tab w:val="left" w:pos="709"/>
          <w:tab w:val="left" w:pos="993"/>
        </w:tabs>
        <w:ind w:left="360" w:right="15" w:firstLine="0"/>
        <w:jc w:val="left"/>
      </w:pPr>
      <w:r>
        <w:t xml:space="preserve">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5B5A50" w:rsidRDefault="00DC481C" w:rsidP="000F269F">
      <w:pPr>
        <w:tabs>
          <w:tab w:val="left" w:pos="284"/>
          <w:tab w:val="left" w:pos="709"/>
          <w:tab w:val="left" w:pos="993"/>
        </w:tabs>
        <w:ind w:left="360" w:right="15" w:firstLine="0"/>
        <w:jc w:val="left"/>
      </w:pPr>
      <w:r>
        <w:t xml:space="preserve">готовность и способность к выполнению норм и требований школьной жизни, прав и обязанностей ученика; </w:t>
      </w:r>
    </w:p>
    <w:p w:rsidR="005B5A50" w:rsidRDefault="00DC481C" w:rsidP="000F269F">
      <w:pPr>
        <w:tabs>
          <w:tab w:val="left" w:pos="284"/>
          <w:tab w:val="left" w:pos="709"/>
          <w:tab w:val="left" w:pos="993"/>
        </w:tabs>
        <w:ind w:left="360" w:right="15" w:firstLine="0"/>
        <w:jc w:val="left"/>
      </w:pPr>
      <w:r>
        <w:t xml:space="preserve">умение вести диалог на основе равноправных отношений и взаимного уважения и принятия; умение конструктивно разрешать конфликты; </w:t>
      </w:r>
    </w:p>
    <w:p w:rsidR="005B5A50" w:rsidRDefault="00DC481C" w:rsidP="000F269F">
      <w:pPr>
        <w:tabs>
          <w:tab w:val="left" w:pos="284"/>
          <w:tab w:val="left" w:pos="709"/>
          <w:tab w:val="left" w:pos="993"/>
        </w:tabs>
        <w:ind w:left="360" w:right="15" w:firstLine="0"/>
        <w:jc w:val="left"/>
      </w:pPr>
      <w: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p w:rsidR="005B5A50" w:rsidRDefault="00DC481C" w:rsidP="000F269F">
      <w:pPr>
        <w:ind w:left="360" w:right="15" w:firstLine="0"/>
      </w:pPr>
      <w:r>
        <w:t xml:space="preserve">потребность в участии в общественной жизни ближайшего социального окружения, общественно полезной деятельности; </w:t>
      </w:r>
    </w:p>
    <w:p w:rsidR="005B5A50" w:rsidRDefault="00DC481C" w:rsidP="000F269F">
      <w:pPr>
        <w:ind w:left="360" w:right="15" w:firstLine="0"/>
      </w:pPr>
      <w:r>
        <w:t xml:space="preserve">умение строить жизненные планы с учётом конкретных социально-исторических, политических и экономических условий; </w:t>
      </w:r>
    </w:p>
    <w:p w:rsidR="005B5A50" w:rsidRDefault="00DC481C" w:rsidP="000F269F">
      <w:pPr>
        <w:ind w:left="360" w:right="15" w:firstLine="0"/>
      </w:pPr>
      <w:r>
        <w:t xml:space="preserve">устойчивый познавательный интерес и становление смыслообразующей функции познавательного мотива; </w:t>
      </w:r>
    </w:p>
    <w:p w:rsidR="005B5A50" w:rsidRDefault="00DC481C" w:rsidP="000F269F">
      <w:pPr>
        <w:ind w:left="360" w:right="15" w:firstLine="0"/>
      </w:pPr>
      <w:r>
        <w:t xml:space="preserve">готовность к выбору профильного образования. </w:t>
      </w:r>
    </w:p>
    <w:p w:rsidR="005B5A50" w:rsidRDefault="00DC481C" w:rsidP="000F269F">
      <w:pPr>
        <w:ind w:left="360" w:right="15" w:firstLine="0"/>
      </w:pPr>
      <w:r>
        <w:t xml:space="preserve">Выпускник получит возможность для формирования: </w:t>
      </w:r>
    </w:p>
    <w:p w:rsidR="005B5A50" w:rsidRDefault="00DC481C" w:rsidP="000F269F">
      <w:pPr>
        <w:ind w:left="360" w:right="15" w:firstLine="0"/>
      </w:pPr>
      <w:r>
        <w:t xml:space="preserve">выраженной устойчивой учебно-познавательной мотивации и интереса к учению; </w:t>
      </w:r>
    </w:p>
    <w:p w:rsidR="005B5A50" w:rsidRDefault="00DC481C" w:rsidP="000F269F">
      <w:pPr>
        <w:ind w:left="360" w:right="15" w:firstLine="0"/>
      </w:pPr>
      <w:r>
        <w:t xml:space="preserve">готовности к самообразованию и самовоспитанию; </w:t>
      </w:r>
    </w:p>
    <w:p w:rsidR="005B5A50" w:rsidRDefault="00DC481C" w:rsidP="000F269F">
      <w:pPr>
        <w:ind w:left="360" w:right="15" w:firstLine="0"/>
      </w:pPr>
      <w:r>
        <w:t xml:space="preserve">адекватной позитивной самооценки и Я-концепции; </w:t>
      </w:r>
    </w:p>
    <w:p w:rsidR="005B5A50" w:rsidRDefault="00DC481C" w:rsidP="000F269F">
      <w:pPr>
        <w:ind w:left="360" w:right="15" w:firstLine="0"/>
      </w:pPr>
      <w:r>
        <w:t xml:space="preserve">компетентности в реализации основ гражданской идентичности в поступках и деятельности; </w:t>
      </w:r>
    </w:p>
    <w:p w:rsidR="005B5A50" w:rsidRDefault="00DC481C" w:rsidP="000F269F">
      <w:pPr>
        <w:ind w:left="360" w:right="15" w:firstLine="0"/>
      </w:pPr>
      <w:r>
        <w:t xml:space="preserve">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5B5A50" w:rsidRDefault="00DC481C" w:rsidP="000F269F">
      <w:pPr>
        <w:ind w:left="360" w:right="15" w:firstLine="0"/>
      </w:pPr>
      <w:r>
        <w:lastRenderedPageBreak/>
        <w:t xml:space="preserve">эмпатии как осознанного понимания и сопереживания чувствам других, выражающейся в поступках, направленных на помощь и обеспечение благополучия. </w:t>
      </w:r>
      <w:r>
        <w:rPr>
          <w:b/>
        </w:rPr>
        <w:t>Регулятивные универсальные учебные действия</w:t>
      </w:r>
      <w:r>
        <w:t xml:space="preserve"> Выпускник научится: </w:t>
      </w:r>
    </w:p>
    <w:p w:rsidR="005B5A50" w:rsidRDefault="00DC481C" w:rsidP="000F269F">
      <w:pPr>
        <w:ind w:left="360" w:right="15" w:firstLine="0"/>
      </w:pPr>
      <w:r>
        <w:t xml:space="preserve">целеполаганию, включая постановку новых целей, преобразование практической задачи в познавательную; </w:t>
      </w:r>
    </w:p>
    <w:p w:rsidR="005B5A50" w:rsidRDefault="00DC481C" w:rsidP="000F269F">
      <w:pPr>
        <w:ind w:left="360" w:right="15" w:firstLine="0"/>
      </w:pPr>
      <w:r>
        <w:t xml:space="preserve">самостоятельно анализировать условия достижения цели на основе учёта выделенных учителем ориентиров действия в новом учебном материале; </w:t>
      </w:r>
    </w:p>
    <w:p w:rsidR="005B5A50" w:rsidRDefault="00DC481C" w:rsidP="000F269F">
      <w:pPr>
        <w:spacing w:after="35"/>
        <w:ind w:left="360" w:right="15" w:firstLine="0"/>
      </w:pPr>
      <w:r>
        <w:t xml:space="preserve">планировать пути достижения целей; устанавливать целевые приоритеты;  уметь самостоятельно контролировать своё время и управлять им; </w:t>
      </w:r>
    </w:p>
    <w:p w:rsidR="005B5A50" w:rsidRDefault="00DC481C" w:rsidP="000F269F">
      <w:pPr>
        <w:ind w:left="360" w:right="15" w:firstLine="0"/>
      </w:pPr>
      <w:r>
        <w:t xml:space="preserve">принимать решения в проблемной ситуации на основе переговоров; </w:t>
      </w:r>
    </w:p>
    <w:p w:rsidR="005B5A50" w:rsidRDefault="00DC481C" w:rsidP="000F269F">
      <w:pPr>
        <w:ind w:left="360" w:right="15" w:firstLine="0"/>
      </w:pPr>
      <w: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5B5A50" w:rsidRDefault="00DC481C" w:rsidP="000F269F">
      <w:pPr>
        <w:tabs>
          <w:tab w:val="left" w:pos="142"/>
        </w:tabs>
        <w:ind w:left="360" w:right="15" w:firstLine="0"/>
      </w:pPr>
      <w:r>
        <w:t xml:space="preserve">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5B5A50" w:rsidRDefault="00DC481C" w:rsidP="000F269F">
      <w:pPr>
        <w:tabs>
          <w:tab w:val="left" w:pos="142"/>
        </w:tabs>
        <w:ind w:left="360" w:right="15" w:firstLine="0"/>
      </w:pPr>
      <w:r>
        <w:t xml:space="preserve">основам прогнозирования как предвидения будущих событий и развития процесса. </w:t>
      </w:r>
    </w:p>
    <w:p w:rsidR="005B5A50" w:rsidRDefault="00DC481C" w:rsidP="000F269F">
      <w:pPr>
        <w:tabs>
          <w:tab w:val="left" w:pos="142"/>
        </w:tabs>
        <w:ind w:left="360" w:right="15" w:firstLine="0"/>
      </w:pPr>
      <w:r>
        <w:t xml:space="preserve">Выпускник получит возможность научиться: </w:t>
      </w:r>
    </w:p>
    <w:p w:rsidR="005B5A50" w:rsidRDefault="00DC481C" w:rsidP="000F269F">
      <w:pPr>
        <w:tabs>
          <w:tab w:val="left" w:pos="142"/>
        </w:tabs>
        <w:ind w:left="360" w:right="15" w:firstLine="0"/>
      </w:pPr>
      <w:r>
        <w:t xml:space="preserve">самостоятельно ставить новые учебные цели и задачи; </w:t>
      </w:r>
    </w:p>
    <w:p w:rsidR="005B5A50" w:rsidRDefault="00DC481C" w:rsidP="000F269F">
      <w:pPr>
        <w:tabs>
          <w:tab w:val="left" w:pos="142"/>
        </w:tabs>
        <w:ind w:left="360" w:right="15" w:firstLine="0"/>
      </w:pPr>
      <w:r>
        <w:t xml:space="preserve">построению жизненных планов во временной перспективе; </w:t>
      </w:r>
    </w:p>
    <w:p w:rsidR="005B5A50" w:rsidRDefault="00DC481C" w:rsidP="000F269F">
      <w:pPr>
        <w:tabs>
          <w:tab w:val="left" w:pos="142"/>
        </w:tabs>
        <w:ind w:left="360" w:right="15" w:firstLine="0"/>
      </w:pPr>
      <w:r>
        <w:t xml:space="preserve">при планировании достижения целей самостоятельно, полно и адекватно учитывать условия и средства их достижения;  </w:t>
      </w:r>
    </w:p>
    <w:p w:rsidR="005B5A50" w:rsidRDefault="00DC481C" w:rsidP="000F269F">
      <w:pPr>
        <w:tabs>
          <w:tab w:val="left" w:pos="142"/>
        </w:tabs>
        <w:ind w:left="360" w:right="15" w:firstLine="0"/>
      </w:pPr>
      <w:r>
        <w:t xml:space="preserve">выделять альтернативные способы достижения цели и выбирать наиболее эффективный способ; </w:t>
      </w:r>
    </w:p>
    <w:p w:rsidR="005B5A50" w:rsidRDefault="00DC481C" w:rsidP="000F269F">
      <w:pPr>
        <w:tabs>
          <w:tab w:val="left" w:pos="142"/>
        </w:tabs>
        <w:ind w:left="360" w:right="15" w:firstLine="0"/>
      </w:pPr>
      <w:r>
        <w:t xml:space="preserve">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5B5A50" w:rsidRDefault="00DC481C" w:rsidP="000F269F">
      <w:pPr>
        <w:tabs>
          <w:tab w:val="left" w:pos="142"/>
        </w:tabs>
        <w:ind w:left="360" w:right="15" w:firstLine="0"/>
      </w:pPr>
      <w:r>
        <w:t xml:space="preserve">осуществлять познавательную рефлексию в отношении действий по решению учебных и познавательных задач; </w:t>
      </w:r>
    </w:p>
    <w:p w:rsidR="005B5A50" w:rsidRDefault="00DC481C" w:rsidP="000F269F">
      <w:pPr>
        <w:tabs>
          <w:tab w:val="left" w:pos="142"/>
        </w:tabs>
        <w:ind w:left="360" w:right="15" w:firstLine="0"/>
      </w:pPr>
      <w:r>
        <w:t xml:space="preserve">адекватно оценивать объективную трудность как меру фактического или предполагаемого расхода ресурсов на решение задачи; </w:t>
      </w:r>
    </w:p>
    <w:p w:rsidR="005B5A50" w:rsidRDefault="00DC481C" w:rsidP="000F269F">
      <w:pPr>
        <w:tabs>
          <w:tab w:val="left" w:pos="142"/>
        </w:tabs>
        <w:ind w:left="360" w:right="15" w:firstLine="0"/>
      </w:pPr>
      <w:r>
        <w:t xml:space="preserve">адекватно оценивать свои возможности достижения цели определённой сложности в различных сферах самостоятельной деятельности; • основам саморегуляции эмоциональных состояний; </w:t>
      </w:r>
    </w:p>
    <w:p w:rsidR="005B5A50" w:rsidRDefault="00DC481C" w:rsidP="000F269F">
      <w:pPr>
        <w:tabs>
          <w:tab w:val="left" w:pos="142"/>
        </w:tabs>
        <w:ind w:left="360" w:right="15" w:firstLine="0"/>
      </w:pPr>
      <w:r>
        <w:t xml:space="preserve">прилагать волевые усилия и преодолевать трудности и препятствия на пути достижения целей. </w:t>
      </w:r>
    </w:p>
    <w:p w:rsidR="005B5A50" w:rsidRDefault="00DC481C" w:rsidP="000F269F">
      <w:pPr>
        <w:tabs>
          <w:tab w:val="left" w:pos="142"/>
        </w:tabs>
        <w:spacing w:after="10" w:line="269" w:lineRule="auto"/>
        <w:ind w:left="360" w:right="7349" w:firstLine="0"/>
      </w:pPr>
      <w:r w:rsidRPr="000F269F">
        <w:rPr>
          <w:b/>
        </w:rPr>
        <w:t>Коммуникативные универсальные учебные действия</w:t>
      </w:r>
      <w:r>
        <w:t xml:space="preserve"> Выпускник научится: </w:t>
      </w:r>
    </w:p>
    <w:p w:rsidR="005B5A50" w:rsidRDefault="00DC481C" w:rsidP="000F269F">
      <w:pPr>
        <w:tabs>
          <w:tab w:val="left" w:pos="142"/>
        </w:tabs>
        <w:ind w:left="360" w:right="15" w:firstLine="0"/>
      </w:pPr>
      <w:r>
        <w:t xml:space="preserve">учитывать разные мнения и стремиться к координации различных позиций в сотрудничестве; </w:t>
      </w:r>
    </w:p>
    <w:p w:rsidR="005B5A50" w:rsidRDefault="00DC481C" w:rsidP="000F269F">
      <w:pPr>
        <w:tabs>
          <w:tab w:val="left" w:pos="142"/>
        </w:tabs>
        <w:ind w:left="360" w:right="15" w:firstLine="0"/>
      </w:pPr>
      <w:r>
        <w:lastRenderedPageBreak/>
        <w:t xml:space="preserve">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5B5A50" w:rsidRDefault="00DC481C" w:rsidP="000F269F">
      <w:pPr>
        <w:tabs>
          <w:tab w:val="left" w:pos="142"/>
        </w:tabs>
        <w:ind w:left="360" w:right="15" w:firstLine="0"/>
      </w:pPr>
      <w:r>
        <w:t xml:space="preserve">устанавливать и сравнивать разные точки зрения, прежде чем принимать решения и делать выбор; </w:t>
      </w:r>
    </w:p>
    <w:p w:rsidR="005B5A50" w:rsidRDefault="00DC481C" w:rsidP="000F269F">
      <w:pPr>
        <w:tabs>
          <w:tab w:val="left" w:pos="142"/>
        </w:tabs>
        <w:ind w:left="360" w:right="15" w:firstLine="0"/>
      </w:pPr>
      <w:r>
        <w:t xml:space="preserve">аргументировать свою точку зрения, спорить и отстаивать свою позицию не враждебным для оппонентов образом; </w:t>
      </w:r>
    </w:p>
    <w:p w:rsidR="005B5A50" w:rsidRDefault="00DC481C" w:rsidP="000F269F">
      <w:pPr>
        <w:tabs>
          <w:tab w:val="left" w:pos="142"/>
        </w:tabs>
        <w:ind w:left="360" w:right="15" w:firstLine="0"/>
      </w:pPr>
      <w:r>
        <w:t xml:space="preserve">задавать вопросы, необходимые для организации собственной деятельности и сотрудничества с партнёром; </w:t>
      </w:r>
    </w:p>
    <w:p w:rsidR="005B5A50" w:rsidRDefault="00DC481C" w:rsidP="000F269F">
      <w:pPr>
        <w:tabs>
          <w:tab w:val="left" w:pos="142"/>
        </w:tabs>
        <w:ind w:left="360" w:right="15" w:firstLine="0"/>
      </w:pPr>
      <w:r>
        <w:t xml:space="preserve">осуществлять взаимный контроль и оказывать в сотрудничестве необходимую взаимопомощь; </w:t>
      </w:r>
    </w:p>
    <w:p w:rsidR="005B5A50" w:rsidRDefault="00DC481C" w:rsidP="000F269F">
      <w:pPr>
        <w:tabs>
          <w:tab w:val="left" w:pos="142"/>
        </w:tabs>
        <w:ind w:left="360" w:right="15" w:firstLine="0"/>
      </w:pPr>
      <w:r>
        <w:t xml:space="preserve">адекватно использовать речь для планирования и регуляции своей деятельности; </w:t>
      </w:r>
    </w:p>
    <w:p w:rsidR="005B5A50" w:rsidRDefault="00DC481C" w:rsidP="000F269F">
      <w:pPr>
        <w:tabs>
          <w:tab w:val="left" w:pos="142"/>
        </w:tabs>
        <w:ind w:left="360" w:right="15" w:firstLine="0"/>
      </w:pPr>
      <w:r>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B5A50" w:rsidRDefault="00DC481C" w:rsidP="000F269F">
      <w:pPr>
        <w:tabs>
          <w:tab w:val="left" w:pos="142"/>
        </w:tabs>
        <w:ind w:left="360" w:right="15" w:firstLine="0"/>
      </w:pPr>
      <w:r>
        <w:t xml:space="preserve">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5B5A50" w:rsidRDefault="00DC481C" w:rsidP="000F269F">
      <w:pPr>
        <w:tabs>
          <w:tab w:val="left" w:pos="142"/>
        </w:tabs>
        <w:ind w:left="360" w:right="15" w:firstLine="0"/>
      </w:pPr>
      <w:r>
        <w:t xml:space="preserve">осуществлять контроль, коррекцию, оценку действий партнёра, уметь убеждать; </w:t>
      </w:r>
    </w:p>
    <w:p w:rsidR="005B5A50" w:rsidRDefault="00DC481C" w:rsidP="000F269F">
      <w:pPr>
        <w:tabs>
          <w:tab w:val="left" w:pos="142"/>
        </w:tabs>
        <w:ind w:left="360" w:right="15" w:firstLine="0"/>
      </w:pPr>
      <w: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B5A50" w:rsidRDefault="00DC481C" w:rsidP="000F269F">
      <w:pPr>
        <w:tabs>
          <w:tab w:val="left" w:pos="142"/>
        </w:tabs>
        <w:ind w:left="360" w:right="15" w:firstLine="0"/>
      </w:pPr>
      <w:r>
        <w:t xml:space="preserve">основам коммуникативной рефлексии; </w:t>
      </w:r>
    </w:p>
    <w:p w:rsidR="005B5A50" w:rsidRDefault="00DC481C" w:rsidP="000F269F">
      <w:pPr>
        <w:tabs>
          <w:tab w:val="left" w:pos="142"/>
        </w:tabs>
        <w:ind w:left="360" w:right="15" w:firstLine="0"/>
      </w:pPr>
      <w:r>
        <w:t xml:space="preserve">использовать адекватные языковые средства для отображения своих чувств, мыслей, мотивов и потребностей; </w:t>
      </w:r>
    </w:p>
    <w:p w:rsidR="005B5A50" w:rsidRDefault="00DC481C" w:rsidP="000F269F">
      <w:pPr>
        <w:tabs>
          <w:tab w:val="left" w:pos="142"/>
        </w:tabs>
        <w:ind w:left="360" w:right="15" w:firstLine="0"/>
      </w:pPr>
      <w:r>
        <w:t xml:space="preserve">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5B5A50" w:rsidRDefault="00DC481C" w:rsidP="000F269F">
      <w:pPr>
        <w:ind w:left="360" w:right="15" w:firstLine="0"/>
      </w:pPr>
      <w:r>
        <w:t xml:space="preserve">Выпускник получит возможность научиться: </w:t>
      </w:r>
    </w:p>
    <w:p w:rsidR="005B5A50" w:rsidRDefault="00DC481C" w:rsidP="000F269F">
      <w:pPr>
        <w:tabs>
          <w:tab w:val="left" w:pos="284"/>
        </w:tabs>
        <w:ind w:left="360" w:right="15" w:firstLine="0"/>
      </w:pPr>
      <w:r>
        <w:t xml:space="preserve">учитывать и координировать отличные от собственной позиции других людей в сотрудничестве; </w:t>
      </w:r>
    </w:p>
    <w:p w:rsidR="005B5A50" w:rsidRDefault="00DC481C" w:rsidP="000F269F">
      <w:pPr>
        <w:tabs>
          <w:tab w:val="left" w:pos="284"/>
        </w:tabs>
        <w:ind w:left="360" w:right="15" w:firstLine="0"/>
      </w:pPr>
      <w:r>
        <w:t xml:space="preserve">учитывать разные мнения и интересы и обосновывать собственную позицию; </w:t>
      </w:r>
    </w:p>
    <w:p w:rsidR="005B5A50" w:rsidRDefault="00DC481C" w:rsidP="000F269F">
      <w:pPr>
        <w:tabs>
          <w:tab w:val="left" w:pos="284"/>
        </w:tabs>
        <w:ind w:left="360" w:right="15" w:firstLine="0"/>
      </w:pPr>
      <w:r>
        <w:t xml:space="preserve">понимать относительность мнений и подходов к решению проблемы; </w:t>
      </w:r>
    </w:p>
    <w:p w:rsidR="005B5A50" w:rsidRDefault="00DC481C" w:rsidP="000F269F">
      <w:pPr>
        <w:tabs>
          <w:tab w:val="left" w:pos="284"/>
        </w:tabs>
        <w:ind w:left="360" w:right="15" w:firstLine="0"/>
      </w:pPr>
      <w:r>
        <w:t xml:space="preserve">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B5A50" w:rsidRDefault="00DC481C" w:rsidP="000F269F">
      <w:pPr>
        <w:tabs>
          <w:tab w:val="left" w:pos="284"/>
        </w:tabs>
        <w:ind w:left="360" w:right="15" w:firstLine="0"/>
      </w:pPr>
      <w:r>
        <w:t xml:space="preserve">брать на себя инициативу в организации совместного действия (деловое лидерство); </w:t>
      </w:r>
    </w:p>
    <w:p w:rsidR="005B5A50" w:rsidRDefault="00DC481C" w:rsidP="000F269F">
      <w:pPr>
        <w:tabs>
          <w:tab w:val="left" w:pos="284"/>
        </w:tabs>
        <w:ind w:left="360" w:right="15" w:firstLine="0"/>
      </w:pPr>
      <w:r>
        <w:t xml:space="preserve">оказывать поддержку и содействие тем, от кого зависит достижение цели в совместной деятельности;  </w:t>
      </w:r>
    </w:p>
    <w:p w:rsidR="005B5A50" w:rsidRDefault="00DC481C" w:rsidP="000F269F">
      <w:pPr>
        <w:tabs>
          <w:tab w:val="left" w:pos="284"/>
        </w:tabs>
        <w:ind w:left="360" w:right="15" w:firstLine="0"/>
      </w:pPr>
      <w:r>
        <w:t xml:space="preserve">осуществлять коммуникативную рефлексию как осознание оснований собственных действий и действий партнёра; </w:t>
      </w:r>
    </w:p>
    <w:p w:rsidR="005B5A50" w:rsidRDefault="00DC481C" w:rsidP="000F269F">
      <w:pPr>
        <w:tabs>
          <w:tab w:val="left" w:pos="284"/>
        </w:tabs>
        <w:ind w:left="360" w:right="15" w:firstLine="0"/>
      </w:pPr>
      <w:r>
        <w:lastRenderedPageBreak/>
        <w:t xml:space="preserve">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5B5A50" w:rsidRDefault="00DC481C" w:rsidP="000F269F">
      <w:pPr>
        <w:tabs>
          <w:tab w:val="left" w:pos="284"/>
        </w:tabs>
        <w:ind w:left="360" w:right="15" w:firstLine="0"/>
      </w:pPr>
      <w: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5B5A50" w:rsidRDefault="00DC481C" w:rsidP="000F269F">
      <w:pPr>
        <w:tabs>
          <w:tab w:val="left" w:pos="284"/>
        </w:tabs>
        <w:ind w:left="360" w:right="15" w:firstLine="0"/>
      </w:pPr>
      <w:r>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5B5A50" w:rsidRDefault="00DC481C" w:rsidP="000F269F">
      <w:pPr>
        <w:tabs>
          <w:tab w:val="left" w:pos="284"/>
        </w:tabs>
        <w:ind w:left="360" w:right="15" w:firstLine="0"/>
      </w:pPr>
      <w: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5B5A50" w:rsidRDefault="00DC481C" w:rsidP="000F269F">
      <w:pPr>
        <w:tabs>
          <w:tab w:val="left" w:pos="284"/>
        </w:tabs>
        <w:ind w:left="360" w:right="15" w:firstLine="0"/>
      </w:pPr>
      <w:r>
        <w:t xml:space="preserve">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5B5A50" w:rsidRDefault="00DC481C" w:rsidP="000F269F">
      <w:pPr>
        <w:spacing w:after="10" w:line="269" w:lineRule="auto"/>
        <w:ind w:left="360" w:right="7613" w:firstLine="0"/>
      </w:pPr>
      <w:r w:rsidRPr="000F269F">
        <w:rPr>
          <w:b/>
        </w:rPr>
        <w:t>Познавательные универсальные учебные действия</w:t>
      </w:r>
      <w:r>
        <w:t xml:space="preserve"> Выпускник научится: </w:t>
      </w:r>
    </w:p>
    <w:p w:rsidR="005B5A50" w:rsidRDefault="00DC481C" w:rsidP="000F269F">
      <w:pPr>
        <w:tabs>
          <w:tab w:val="left" w:pos="284"/>
        </w:tabs>
        <w:ind w:left="360" w:right="15" w:firstLine="0"/>
      </w:pPr>
      <w:r>
        <w:t xml:space="preserve">основам реализации проектно-исследовательской деятельности; </w:t>
      </w:r>
    </w:p>
    <w:p w:rsidR="005B5A50" w:rsidRDefault="00DC481C" w:rsidP="000F269F">
      <w:pPr>
        <w:tabs>
          <w:tab w:val="left" w:pos="284"/>
        </w:tabs>
        <w:ind w:left="360" w:right="15" w:firstLine="0"/>
      </w:pPr>
      <w:r>
        <w:t xml:space="preserve">проводить наблюдение и эксперимент под руководством учителя; </w:t>
      </w:r>
    </w:p>
    <w:p w:rsidR="005B5A50" w:rsidRDefault="00DC481C" w:rsidP="000F269F">
      <w:pPr>
        <w:tabs>
          <w:tab w:val="left" w:pos="284"/>
        </w:tabs>
        <w:ind w:left="360" w:right="15" w:firstLine="0"/>
      </w:pPr>
      <w:r>
        <w:t xml:space="preserve">осуществлять расширенный поиск информации с использованием ресурсов библиотек и Интернета; </w:t>
      </w:r>
    </w:p>
    <w:p w:rsidR="005B5A50" w:rsidRDefault="00DC481C" w:rsidP="000F269F">
      <w:pPr>
        <w:tabs>
          <w:tab w:val="left" w:pos="284"/>
        </w:tabs>
        <w:spacing w:after="27" w:line="277" w:lineRule="auto"/>
        <w:ind w:left="360" w:right="15" w:firstLine="0"/>
      </w:pPr>
      <w:r>
        <w:t xml:space="preserve">создавать и преобразовывать модели и схемы для решения задач; осуществлять выбор наиболее эффективных способов решения задач в зависимости от конкретных условий; давать определение понятиям; </w:t>
      </w:r>
    </w:p>
    <w:p w:rsidR="005B5A50" w:rsidRDefault="00DC481C" w:rsidP="000F269F">
      <w:pPr>
        <w:tabs>
          <w:tab w:val="left" w:pos="284"/>
        </w:tabs>
        <w:ind w:left="360" w:right="15" w:firstLine="0"/>
      </w:pPr>
      <w:r>
        <w:t xml:space="preserve">устанавливать причинно-следственные связи; </w:t>
      </w:r>
    </w:p>
    <w:p w:rsidR="005B5A50" w:rsidRDefault="00DC481C" w:rsidP="000F269F">
      <w:pPr>
        <w:tabs>
          <w:tab w:val="left" w:pos="284"/>
        </w:tabs>
        <w:ind w:left="360" w:right="15" w:firstLine="0"/>
      </w:pPr>
      <w:r>
        <w:t xml:space="preserve">осуществлять логическую операцию установления родовидовых отношений, ограничение понятия; </w:t>
      </w:r>
    </w:p>
    <w:p w:rsidR="005B5A50" w:rsidRDefault="00DC481C" w:rsidP="000F269F">
      <w:pPr>
        <w:tabs>
          <w:tab w:val="left" w:pos="284"/>
        </w:tabs>
        <w:ind w:left="360" w:right="15" w:firstLine="0"/>
      </w:pPr>
      <w:r>
        <w:t xml:space="preserve">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5B5A50" w:rsidRDefault="00DC481C" w:rsidP="000F269F">
      <w:pPr>
        <w:tabs>
          <w:tab w:val="left" w:pos="284"/>
        </w:tabs>
        <w:ind w:left="360" w:right="15" w:firstLine="0"/>
      </w:pPr>
      <w:r>
        <w:t xml:space="preserve">осуществлять сравнение, сериацию и классификацию, самостоятельно выбирая основания и критерии для указанных логических операций; </w:t>
      </w:r>
    </w:p>
    <w:p w:rsidR="005B5A50" w:rsidRDefault="00DC481C" w:rsidP="000F269F">
      <w:pPr>
        <w:tabs>
          <w:tab w:val="left" w:pos="284"/>
        </w:tabs>
        <w:ind w:left="360" w:right="15" w:firstLine="0"/>
      </w:pPr>
      <w:r>
        <w:t xml:space="preserve">строить классификацию на основе дихотомического деления (на основе отрицания); </w:t>
      </w:r>
    </w:p>
    <w:p w:rsidR="005B5A50" w:rsidRDefault="00DC481C" w:rsidP="000F269F">
      <w:pPr>
        <w:tabs>
          <w:tab w:val="left" w:pos="426"/>
        </w:tabs>
        <w:ind w:left="360" w:right="15" w:firstLine="0"/>
      </w:pPr>
      <w:r>
        <w:t xml:space="preserve">строить логическое рассуждение, включающее установление причинно-следственных связей; </w:t>
      </w:r>
    </w:p>
    <w:p w:rsidR="005B5A50" w:rsidRDefault="00DC481C" w:rsidP="000F269F">
      <w:pPr>
        <w:tabs>
          <w:tab w:val="left" w:pos="426"/>
        </w:tabs>
        <w:ind w:left="360" w:right="15" w:firstLine="0"/>
      </w:pPr>
      <w:r>
        <w:t xml:space="preserve">объяснять явления, процессы, связи и отношения, выявляемые в ходе исследования; </w:t>
      </w:r>
    </w:p>
    <w:p w:rsidR="005B5A50" w:rsidRDefault="00DC481C" w:rsidP="000F269F">
      <w:pPr>
        <w:tabs>
          <w:tab w:val="left" w:pos="426"/>
        </w:tabs>
        <w:ind w:left="360" w:right="15" w:firstLine="0"/>
      </w:pPr>
      <w:r>
        <w:t xml:space="preserve">основам ознакомительного, изучающего, усваивающего и поискового чтения; </w:t>
      </w:r>
    </w:p>
    <w:p w:rsidR="005B5A50" w:rsidRDefault="00DC481C" w:rsidP="000F269F">
      <w:pPr>
        <w:tabs>
          <w:tab w:val="left" w:pos="426"/>
        </w:tabs>
        <w:ind w:left="360" w:right="15" w:firstLine="0"/>
      </w:pPr>
      <w:r>
        <w:lastRenderedPageBreak/>
        <w:t xml:space="preserve">структурировать тексты,включаяумение выделять главное и второстепенное, главную идею текста, выстраивать последовательность описываемых событий; </w:t>
      </w:r>
    </w:p>
    <w:p w:rsidR="005B5A50" w:rsidRDefault="00DC481C" w:rsidP="000F269F">
      <w:pPr>
        <w:tabs>
          <w:tab w:val="left" w:pos="426"/>
        </w:tabs>
        <w:ind w:left="360" w:right="15" w:firstLine="0"/>
      </w:pPr>
      <w:r>
        <w:t xml:space="preserve">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5B5A50" w:rsidRDefault="00DC481C" w:rsidP="000F269F">
      <w:pPr>
        <w:tabs>
          <w:tab w:val="left" w:pos="426"/>
        </w:tabs>
        <w:ind w:left="360" w:right="15" w:firstLine="0"/>
      </w:pPr>
      <w:r>
        <w:t xml:space="preserve">Выпускник получит возможность научиться: </w:t>
      </w:r>
    </w:p>
    <w:p w:rsidR="005B5A50" w:rsidRDefault="00DC481C" w:rsidP="000F269F">
      <w:pPr>
        <w:tabs>
          <w:tab w:val="left" w:pos="426"/>
        </w:tabs>
        <w:ind w:left="360" w:right="15" w:firstLine="0"/>
      </w:pPr>
      <w:r>
        <w:t xml:space="preserve">основам рефлексивного чтения; </w:t>
      </w:r>
    </w:p>
    <w:p w:rsidR="005B5A50" w:rsidRDefault="00DC481C" w:rsidP="000F269F">
      <w:pPr>
        <w:tabs>
          <w:tab w:val="left" w:pos="426"/>
        </w:tabs>
        <w:ind w:left="360" w:right="15" w:firstLine="0"/>
      </w:pPr>
      <w:r>
        <w:t xml:space="preserve">ставить проблему, аргументировать её актуальность; </w:t>
      </w:r>
    </w:p>
    <w:p w:rsidR="005B5A50" w:rsidRDefault="00DC481C" w:rsidP="000F269F">
      <w:pPr>
        <w:tabs>
          <w:tab w:val="left" w:pos="426"/>
        </w:tabs>
        <w:ind w:left="360" w:right="15" w:firstLine="0"/>
      </w:pPr>
      <w:r>
        <w:t xml:space="preserve">самостоятельно проводить исследование на основе применения методов наблюдения и эксперимента; </w:t>
      </w:r>
    </w:p>
    <w:p w:rsidR="005B5A50" w:rsidRDefault="00DC481C" w:rsidP="000F269F">
      <w:pPr>
        <w:tabs>
          <w:tab w:val="left" w:pos="426"/>
        </w:tabs>
        <w:ind w:left="360" w:right="15" w:firstLine="0"/>
      </w:pPr>
      <w:r>
        <w:t xml:space="preserve">выдвигать гипотезы о связях и закономерностях событий, процессов, объектов; </w:t>
      </w:r>
    </w:p>
    <w:p w:rsidR="005B5A50" w:rsidRDefault="00DC481C" w:rsidP="000F269F">
      <w:pPr>
        <w:tabs>
          <w:tab w:val="left" w:pos="426"/>
        </w:tabs>
        <w:ind w:left="360" w:right="15" w:firstLine="0"/>
      </w:pPr>
      <w:r>
        <w:t xml:space="preserve">организовывать исследование с целью проверки гипотез; </w:t>
      </w:r>
    </w:p>
    <w:p w:rsidR="005B5A50" w:rsidRDefault="00DC481C" w:rsidP="000F269F">
      <w:pPr>
        <w:tabs>
          <w:tab w:val="left" w:pos="426"/>
        </w:tabs>
        <w:ind w:left="360" w:right="15" w:firstLine="0"/>
      </w:pPr>
      <w:r>
        <w:t xml:space="preserve">делать умозаключения (индуктивное и по аналогии) и выводы на основе аргументации. </w:t>
      </w:r>
    </w:p>
    <w:p w:rsidR="005B5A50" w:rsidRDefault="00DC481C" w:rsidP="000F269F">
      <w:pPr>
        <w:tabs>
          <w:tab w:val="left" w:pos="426"/>
        </w:tabs>
        <w:spacing w:after="10" w:line="269" w:lineRule="auto"/>
        <w:ind w:left="360" w:right="7" w:firstLine="0"/>
      </w:pPr>
      <w:r w:rsidRPr="000F269F">
        <w:rPr>
          <w:b/>
        </w:rPr>
        <w:t>1.2.3.2. Формирование ИКТ-компетентности обучающихся</w:t>
      </w:r>
      <w:r>
        <w:t xml:space="preserve"> </w:t>
      </w:r>
    </w:p>
    <w:p w:rsidR="005B5A50" w:rsidRDefault="00DC481C" w:rsidP="000F269F">
      <w:pPr>
        <w:tabs>
          <w:tab w:val="left" w:pos="426"/>
        </w:tabs>
        <w:spacing w:after="10" w:line="269" w:lineRule="auto"/>
        <w:ind w:left="360" w:right="9639" w:firstLine="0"/>
      </w:pPr>
      <w:r w:rsidRPr="000F269F">
        <w:rPr>
          <w:b/>
        </w:rPr>
        <w:t>Обращение с устройствами ИКТ</w:t>
      </w:r>
      <w:r>
        <w:t xml:space="preserve"> Выпускник научится: </w:t>
      </w:r>
    </w:p>
    <w:p w:rsidR="005B5A50" w:rsidRDefault="00DC481C" w:rsidP="000F269F">
      <w:pPr>
        <w:tabs>
          <w:tab w:val="left" w:pos="284"/>
        </w:tabs>
        <w:ind w:left="360" w:right="15" w:firstLine="0"/>
      </w:pPr>
      <w:r>
        <w:t xml:space="preserve">подключать устройства ИКТ к электрическим и информационным сетям, использовать аккумуляторы; </w:t>
      </w:r>
    </w:p>
    <w:p w:rsidR="005B5A50" w:rsidRDefault="00DC481C" w:rsidP="000F269F">
      <w:pPr>
        <w:tabs>
          <w:tab w:val="left" w:pos="284"/>
        </w:tabs>
        <w:ind w:left="360" w:right="15" w:firstLine="0"/>
      </w:pPr>
      <w:r>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5B5A50" w:rsidRDefault="00DC481C" w:rsidP="000F269F">
      <w:pPr>
        <w:tabs>
          <w:tab w:val="left" w:pos="284"/>
        </w:tabs>
        <w:ind w:left="360" w:right="15" w:firstLine="0"/>
      </w:pPr>
      <w:r>
        <w:t xml:space="preserve">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5B5A50" w:rsidRDefault="00DC481C" w:rsidP="000F269F">
      <w:pPr>
        <w:tabs>
          <w:tab w:val="left" w:pos="284"/>
        </w:tabs>
        <w:ind w:left="360" w:right="15" w:firstLine="0"/>
      </w:pPr>
      <w:r>
        <w:t xml:space="preserve">осуществлять информационное подключение к локальной сети и глобальной сети Интернет; </w:t>
      </w:r>
    </w:p>
    <w:p w:rsidR="005B5A50" w:rsidRDefault="00DC481C" w:rsidP="000F269F">
      <w:pPr>
        <w:tabs>
          <w:tab w:val="left" w:pos="284"/>
        </w:tabs>
        <w:ind w:left="360" w:right="15" w:firstLine="0"/>
      </w:pPr>
      <w:r>
        <w:t xml:space="preserve">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5B5A50" w:rsidRDefault="00DC481C" w:rsidP="000F269F">
      <w:pPr>
        <w:tabs>
          <w:tab w:val="left" w:pos="284"/>
        </w:tabs>
        <w:ind w:left="360" w:right="15" w:firstLine="0"/>
      </w:pPr>
      <w:r>
        <w:t xml:space="preserve">выводить информацию на бумагу, правильно обращаться с расходными материалами; </w:t>
      </w:r>
    </w:p>
    <w:p w:rsidR="005B5A50" w:rsidRDefault="00DC481C" w:rsidP="000F269F">
      <w:pPr>
        <w:tabs>
          <w:tab w:val="left" w:pos="284"/>
        </w:tabs>
        <w:ind w:left="360" w:right="15" w:firstLine="0"/>
      </w:pPr>
      <w:r>
        <w:t xml:space="preserve">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5B5A50" w:rsidRDefault="00DC481C" w:rsidP="000F269F">
      <w:pPr>
        <w:tabs>
          <w:tab w:val="left" w:pos="284"/>
        </w:tabs>
        <w:ind w:left="360" w:right="15" w:firstLine="0"/>
      </w:pPr>
      <w:r>
        <w:t xml:space="preserve">Выпускник получит возможность научиться: </w:t>
      </w:r>
    </w:p>
    <w:p w:rsidR="005B5A50" w:rsidRDefault="00DC481C" w:rsidP="000F269F">
      <w:pPr>
        <w:tabs>
          <w:tab w:val="left" w:pos="284"/>
        </w:tabs>
        <w:ind w:left="360" w:right="15" w:firstLine="0"/>
      </w:pPr>
      <w:r>
        <w:t xml:space="preserve">осознавать и использовать в практической деятельности основные психологические особенности восприятия информации человеком </w:t>
      </w:r>
    </w:p>
    <w:p w:rsidR="005B5A50" w:rsidRDefault="00DC481C" w:rsidP="000F269F">
      <w:pPr>
        <w:tabs>
          <w:tab w:val="left" w:pos="284"/>
        </w:tabs>
        <w:ind w:left="360" w:right="15" w:firstLine="0"/>
      </w:pPr>
      <w:r w:rsidRPr="000F269F">
        <w:rPr>
          <w:u w:val="single" w:color="000000"/>
        </w:rPr>
        <w:lastRenderedPageBreak/>
        <w:t>(</w:t>
      </w:r>
      <w:r>
        <w:t xml:space="preserve">результаты достигаются преимущественно в рамках предметов «Технология», «Информатика», а также во внеурочной и внешкольной деятельности). </w:t>
      </w:r>
    </w:p>
    <w:p w:rsidR="005B5A50" w:rsidRDefault="00DC481C" w:rsidP="000F269F">
      <w:pPr>
        <w:tabs>
          <w:tab w:val="left" w:pos="142"/>
          <w:tab w:val="left" w:pos="426"/>
          <w:tab w:val="left" w:pos="709"/>
          <w:tab w:val="left" w:pos="851"/>
        </w:tabs>
        <w:spacing w:after="10" w:line="269" w:lineRule="auto"/>
        <w:ind w:left="360" w:right="9620" w:firstLine="0"/>
        <w:jc w:val="left"/>
      </w:pPr>
      <w:r w:rsidRPr="000F269F">
        <w:rPr>
          <w:b/>
        </w:rPr>
        <w:t>Фиксация изображений и звуков</w:t>
      </w:r>
      <w:r>
        <w:t xml:space="preserve"> Выпускник научится: </w:t>
      </w:r>
    </w:p>
    <w:p w:rsidR="005B5A50" w:rsidRDefault="00DC481C" w:rsidP="000F269F">
      <w:pPr>
        <w:tabs>
          <w:tab w:val="left" w:pos="142"/>
          <w:tab w:val="left" w:pos="426"/>
          <w:tab w:val="left" w:pos="709"/>
          <w:tab w:val="left" w:pos="851"/>
        </w:tabs>
        <w:ind w:left="360" w:right="15" w:firstLine="0"/>
        <w:jc w:val="left"/>
      </w:pPr>
      <w:r>
        <w:t xml:space="preserve">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5B5A50" w:rsidRDefault="00DC481C" w:rsidP="000F269F">
      <w:pPr>
        <w:tabs>
          <w:tab w:val="left" w:pos="142"/>
          <w:tab w:val="left" w:pos="426"/>
          <w:tab w:val="left" w:pos="709"/>
          <w:tab w:val="left" w:pos="851"/>
        </w:tabs>
        <w:ind w:left="360" w:right="15" w:firstLine="0"/>
        <w:jc w:val="left"/>
      </w:pPr>
      <w:r>
        <w:t xml:space="preserve">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5B5A50" w:rsidRDefault="00DC481C" w:rsidP="000F269F">
      <w:pPr>
        <w:tabs>
          <w:tab w:val="left" w:pos="142"/>
          <w:tab w:val="left" w:pos="426"/>
          <w:tab w:val="left" w:pos="709"/>
          <w:tab w:val="left" w:pos="851"/>
        </w:tabs>
        <w:ind w:left="360" w:right="15" w:firstLine="0"/>
        <w:jc w:val="left"/>
      </w:pPr>
      <w:r>
        <w:t xml:space="preserve">выбирать технические средства ИКТ для фиксации изображений и звуков в соответствии с поставленной целью; </w:t>
      </w:r>
    </w:p>
    <w:p w:rsidR="005B5A50" w:rsidRDefault="00DC481C" w:rsidP="000F269F">
      <w:pPr>
        <w:tabs>
          <w:tab w:val="left" w:pos="142"/>
          <w:tab w:val="left" w:pos="426"/>
          <w:tab w:val="left" w:pos="709"/>
          <w:tab w:val="left" w:pos="851"/>
        </w:tabs>
        <w:ind w:left="360" w:right="15" w:firstLine="0"/>
        <w:jc w:val="left"/>
      </w:pPr>
      <w:r>
        <w:t xml:space="preserve">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5B5A50" w:rsidRDefault="00DC481C" w:rsidP="000F269F">
      <w:pPr>
        <w:tabs>
          <w:tab w:val="left" w:pos="142"/>
          <w:tab w:val="left" w:pos="426"/>
          <w:tab w:val="left" w:pos="709"/>
          <w:tab w:val="left" w:pos="851"/>
        </w:tabs>
        <w:ind w:left="360" w:right="15" w:firstLine="0"/>
        <w:jc w:val="left"/>
      </w:pPr>
      <w:r>
        <w:t xml:space="preserve">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5B5A50" w:rsidRDefault="00DC481C" w:rsidP="000F269F">
      <w:pPr>
        <w:tabs>
          <w:tab w:val="left" w:pos="142"/>
          <w:tab w:val="left" w:pos="426"/>
          <w:tab w:val="left" w:pos="709"/>
          <w:tab w:val="left" w:pos="851"/>
        </w:tabs>
        <w:ind w:left="360" w:right="15" w:firstLine="0"/>
        <w:jc w:val="left"/>
      </w:pPr>
      <w:r>
        <w:t xml:space="preserve">осуществлять видеосъёмку и проводить монтаж отснятого материала с использованием возможностей специальных компьютерных инструментов. </w:t>
      </w:r>
    </w:p>
    <w:p w:rsidR="005B5A50" w:rsidRDefault="00DC481C" w:rsidP="000F269F">
      <w:pPr>
        <w:tabs>
          <w:tab w:val="left" w:pos="142"/>
          <w:tab w:val="left" w:pos="426"/>
          <w:tab w:val="left" w:pos="709"/>
          <w:tab w:val="left" w:pos="851"/>
        </w:tabs>
        <w:ind w:left="360" w:right="15" w:firstLine="0"/>
        <w:jc w:val="left"/>
      </w:pPr>
      <w:r>
        <w:t xml:space="preserve">Выпускник получит возможность научиться: </w:t>
      </w:r>
    </w:p>
    <w:p w:rsidR="005B5A50" w:rsidRDefault="00DC481C" w:rsidP="000F269F">
      <w:pPr>
        <w:tabs>
          <w:tab w:val="left" w:pos="142"/>
          <w:tab w:val="left" w:pos="426"/>
          <w:tab w:val="left" w:pos="709"/>
          <w:tab w:val="left" w:pos="851"/>
        </w:tabs>
        <w:ind w:left="360" w:right="15" w:firstLine="0"/>
        <w:jc w:val="left"/>
      </w:pPr>
      <w:r>
        <w:t xml:space="preserve">различать творческую и техническую фиксацию звуков и изображений; </w:t>
      </w:r>
    </w:p>
    <w:p w:rsidR="005B5A50" w:rsidRDefault="00DC481C" w:rsidP="000F269F">
      <w:pPr>
        <w:tabs>
          <w:tab w:val="left" w:pos="142"/>
          <w:tab w:val="left" w:pos="426"/>
          <w:tab w:val="left" w:pos="709"/>
          <w:tab w:val="left" w:pos="851"/>
        </w:tabs>
        <w:ind w:left="360" w:right="15" w:firstLine="0"/>
        <w:jc w:val="left"/>
      </w:pPr>
      <w:r>
        <w:t xml:space="preserve">использовать возможности ИКТ в творческой деятельности, связанной с искусством; </w:t>
      </w:r>
    </w:p>
    <w:p w:rsidR="005B5A50" w:rsidRDefault="00DC481C" w:rsidP="000F269F">
      <w:pPr>
        <w:tabs>
          <w:tab w:val="left" w:pos="142"/>
          <w:tab w:val="left" w:pos="426"/>
          <w:tab w:val="left" w:pos="709"/>
          <w:tab w:val="left" w:pos="851"/>
        </w:tabs>
        <w:ind w:left="360" w:right="15" w:firstLine="0"/>
        <w:jc w:val="left"/>
      </w:pPr>
      <w:r>
        <w:t xml:space="preserve">осуществлять трёхмерное сканирование </w:t>
      </w:r>
      <w:r>
        <w:rPr>
          <w:u w:val="single" w:color="000000"/>
        </w:rPr>
        <w:t>(</w:t>
      </w:r>
      <w:r>
        <w:t xml:space="preserve">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r>
        <w:rPr>
          <w:b/>
        </w:rPr>
        <w:t>Создание письменных сообщений</w:t>
      </w:r>
      <w:r>
        <w:t xml:space="preserve"> Выпускник научится: </w:t>
      </w:r>
    </w:p>
    <w:p w:rsidR="005B5A50" w:rsidRDefault="00DC481C" w:rsidP="000F269F">
      <w:pPr>
        <w:tabs>
          <w:tab w:val="left" w:pos="142"/>
          <w:tab w:val="left" w:pos="426"/>
          <w:tab w:val="left" w:pos="709"/>
          <w:tab w:val="left" w:pos="851"/>
        </w:tabs>
        <w:ind w:left="360" w:right="15" w:firstLine="0"/>
        <w:jc w:val="left"/>
      </w:pPr>
      <w:r>
        <w:t xml:space="preserve">создавать текст на русском языке с использованием слепого десятипальцевого клавиатурного письма; </w:t>
      </w:r>
    </w:p>
    <w:p w:rsidR="005B5A50" w:rsidRDefault="00DC481C" w:rsidP="000F269F">
      <w:pPr>
        <w:tabs>
          <w:tab w:val="left" w:pos="142"/>
          <w:tab w:val="left" w:pos="426"/>
          <w:tab w:val="left" w:pos="709"/>
          <w:tab w:val="left" w:pos="851"/>
        </w:tabs>
        <w:ind w:left="360" w:right="15" w:firstLine="0"/>
        <w:jc w:val="left"/>
      </w:pPr>
      <w:r>
        <w:t xml:space="preserve">сканировать текст и осуществлять распознавание сканированного текста; </w:t>
      </w:r>
    </w:p>
    <w:p w:rsidR="005B5A50" w:rsidRDefault="00DC481C" w:rsidP="000F269F">
      <w:pPr>
        <w:tabs>
          <w:tab w:val="left" w:pos="142"/>
          <w:tab w:val="left" w:pos="426"/>
          <w:tab w:val="left" w:pos="709"/>
          <w:tab w:val="left" w:pos="851"/>
        </w:tabs>
        <w:ind w:left="360" w:right="15" w:firstLine="0"/>
        <w:jc w:val="left"/>
      </w:pPr>
      <w:r>
        <w:t xml:space="preserve">осуществлять редактирование и структурирование текста в соответствии с его смыслом средствами текстового редактора; </w:t>
      </w:r>
    </w:p>
    <w:p w:rsidR="005B5A50" w:rsidRDefault="00DC481C" w:rsidP="000F269F">
      <w:pPr>
        <w:tabs>
          <w:tab w:val="left" w:pos="142"/>
          <w:tab w:val="left" w:pos="426"/>
          <w:tab w:val="left" w:pos="709"/>
          <w:tab w:val="left" w:pos="851"/>
        </w:tabs>
        <w:ind w:left="360" w:right="15" w:firstLine="0"/>
        <w:jc w:val="left"/>
      </w:pPr>
      <w:r>
        <w:t xml:space="preserve">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5B5A50" w:rsidRDefault="00DC481C" w:rsidP="000F269F">
      <w:pPr>
        <w:tabs>
          <w:tab w:val="left" w:pos="142"/>
          <w:tab w:val="left" w:pos="426"/>
          <w:tab w:val="left" w:pos="709"/>
          <w:tab w:val="left" w:pos="851"/>
        </w:tabs>
        <w:spacing w:after="5" w:line="277" w:lineRule="auto"/>
        <w:ind w:left="360" w:right="15" w:firstLine="0"/>
        <w:jc w:val="left"/>
      </w:pPr>
      <w:r>
        <w:t xml:space="preserve">использовать средства орфографического и синтаксического контроля русского текста и текста на иностранном языке. Выпускник получит возможность научиться: создавать текст на иностранном языке с использованием слепого десятипальцевого клавиатурного письма; </w:t>
      </w:r>
    </w:p>
    <w:p w:rsidR="005B5A50" w:rsidRDefault="00DC481C" w:rsidP="000F269F">
      <w:pPr>
        <w:tabs>
          <w:tab w:val="left" w:pos="284"/>
          <w:tab w:val="left" w:pos="567"/>
          <w:tab w:val="left" w:pos="851"/>
        </w:tabs>
        <w:ind w:left="360" w:right="15" w:firstLine="0"/>
      </w:pPr>
      <w:r>
        <w:lastRenderedPageBreak/>
        <w:t xml:space="preserve">использовать компьютерные инструменты, упрощающие расшифровку аудиозаписей </w:t>
      </w:r>
      <w:r w:rsidRPr="000F269F">
        <w:rPr>
          <w:u w:val="single" w:color="000000"/>
        </w:rPr>
        <w:t>(</w:t>
      </w:r>
      <w:r>
        <w:t xml:space="preserve">результаты достигаются преимущественно в рамках предметов «Русский язык», «Иностранный язык», «Литература», «История»). </w:t>
      </w:r>
      <w:r w:rsidRPr="000F269F">
        <w:rPr>
          <w:b/>
        </w:rPr>
        <w:t>Создание графических объектов</w:t>
      </w:r>
      <w:r>
        <w:t xml:space="preserve"> Выпускник научится: </w:t>
      </w:r>
    </w:p>
    <w:p w:rsidR="005B5A50" w:rsidRDefault="00DC481C" w:rsidP="000F269F">
      <w:pPr>
        <w:tabs>
          <w:tab w:val="left" w:pos="284"/>
          <w:tab w:val="left" w:pos="567"/>
          <w:tab w:val="left" w:pos="851"/>
        </w:tabs>
        <w:ind w:left="360" w:right="15" w:firstLine="0"/>
      </w:pPr>
      <w:r>
        <w:t xml:space="preserve">создавать различные геометрические объекты с использованием возможностей специальных компьютерных инструментов; </w:t>
      </w:r>
    </w:p>
    <w:p w:rsidR="005B5A50" w:rsidRDefault="00DC481C" w:rsidP="000F269F">
      <w:pPr>
        <w:tabs>
          <w:tab w:val="left" w:pos="284"/>
          <w:tab w:val="left" w:pos="567"/>
          <w:tab w:val="left" w:pos="851"/>
        </w:tabs>
        <w:ind w:left="360" w:right="15" w:firstLine="0"/>
      </w:pPr>
      <w:r>
        <w:t xml:space="preserve">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5B5A50" w:rsidRDefault="00DC481C" w:rsidP="000F269F">
      <w:pPr>
        <w:tabs>
          <w:tab w:val="left" w:pos="284"/>
          <w:tab w:val="left" w:pos="567"/>
          <w:tab w:val="left" w:pos="851"/>
        </w:tabs>
        <w:ind w:left="360" w:right="15" w:firstLine="0"/>
      </w:pPr>
      <w:r>
        <w:t xml:space="preserve">создавать специализированные карты и диаграммы: географические, хронологические; </w:t>
      </w:r>
    </w:p>
    <w:p w:rsidR="005B5A50" w:rsidRDefault="00DC481C" w:rsidP="000F269F">
      <w:pPr>
        <w:tabs>
          <w:tab w:val="left" w:pos="284"/>
          <w:tab w:val="left" w:pos="567"/>
          <w:tab w:val="left" w:pos="851"/>
        </w:tabs>
        <w:ind w:left="360" w:right="15" w:firstLine="0"/>
      </w:pPr>
      <w:r>
        <w:t xml:space="preserve">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5B5A50" w:rsidRDefault="00DC481C" w:rsidP="000F269F">
      <w:pPr>
        <w:tabs>
          <w:tab w:val="left" w:pos="284"/>
          <w:tab w:val="left" w:pos="567"/>
          <w:tab w:val="left" w:pos="851"/>
        </w:tabs>
        <w:ind w:left="360" w:right="9661" w:firstLine="0"/>
      </w:pPr>
      <w:r>
        <w:t xml:space="preserve">Выпускник получит возможность научиться: • создавать мультипликационные фильмы; </w:t>
      </w:r>
    </w:p>
    <w:p w:rsidR="005B5A50" w:rsidRDefault="00DC481C" w:rsidP="000F269F">
      <w:pPr>
        <w:tabs>
          <w:tab w:val="left" w:pos="284"/>
          <w:tab w:val="left" w:pos="567"/>
          <w:tab w:val="left" w:pos="851"/>
        </w:tabs>
        <w:ind w:left="360" w:right="15" w:firstLine="0"/>
      </w:pPr>
      <w:r>
        <w:t xml:space="preserve">создавать виртуальные модели трёхмерных объектов (результаты достигаются преимущественно в рамках предметов «Технология», «Обществознание», «География», «История», «Математика»). </w:t>
      </w:r>
    </w:p>
    <w:p w:rsidR="005B5A50" w:rsidRDefault="00DC481C" w:rsidP="000F269F">
      <w:pPr>
        <w:spacing w:after="10" w:line="269" w:lineRule="auto"/>
        <w:ind w:left="360" w:right="8050" w:firstLine="0"/>
      </w:pPr>
      <w:r w:rsidRPr="000F269F">
        <w:rPr>
          <w:b/>
        </w:rPr>
        <w:t>Создание музыкальных и звуковых сообщений</w:t>
      </w:r>
      <w:r>
        <w:t xml:space="preserve"> Выпускник научится: </w:t>
      </w:r>
      <w:r w:rsidR="001A4F14">
        <w:t xml:space="preserve"> </w:t>
      </w:r>
    </w:p>
    <w:p w:rsidR="005B5A50" w:rsidRDefault="00DC481C" w:rsidP="000F269F">
      <w:pPr>
        <w:tabs>
          <w:tab w:val="left" w:pos="142"/>
        </w:tabs>
        <w:ind w:left="360" w:right="15" w:firstLine="0"/>
      </w:pPr>
      <w:r>
        <w:t xml:space="preserve">использовать звуковые и музыкальные редакторы; </w:t>
      </w:r>
    </w:p>
    <w:p w:rsidR="005B5A50" w:rsidRDefault="00DC481C" w:rsidP="000F269F">
      <w:pPr>
        <w:tabs>
          <w:tab w:val="left" w:pos="142"/>
        </w:tabs>
        <w:ind w:left="360" w:right="15" w:firstLine="0"/>
      </w:pPr>
      <w:r>
        <w:t xml:space="preserve">использовать клавишные и кинестетические синтезаторы; </w:t>
      </w:r>
    </w:p>
    <w:p w:rsidR="005B5A50" w:rsidRDefault="00DC481C" w:rsidP="000F269F">
      <w:pPr>
        <w:tabs>
          <w:tab w:val="left" w:pos="142"/>
        </w:tabs>
        <w:ind w:left="360" w:right="15" w:firstLine="0"/>
      </w:pPr>
      <w:r>
        <w:t xml:space="preserve">использовать программы звукозаписи и микрофоны (результаты достигаются преимущественно в рамках предмета «Искусство», а также во внеурочной деятельности). </w:t>
      </w:r>
    </w:p>
    <w:p w:rsidR="005B5A50" w:rsidRDefault="00DC481C" w:rsidP="000F269F">
      <w:pPr>
        <w:tabs>
          <w:tab w:val="left" w:pos="142"/>
        </w:tabs>
        <w:spacing w:after="10" w:line="269" w:lineRule="auto"/>
        <w:ind w:left="360" w:right="6422" w:firstLine="0"/>
      </w:pPr>
      <w:r w:rsidRPr="000F269F">
        <w:rPr>
          <w:b/>
        </w:rPr>
        <w:t>Создание, восприятие и использование гипермедиа</w:t>
      </w:r>
      <w:r w:rsidR="001A4F14" w:rsidRPr="000F269F">
        <w:rPr>
          <w:b/>
        </w:rPr>
        <w:t xml:space="preserve"> </w:t>
      </w:r>
      <w:r w:rsidRPr="000F269F">
        <w:rPr>
          <w:b/>
        </w:rPr>
        <w:t>сообщений</w:t>
      </w:r>
      <w:r>
        <w:t xml:space="preserve"> Выпускник научится: </w:t>
      </w:r>
    </w:p>
    <w:p w:rsidR="005B5A50" w:rsidRDefault="00DC481C" w:rsidP="000F269F">
      <w:pPr>
        <w:tabs>
          <w:tab w:val="left" w:pos="142"/>
        </w:tabs>
        <w:ind w:left="360" w:right="15" w:firstLine="0"/>
      </w:pPr>
      <w:r>
        <w:t xml:space="preserve">организовывать сообщения в виде линейного или включающего ссылки представления для самостоятельного просмотра через браузер; </w:t>
      </w:r>
    </w:p>
    <w:p w:rsidR="005B5A50" w:rsidRDefault="00DC481C" w:rsidP="000F269F">
      <w:pPr>
        <w:tabs>
          <w:tab w:val="left" w:pos="142"/>
        </w:tabs>
        <w:ind w:left="360" w:right="15" w:firstLine="0"/>
      </w:pPr>
      <w: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5B5A50" w:rsidRDefault="00DC481C" w:rsidP="000F269F">
      <w:pPr>
        <w:tabs>
          <w:tab w:val="left" w:pos="142"/>
        </w:tabs>
        <w:ind w:left="360" w:right="15" w:firstLine="0"/>
      </w:pPr>
      <w:r>
        <w:t xml:space="preserve">проводить деконструкцию сообщений, выделение в них структуры, элементов и фрагментов;  </w:t>
      </w:r>
    </w:p>
    <w:p w:rsidR="005B5A50" w:rsidRDefault="00DC481C" w:rsidP="000F269F">
      <w:pPr>
        <w:tabs>
          <w:tab w:val="left" w:pos="142"/>
        </w:tabs>
        <w:ind w:left="360" w:right="15" w:firstLine="0"/>
      </w:pPr>
      <w:r>
        <w:t xml:space="preserve">использовать при восприятии сообщений внутренние и внешние ссылки; </w:t>
      </w:r>
    </w:p>
    <w:p w:rsidR="005B5A50" w:rsidRDefault="00DC481C" w:rsidP="000F269F">
      <w:pPr>
        <w:tabs>
          <w:tab w:val="left" w:pos="142"/>
        </w:tabs>
        <w:ind w:left="360" w:right="15" w:firstLine="0"/>
      </w:pPr>
      <w:r>
        <w:t xml:space="preserve">формулировать вопросы к сообщению, создавать краткое описание сообщения; цитировать фрагменты сообщения; </w:t>
      </w:r>
    </w:p>
    <w:p w:rsidR="005B5A50" w:rsidRDefault="00DC481C" w:rsidP="000F269F">
      <w:pPr>
        <w:tabs>
          <w:tab w:val="left" w:pos="142"/>
        </w:tabs>
        <w:ind w:left="360" w:right="15" w:firstLine="0"/>
      </w:pPr>
      <w:r>
        <w:t xml:space="preserve">избирательно относиться к информации в окружающем информационном пространстве, отказываться от потребления ненужной информации. </w:t>
      </w:r>
    </w:p>
    <w:p w:rsidR="005B5A50" w:rsidRDefault="00DC481C" w:rsidP="000F269F">
      <w:pPr>
        <w:tabs>
          <w:tab w:val="left" w:pos="142"/>
        </w:tabs>
        <w:ind w:left="360" w:right="15" w:firstLine="0"/>
      </w:pPr>
      <w:r>
        <w:t xml:space="preserve">Выпускник получит возможность научиться: </w:t>
      </w:r>
    </w:p>
    <w:p w:rsidR="005B5A50" w:rsidRDefault="00DC481C" w:rsidP="000F269F">
      <w:pPr>
        <w:tabs>
          <w:tab w:val="left" w:pos="142"/>
        </w:tabs>
        <w:ind w:left="360" w:right="15" w:firstLine="0"/>
      </w:pPr>
      <w:r>
        <w:lastRenderedPageBreak/>
        <w:t xml:space="preserve">проектировать дизайн сообщений в соответствии с задачами и средствами доставки; </w:t>
      </w:r>
    </w:p>
    <w:p w:rsidR="005B5A50" w:rsidRDefault="00DC481C" w:rsidP="000F269F">
      <w:pPr>
        <w:tabs>
          <w:tab w:val="left" w:pos="142"/>
        </w:tabs>
        <w:ind w:left="360" w:right="15" w:firstLine="0"/>
      </w:pPr>
      <w:r>
        <w:t xml:space="preserve">понимать сообщения, используя при их восприятии внутренние и внешние ссылки, различные инструменты поиска, справочные источники (результаты достигаются преимущественно в рамках предметов «Технология», «Литература», «Русский язык», «Иностранный язык», «Искусство»). </w:t>
      </w:r>
    </w:p>
    <w:p w:rsidR="005B5A50" w:rsidRDefault="00DC481C" w:rsidP="000F269F">
      <w:pPr>
        <w:tabs>
          <w:tab w:val="left" w:pos="142"/>
        </w:tabs>
        <w:spacing w:after="10" w:line="269" w:lineRule="auto"/>
        <w:ind w:left="360" w:right="8228" w:firstLine="0"/>
      </w:pPr>
      <w:r w:rsidRPr="000F269F">
        <w:rPr>
          <w:b/>
        </w:rPr>
        <w:t>Коммуникация и социальное взаимодействие</w:t>
      </w:r>
      <w:r>
        <w:t xml:space="preserve"> Выпускник научится: </w:t>
      </w:r>
    </w:p>
    <w:p w:rsidR="005B5A50" w:rsidRDefault="00DC481C" w:rsidP="000F269F">
      <w:pPr>
        <w:tabs>
          <w:tab w:val="left" w:pos="426"/>
        </w:tabs>
        <w:ind w:left="360" w:right="15" w:firstLine="0"/>
      </w:pPr>
      <w:r>
        <w:t xml:space="preserve">выступать с аудиовидеоподдержкой, включая выступление перед дистанционной аудиторией; </w:t>
      </w:r>
    </w:p>
    <w:p w:rsidR="005B5A50" w:rsidRDefault="00DC481C" w:rsidP="000F269F">
      <w:pPr>
        <w:tabs>
          <w:tab w:val="left" w:pos="426"/>
        </w:tabs>
        <w:ind w:left="360" w:right="15" w:firstLine="0"/>
      </w:pPr>
      <w:r>
        <w:t xml:space="preserve">участвовать в обсуждении (аудиовидеофорум, текстовый форум) с использованием возможностей Интернета; </w:t>
      </w:r>
    </w:p>
    <w:p w:rsidR="005B5A50" w:rsidRDefault="00DC481C" w:rsidP="000F269F">
      <w:pPr>
        <w:tabs>
          <w:tab w:val="left" w:pos="426"/>
        </w:tabs>
        <w:ind w:left="360" w:right="15" w:firstLine="0"/>
      </w:pPr>
      <w:r>
        <w:t xml:space="preserve">использовать возможности электронной почты для информационного обмена; </w:t>
      </w:r>
    </w:p>
    <w:p w:rsidR="005B5A50" w:rsidRDefault="00DC481C" w:rsidP="000F269F">
      <w:pPr>
        <w:tabs>
          <w:tab w:val="left" w:pos="426"/>
        </w:tabs>
        <w:ind w:left="360" w:right="15" w:firstLine="0"/>
      </w:pPr>
      <w:r>
        <w:t xml:space="preserve">вести личный дневник (блог) с использованием возможностей Интернета; </w:t>
      </w:r>
    </w:p>
    <w:p w:rsidR="005B5A50" w:rsidRDefault="00DC481C" w:rsidP="000F269F">
      <w:pPr>
        <w:tabs>
          <w:tab w:val="left" w:pos="426"/>
        </w:tabs>
        <w:ind w:left="360" w:right="15" w:firstLine="0"/>
      </w:pPr>
      <w:r>
        <w:t xml:space="preserve">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5B5A50" w:rsidRDefault="00DC481C" w:rsidP="000F269F">
      <w:pPr>
        <w:tabs>
          <w:tab w:val="left" w:pos="426"/>
        </w:tabs>
        <w:ind w:left="360" w:right="15" w:firstLine="0"/>
      </w:pPr>
      <w: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5B5A50" w:rsidRDefault="00DC481C" w:rsidP="000F269F">
      <w:pPr>
        <w:tabs>
          <w:tab w:val="left" w:pos="426"/>
        </w:tabs>
        <w:ind w:left="360" w:right="15" w:firstLine="0"/>
      </w:pPr>
      <w:r>
        <w:t xml:space="preserve">Выпускник получит возможность научиться: </w:t>
      </w:r>
    </w:p>
    <w:p w:rsidR="005B5A50" w:rsidRDefault="00DC481C" w:rsidP="000F269F">
      <w:pPr>
        <w:tabs>
          <w:tab w:val="left" w:pos="426"/>
        </w:tabs>
        <w:ind w:left="360" w:right="15" w:firstLine="0"/>
      </w:pPr>
      <w:r>
        <w:t xml:space="preserve">взаимодействовать в социальных сетях, работать в группе над сообщением (вики); </w:t>
      </w:r>
    </w:p>
    <w:p w:rsidR="005B5A50" w:rsidRDefault="00DC481C" w:rsidP="000F269F">
      <w:pPr>
        <w:tabs>
          <w:tab w:val="left" w:pos="426"/>
        </w:tabs>
        <w:ind w:left="360" w:right="15" w:firstLine="0"/>
      </w:pPr>
      <w:r>
        <w:t xml:space="preserve">участвовать в форумах в социальных образовательных сетях; </w:t>
      </w:r>
    </w:p>
    <w:p w:rsidR="005B5A50" w:rsidRDefault="00DC481C" w:rsidP="000F269F">
      <w:pPr>
        <w:tabs>
          <w:tab w:val="left" w:pos="426"/>
        </w:tabs>
        <w:ind w:left="360" w:right="15" w:firstLine="0"/>
      </w:pPr>
      <w:r>
        <w:t xml:space="preserve">взаимодействовать с партнёрами с использованием возможностей Интернета (игровое и театральное взаимодействие). </w:t>
      </w:r>
    </w:p>
    <w:p w:rsidR="005B5A50" w:rsidRDefault="00DC481C" w:rsidP="000F269F">
      <w:pPr>
        <w:tabs>
          <w:tab w:val="left" w:pos="426"/>
        </w:tabs>
        <w:spacing w:after="10" w:line="269" w:lineRule="auto"/>
        <w:ind w:left="360" w:right="8285" w:firstLine="0"/>
      </w:pPr>
      <w:r w:rsidRPr="000F269F">
        <w:rPr>
          <w:b/>
        </w:rPr>
        <w:t xml:space="preserve">Поиск и организация хранения информации </w:t>
      </w:r>
      <w:r>
        <w:t xml:space="preserve"> Выпускник научится: </w:t>
      </w:r>
    </w:p>
    <w:p w:rsidR="005B5A50" w:rsidRDefault="00DC481C" w:rsidP="000F269F">
      <w:pPr>
        <w:tabs>
          <w:tab w:val="left" w:pos="426"/>
        </w:tabs>
        <w:ind w:left="360" w:right="15" w:firstLine="0"/>
      </w:pPr>
      <w:r>
        <w:t xml:space="preserve">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 </w:t>
      </w:r>
    </w:p>
    <w:p w:rsidR="005B5A50" w:rsidRDefault="00DC481C" w:rsidP="000F269F">
      <w:pPr>
        <w:tabs>
          <w:tab w:val="left" w:pos="426"/>
        </w:tabs>
        <w:ind w:left="360" w:right="15" w:firstLine="0"/>
      </w:pPr>
      <w:r>
        <w:t xml:space="preserve">использовать приёмы поиска информации на персональном компьютере, в информационной среде учреждения и в образовательном пространстве; </w:t>
      </w:r>
    </w:p>
    <w:p w:rsidR="005B5A50" w:rsidRDefault="00DC481C" w:rsidP="000F269F">
      <w:pPr>
        <w:tabs>
          <w:tab w:val="left" w:pos="426"/>
        </w:tabs>
        <w:ind w:left="360" w:right="15" w:firstLine="0"/>
      </w:pPr>
      <w:r>
        <w:t xml:space="preserve">использовать различные библиотечные, в том числе электронные, каталоги для поиска необходимых книг; </w:t>
      </w:r>
    </w:p>
    <w:p w:rsidR="005B5A50" w:rsidRDefault="00DC481C" w:rsidP="000F269F">
      <w:pPr>
        <w:tabs>
          <w:tab w:val="left" w:pos="426"/>
        </w:tabs>
        <w:ind w:left="360" w:right="15" w:firstLine="0"/>
      </w:pPr>
      <w:r>
        <w:t xml:space="preserve">искать информацию в различных базах данных, создавать и заполнять базы данных, в частности использовать различные определители; </w:t>
      </w:r>
    </w:p>
    <w:p w:rsidR="005B5A50" w:rsidRDefault="00DC481C" w:rsidP="000F269F">
      <w:pPr>
        <w:tabs>
          <w:tab w:val="left" w:pos="426"/>
        </w:tabs>
        <w:ind w:left="360" w:right="15" w:firstLine="0"/>
      </w:pPr>
      <w:r>
        <w:t xml:space="preserve">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5B5A50" w:rsidRDefault="00DC481C" w:rsidP="000F269F">
      <w:pPr>
        <w:tabs>
          <w:tab w:val="left" w:pos="426"/>
        </w:tabs>
        <w:ind w:left="360" w:right="15" w:firstLine="0"/>
      </w:pPr>
      <w:r>
        <w:lastRenderedPageBreak/>
        <w:t xml:space="preserve">Выпускник получит возможность научиться: </w:t>
      </w:r>
    </w:p>
    <w:p w:rsidR="005B5A50" w:rsidRDefault="00DC481C" w:rsidP="000F269F">
      <w:pPr>
        <w:tabs>
          <w:tab w:val="left" w:pos="426"/>
        </w:tabs>
        <w:ind w:left="360" w:right="15" w:firstLine="0"/>
      </w:pPr>
      <w:r>
        <w:t xml:space="preserve">создавать и заполнять различные определители; </w:t>
      </w:r>
    </w:p>
    <w:p w:rsidR="005B5A50" w:rsidRDefault="00DC481C" w:rsidP="000F269F">
      <w:pPr>
        <w:tabs>
          <w:tab w:val="left" w:pos="426"/>
        </w:tabs>
        <w:ind w:left="360" w:right="15" w:firstLine="0"/>
      </w:pPr>
      <w:r>
        <w:t xml:space="preserve">использовать различные приёмы поиска информации в Интернете в ходе учебной деятельности (результаты достигаются преимущественно в рамках предметов «История», «Литература», «Технология», «Информатика» и других предметов). </w:t>
      </w:r>
    </w:p>
    <w:p w:rsidR="005B5A50" w:rsidRDefault="00DC481C" w:rsidP="000F269F">
      <w:pPr>
        <w:tabs>
          <w:tab w:val="left" w:pos="426"/>
        </w:tabs>
        <w:spacing w:after="10" w:line="269" w:lineRule="auto"/>
        <w:ind w:left="360" w:right="5246" w:firstLine="0"/>
      </w:pPr>
      <w:r w:rsidRPr="000F269F">
        <w:rPr>
          <w:b/>
        </w:rPr>
        <w:t>Анализ информации, математическая обработка данных в исследовании</w:t>
      </w:r>
      <w:r>
        <w:t xml:space="preserve"> Выпускник научится: </w:t>
      </w:r>
    </w:p>
    <w:p w:rsidR="005B5A50" w:rsidRDefault="00DC481C" w:rsidP="000F269F">
      <w:pPr>
        <w:tabs>
          <w:tab w:val="left" w:pos="426"/>
        </w:tabs>
        <w:ind w:left="360" w:right="15" w:firstLine="0"/>
      </w:pPr>
      <w:r>
        <w:t xml:space="preserve">вводить результаты измерений и другие цифровые данные для их обработки, в том числе статистической и визуализации; </w:t>
      </w:r>
    </w:p>
    <w:p w:rsidR="005B5A50" w:rsidRDefault="00DC481C" w:rsidP="000F269F">
      <w:pPr>
        <w:tabs>
          <w:tab w:val="left" w:pos="426"/>
        </w:tabs>
        <w:ind w:left="360" w:right="15" w:firstLine="0"/>
      </w:pPr>
      <w:r>
        <w:t xml:space="preserve">строить математические модели;  </w:t>
      </w:r>
    </w:p>
    <w:p w:rsidR="005B5A50" w:rsidRDefault="00DC481C" w:rsidP="000F269F">
      <w:pPr>
        <w:tabs>
          <w:tab w:val="left" w:pos="426"/>
        </w:tabs>
        <w:ind w:left="360" w:right="15" w:firstLine="0"/>
      </w:pPr>
      <w:r>
        <w:t xml:space="preserve">проводить эксперименты и исследования в виртуальных лабораториях по естественным наукам, математике и информатике.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5B5A50" w:rsidRDefault="00DC481C" w:rsidP="000F269F">
      <w:pPr>
        <w:ind w:left="360" w:right="15" w:firstLine="0"/>
      </w:pPr>
      <w:r>
        <w:t xml:space="preserve">анализировать результаты своей деятельности и затрачиваемых ресурсов (результаты достигаются преимущественно в рамках естественных наук, предметов «Обществознание», «Математика»). </w:t>
      </w:r>
    </w:p>
    <w:p w:rsidR="005B5A50" w:rsidRDefault="00DC481C" w:rsidP="000F269F">
      <w:pPr>
        <w:spacing w:after="10" w:line="269" w:lineRule="auto"/>
        <w:ind w:left="360" w:right="8055" w:firstLine="0"/>
      </w:pPr>
      <w:r w:rsidRPr="000F269F">
        <w:rPr>
          <w:b/>
        </w:rPr>
        <w:t>Моделирование, проектирование и управление</w:t>
      </w:r>
      <w:r>
        <w:t xml:space="preserve"> Выпускник научится: </w:t>
      </w:r>
    </w:p>
    <w:p w:rsidR="005B5A50" w:rsidRDefault="00DC481C" w:rsidP="000F269F">
      <w:pPr>
        <w:ind w:left="360" w:right="15" w:firstLine="0"/>
      </w:pPr>
      <w:r>
        <w:t xml:space="preserve">моделировать с использованием виртуальных конструкторов; </w:t>
      </w:r>
    </w:p>
    <w:p w:rsidR="005B5A50" w:rsidRDefault="00DC481C" w:rsidP="000F269F">
      <w:pPr>
        <w:ind w:left="360" w:right="15" w:firstLine="0"/>
      </w:pPr>
      <w:r>
        <w:t xml:space="preserve">конструировать и моделировать с использованием материальных конструкторов с компьютерным управлением и обратной связью; • моделировать с использованием средств программирования; </w:t>
      </w:r>
    </w:p>
    <w:p w:rsidR="005B5A50" w:rsidRDefault="00DC481C" w:rsidP="000F269F">
      <w:pPr>
        <w:ind w:left="360" w:right="15" w:firstLine="0"/>
      </w:pPr>
      <w:r>
        <w:t xml:space="preserve">проектировать и организовывать свою индивидуальную и групповую деятельность, организовывать своё время с использованием ИКТ. Выпускник получит возможность научиться: </w:t>
      </w:r>
    </w:p>
    <w:p w:rsidR="005B5A50" w:rsidRDefault="00DC481C" w:rsidP="000F269F">
      <w:pPr>
        <w:ind w:left="360" w:right="15" w:firstLine="0"/>
      </w:pPr>
      <w:r>
        <w:t xml:space="preserve">проектировать виртуальные и реальные объекты и процессы,использовать системы автоматизированного проектирования (результаты достигаются преимущественно в рамках естественных наук, предметов «Технология», «Математика», «Информатика», «Обществознание»). </w:t>
      </w:r>
    </w:p>
    <w:p w:rsidR="005B5A50" w:rsidRDefault="00DC481C" w:rsidP="000F269F">
      <w:pPr>
        <w:spacing w:after="10" w:line="269" w:lineRule="auto"/>
        <w:ind w:left="360" w:right="5678" w:firstLine="0"/>
      </w:pPr>
      <w:r w:rsidRPr="000F269F">
        <w:rPr>
          <w:b/>
        </w:rPr>
        <w:t>1.2.3.3. Основы учебно-исследовательской и проектной деятельности</w:t>
      </w:r>
      <w:r>
        <w:t xml:space="preserve"> Выпускник научится: </w:t>
      </w:r>
    </w:p>
    <w:p w:rsidR="005B5A50" w:rsidRDefault="00DC481C" w:rsidP="000F269F">
      <w:pPr>
        <w:ind w:left="360" w:right="15" w:firstLine="0"/>
      </w:pPr>
      <w:r>
        <w:t xml:space="preserve">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5B5A50" w:rsidRDefault="00DC481C" w:rsidP="000F269F">
      <w:pPr>
        <w:ind w:left="360" w:right="15" w:firstLine="0"/>
      </w:pPr>
      <w:r>
        <w:t xml:space="preserve">выбирать и использовать методы, релевантные рассматриваемой проблеме; </w:t>
      </w:r>
    </w:p>
    <w:p w:rsidR="005B5A50" w:rsidRDefault="00DC481C" w:rsidP="000F269F">
      <w:pPr>
        <w:ind w:left="360" w:right="15" w:firstLine="0"/>
      </w:pPr>
      <w:r>
        <w:lastRenderedPageBreak/>
        <w:t xml:space="preserve">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5B5A50" w:rsidRDefault="00DC481C" w:rsidP="000F269F">
      <w:pPr>
        <w:ind w:left="360" w:right="15" w:firstLine="0"/>
      </w:pPr>
      <w: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5B5A50" w:rsidRDefault="00DC481C" w:rsidP="000F269F">
      <w:pPr>
        <w:ind w:left="360" w:right="15" w:firstLine="0"/>
      </w:pPr>
      <w:r>
        <w:t xml:space="preserve">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5B5A50" w:rsidRDefault="00DC481C" w:rsidP="000F269F">
      <w:pPr>
        <w:ind w:left="360" w:right="15" w:firstLine="0"/>
      </w:pPr>
      <w:r>
        <w:t xml:space="preserve">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5B5A50" w:rsidRDefault="00DC481C" w:rsidP="000F269F">
      <w:pPr>
        <w:ind w:left="360" w:right="15" w:firstLine="0"/>
      </w:pPr>
      <w:r>
        <w:t xml:space="preserve">ясно, логично и точно излагать свою точку зрения, использовать языковые средства, адекватные обсуждаемой проблеме; </w:t>
      </w:r>
    </w:p>
    <w:p w:rsidR="005B5A50" w:rsidRDefault="00DC481C" w:rsidP="000F269F">
      <w:pPr>
        <w:ind w:left="360" w:right="15" w:firstLine="0"/>
      </w:pPr>
      <w:r>
        <w:t xml:space="preserve">отличать факты от суждений, мнений и оценок, критически относиться к суждениям, мнениям, оценкам, реконструировать их основания;  </w:t>
      </w:r>
    </w:p>
    <w:p w:rsidR="005B5A50" w:rsidRDefault="00DC481C" w:rsidP="000F269F">
      <w:pPr>
        <w:ind w:left="360" w:right="15" w:firstLine="0"/>
      </w:pPr>
      <w: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самостоятельно задумывать, планировать и выполнять учебное исследование, учебный и социальный проект; • использовать догадку, озарение, интуицию; </w:t>
      </w:r>
    </w:p>
    <w:p w:rsidR="005B5A50" w:rsidRDefault="00DC481C" w:rsidP="000F269F">
      <w:pPr>
        <w:ind w:left="360" w:right="15" w:firstLine="0"/>
      </w:pPr>
      <w:r>
        <w:t xml:space="preserve">использовать такие математические методы и приёмы, как перебор логических возможностей, математическое моделирование; </w:t>
      </w:r>
    </w:p>
    <w:p w:rsidR="005B5A50" w:rsidRDefault="00DC481C" w:rsidP="000F269F">
      <w:pPr>
        <w:ind w:left="360" w:right="15" w:firstLine="0"/>
      </w:pPr>
      <w:r>
        <w:t xml:space="preserve">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5B5A50" w:rsidRDefault="00DC481C" w:rsidP="000F269F">
      <w:pPr>
        <w:ind w:left="360" w:right="15" w:firstLine="0"/>
      </w:pPr>
      <w:r>
        <w:t xml:space="preserve">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5B5A50" w:rsidRDefault="00DC481C" w:rsidP="000F269F">
      <w:pPr>
        <w:ind w:left="360" w:right="15" w:firstLine="0"/>
      </w:pPr>
      <w:r>
        <w:t xml:space="preserve">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5B5A50" w:rsidRDefault="00DC481C" w:rsidP="000F269F">
      <w:pPr>
        <w:ind w:left="360" w:right="15" w:firstLine="0"/>
      </w:pPr>
      <w:r>
        <w:t xml:space="preserve">целенаправленно и осознанно развивать свои коммуникативные способности, осваивать новые языковые средства; </w:t>
      </w:r>
    </w:p>
    <w:p w:rsidR="005B5A50" w:rsidRDefault="00DC481C" w:rsidP="000F269F">
      <w:pPr>
        <w:ind w:left="360" w:right="15" w:firstLine="0"/>
      </w:pPr>
      <w:r>
        <w:t xml:space="preserve">осознавать свою ответственность за достоверность полученных знаний, за качество выполненного проекта. </w:t>
      </w:r>
    </w:p>
    <w:p w:rsidR="005B5A50" w:rsidRDefault="00DC481C" w:rsidP="000F269F">
      <w:pPr>
        <w:spacing w:after="10" w:line="269" w:lineRule="auto"/>
        <w:ind w:left="360" w:right="7" w:firstLine="0"/>
      </w:pPr>
      <w:r w:rsidRPr="000F269F">
        <w:rPr>
          <w:b/>
        </w:rPr>
        <w:t>1.2.3.4. Стратегии смыслового чтения и работа с текстом</w:t>
      </w:r>
      <w:r>
        <w:t xml:space="preserve"> </w:t>
      </w:r>
    </w:p>
    <w:p w:rsidR="005B5A50" w:rsidRDefault="00DC481C" w:rsidP="000F269F">
      <w:pPr>
        <w:spacing w:after="10" w:line="269" w:lineRule="auto"/>
        <w:ind w:left="360" w:right="6080" w:firstLine="0"/>
      </w:pPr>
      <w:r w:rsidRPr="000F269F">
        <w:rPr>
          <w:b/>
        </w:rPr>
        <w:t>Работа с текстом: поиск информации и понимание прочитанного</w:t>
      </w:r>
      <w:r>
        <w:t xml:space="preserve"> Выпускник научится: </w:t>
      </w:r>
    </w:p>
    <w:p w:rsidR="005B5A50" w:rsidRDefault="00DC481C" w:rsidP="000F269F">
      <w:pPr>
        <w:ind w:left="360" w:right="15" w:firstLine="0"/>
      </w:pPr>
      <w:r>
        <w:lastRenderedPageBreak/>
        <w:t xml:space="preserve">ориентироваться в содержании текста и понимать его целостный смысл: </w:t>
      </w:r>
    </w:p>
    <w:p w:rsidR="005B5A50" w:rsidRDefault="00DC481C" w:rsidP="000F269F">
      <w:pPr>
        <w:ind w:left="360" w:right="15" w:firstLine="0"/>
      </w:pPr>
      <w:r>
        <w:t xml:space="preserve">определять главную тему, общую цель или назначение текста; </w:t>
      </w:r>
    </w:p>
    <w:p w:rsidR="005B5A50" w:rsidRDefault="00DC481C" w:rsidP="000F269F">
      <w:pPr>
        <w:tabs>
          <w:tab w:val="left" w:pos="426"/>
        </w:tabs>
        <w:ind w:left="360" w:right="15" w:firstLine="0"/>
      </w:pPr>
      <w:r>
        <w:t xml:space="preserve">выбирать из текста или придумать заголовок, соответствующий содержанию и общему смыслу текста; </w:t>
      </w:r>
    </w:p>
    <w:p w:rsidR="005B5A50" w:rsidRDefault="00DC481C" w:rsidP="000F269F">
      <w:pPr>
        <w:tabs>
          <w:tab w:val="left" w:pos="426"/>
        </w:tabs>
        <w:ind w:left="360" w:right="15" w:firstLine="0"/>
      </w:pPr>
      <w:r>
        <w:t xml:space="preserve">формулировать тезис, выражающий общий смысл текста; </w:t>
      </w:r>
    </w:p>
    <w:p w:rsidR="005B5A50" w:rsidRDefault="00DC481C" w:rsidP="000F269F">
      <w:pPr>
        <w:tabs>
          <w:tab w:val="left" w:pos="426"/>
        </w:tabs>
        <w:ind w:left="360" w:right="15" w:firstLine="0"/>
      </w:pPr>
      <w:r>
        <w:t xml:space="preserve">предвосхищать содержание предметного плана текста по заголовку и с опорой на предыдущий опыт; </w:t>
      </w:r>
    </w:p>
    <w:p w:rsidR="005B5A50" w:rsidRDefault="00DC481C" w:rsidP="000F269F">
      <w:pPr>
        <w:tabs>
          <w:tab w:val="left" w:pos="426"/>
        </w:tabs>
        <w:ind w:left="360" w:right="15" w:firstLine="0"/>
      </w:pPr>
      <w:r>
        <w:t xml:space="preserve">объяснять порядок частей/инструкций, содержащихся в тексте; </w:t>
      </w:r>
    </w:p>
    <w:p w:rsidR="005B5A50" w:rsidRDefault="00DC481C" w:rsidP="000F269F">
      <w:pPr>
        <w:tabs>
          <w:tab w:val="left" w:pos="426"/>
        </w:tabs>
        <w:ind w:left="360" w:right="15" w:firstLine="0"/>
      </w:pPr>
      <w:r>
        <w:t xml:space="preserve">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5B5A50" w:rsidRDefault="00DC481C" w:rsidP="000F269F">
      <w:pPr>
        <w:tabs>
          <w:tab w:val="left" w:pos="426"/>
        </w:tabs>
        <w:ind w:left="360" w:right="15" w:firstLine="0"/>
      </w:pPr>
      <w:r>
        <w:t xml:space="preserve">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5B5A50" w:rsidRDefault="00DC481C" w:rsidP="000F269F">
      <w:pPr>
        <w:tabs>
          <w:tab w:val="left" w:pos="426"/>
        </w:tabs>
        <w:ind w:left="360" w:right="15" w:firstLine="0"/>
      </w:pPr>
      <w:r>
        <w:t xml:space="preserve">решать учебно-познавательные и учебно-практические задачи, требующие полного и критического понимания текста: </w:t>
      </w:r>
    </w:p>
    <w:p w:rsidR="005B5A50" w:rsidRDefault="00DC481C" w:rsidP="000F269F">
      <w:pPr>
        <w:tabs>
          <w:tab w:val="left" w:pos="426"/>
        </w:tabs>
        <w:ind w:left="360" w:right="15" w:firstLine="0"/>
      </w:pPr>
      <w:r>
        <w:t xml:space="preserve">определять назначение разных видов текстов; </w:t>
      </w:r>
    </w:p>
    <w:p w:rsidR="005B5A50" w:rsidRDefault="00DC481C" w:rsidP="000F269F">
      <w:pPr>
        <w:tabs>
          <w:tab w:val="left" w:pos="426"/>
        </w:tabs>
        <w:ind w:left="360" w:right="15" w:firstLine="0"/>
      </w:pPr>
      <w:r>
        <w:t xml:space="preserve">ставить перед собой цель чтения, направляя внимание на полезную в данный момент информацию; </w:t>
      </w:r>
    </w:p>
    <w:p w:rsidR="005B5A50" w:rsidRDefault="00DC481C" w:rsidP="000F269F">
      <w:pPr>
        <w:tabs>
          <w:tab w:val="left" w:pos="426"/>
        </w:tabs>
        <w:ind w:left="360" w:right="15" w:firstLine="0"/>
      </w:pPr>
      <w:r>
        <w:t>различать темы и под</w:t>
      </w:r>
      <w:r w:rsidR="00A278AB">
        <w:t xml:space="preserve"> </w:t>
      </w:r>
      <w:r>
        <w:t xml:space="preserve">темы специального текста; </w:t>
      </w:r>
    </w:p>
    <w:p w:rsidR="005B5A50" w:rsidRDefault="00DC481C" w:rsidP="000F269F">
      <w:pPr>
        <w:tabs>
          <w:tab w:val="left" w:pos="426"/>
        </w:tabs>
        <w:ind w:left="360" w:right="15" w:firstLine="0"/>
      </w:pPr>
      <w:r>
        <w:t xml:space="preserve">выделять не только главную, но и избыточную информацию; </w:t>
      </w:r>
    </w:p>
    <w:p w:rsidR="005B5A50" w:rsidRDefault="00DC481C" w:rsidP="000F269F">
      <w:pPr>
        <w:tabs>
          <w:tab w:val="left" w:pos="426"/>
        </w:tabs>
        <w:ind w:left="360" w:right="15" w:firstLine="0"/>
      </w:pPr>
      <w:r>
        <w:t xml:space="preserve">прогнозировать последовательность изложения идей текста; </w:t>
      </w:r>
    </w:p>
    <w:p w:rsidR="005B5A50" w:rsidRDefault="00DC481C" w:rsidP="000F269F">
      <w:pPr>
        <w:tabs>
          <w:tab w:val="left" w:pos="426"/>
        </w:tabs>
        <w:ind w:left="360" w:right="15" w:firstLine="0"/>
      </w:pPr>
      <w:r>
        <w:t xml:space="preserve">сопоставлять разные точки зрения и разные источники информации по заданной теме; </w:t>
      </w:r>
    </w:p>
    <w:p w:rsidR="005B5A50" w:rsidRDefault="00DC481C" w:rsidP="000F269F">
      <w:pPr>
        <w:tabs>
          <w:tab w:val="left" w:pos="426"/>
        </w:tabs>
        <w:ind w:left="360" w:right="15" w:firstLine="0"/>
      </w:pPr>
      <w:r>
        <w:t xml:space="preserve">выполнять смысловое свёртывание выделенных фактов и мыслей; </w:t>
      </w:r>
    </w:p>
    <w:p w:rsidR="005B5A50" w:rsidRDefault="00DC481C" w:rsidP="000F269F">
      <w:pPr>
        <w:tabs>
          <w:tab w:val="left" w:pos="426"/>
        </w:tabs>
        <w:ind w:left="360" w:right="15" w:firstLine="0"/>
      </w:pPr>
      <w:r>
        <w:t xml:space="preserve">формировать на основе текста систему аргументов (доводов) для обоснования определённой позиции; - понимать душевное состояние персонажей текста, сопереживать им. </w:t>
      </w:r>
    </w:p>
    <w:p w:rsidR="005B5A50" w:rsidRDefault="00DC481C" w:rsidP="000F269F">
      <w:pPr>
        <w:tabs>
          <w:tab w:val="left" w:pos="426"/>
        </w:tabs>
        <w:ind w:left="360" w:right="15" w:firstLine="0"/>
      </w:pPr>
      <w:r>
        <w:t xml:space="preserve">Выпускник получит возможность научиться: </w:t>
      </w:r>
    </w:p>
    <w:p w:rsidR="005B5A50" w:rsidRDefault="00DC481C" w:rsidP="000F269F">
      <w:pPr>
        <w:tabs>
          <w:tab w:val="left" w:pos="426"/>
        </w:tabs>
        <w:ind w:left="360" w:right="15" w:firstLine="0"/>
      </w:pPr>
      <w:r>
        <w:t xml:space="preserve">анализировать изменения своего эмоционального состояния в процессе чтения, получения и переработки полученной информации и её осмысления. </w:t>
      </w:r>
    </w:p>
    <w:p w:rsidR="005B5A50" w:rsidRDefault="00DC481C" w:rsidP="000F269F">
      <w:pPr>
        <w:tabs>
          <w:tab w:val="left" w:pos="426"/>
        </w:tabs>
        <w:spacing w:after="10" w:line="269" w:lineRule="auto"/>
        <w:ind w:left="360" w:right="6137" w:firstLine="0"/>
      </w:pPr>
      <w:r w:rsidRPr="000F269F">
        <w:rPr>
          <w:b/>
        </w:rPr>
        <w:t>Работа с текстом: преобразование и интерпретация информации</w:t>
      </w:r>
      <w:r>
        <w:t xml:space="preserve"> Выпускник научится: </w:t>
      </w:r>
    </w:p>
    <w:p w:rsidR="005B5A50" w:rsidRDefault="00DC481C" w:rsidP="000F269F">
      <w:pPr>
        <w:tabs>
          <w:tab w:val="left" w:pos="284"/>
          <w:tab w:val="left" w:pos="426"/>
        </w:tabs>
        <w:ind w:left="360" w:right="15" w:firstLine="0"/>
        <w:jc w:val="left"/>
      </w:pPr>
      <w:r>
        <w:t xml:space="preserve">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 </w:t>
      </w:r>
    </w:p>
    <w:p w:rsidR="005B5A50" w:rsidRDefault="00DC481C" w:rsidP="000F269F">
      <w:pPr>
        <w:tabs>
          <w:tab w:val="left" w:pos="284"/>
          <w:tab w:val="left" w:pos="426"/>
        </w:tabs>
        <w:ind w:left="360" w:right="15" w:firstLine="0"/>
        <w:jc w:val="left"/>
      </w:pPr>
      <w:r>
        <w:lastRenderedPageBreak/>
        <w:t xml:space="preserve">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5B5A50" w:rsidRDefault="00DC481C" w:rsidP="000F269F">
      <w:pPr>
        <w:tabs>
          <w:tab w:val="left" w:pos="284"/>
          <w:tab w:val="left" w:pos="426"/>
        </w:tabs>
        <w:ind w:left="360" w:right="15" w:firstLine="0"/>
        <w:jc w:val="left"/>
      </w:pPr>
      <w:r>
        <w:t xml:space="preserve">интерпретировать текст: </w:t>
      </w:r>
    </w:p>
    <w:p w:rsidR="005B5A50" w:rsidRDefault="00DC481C" w:rsidP="000F269F">
      <w:pPr>
        <w:tabs>
          <w:tab w:val="left" w:pos="284"/>
          <w:tab w:val="left" w:pos="426"/>
        </w:tabs>
        <w:ind w:left="360" w:right="15" w:firstLine="0"/>
        <w:jc w:val="left"/>
      </w:pPr>
      <w:r>
        <w:t xml:space="preserve">сравнивать и противопоставлять заключённую в тексте информацию разного характера; </w:t>
      </w:r>
    </w:p>
    <w:p w:rsidR="005B5A50" w:rsidRDefault="00DC481C" w:rsidP="000F269F">
      <w:pPr>
        <w:tabs>
          <w:tab w:val="left" w:pos="284"/>
          <w:tab w:val="left" w:pos="426"/>
        </w:tabs>
        <w:ind w:left="360" w:right="15" w:firstLine="0"/>
        <w:jc w:val="left"/>
      </w:pPr>
      <w:r>
        <w:t xml:space="preserve">обнаруживать в тексте доводы в подтверждение выдвинутых тезисов; </w:t>
      </w:r>
    </w:p>
    <w:p w:rsidR="005B5A50" w:rsidRDefault="00DC481C" w:rsidP="000F269F">
      <w:pPr>
        <w:tabs>
          <w:tab w:val="left" w:pos="284"/>
          <w:tab w:val="left" w:pos="426"/>
        </w:tabs>
        <w:ind w:left="360" w:right="15" w:firstLine="0"/>
        <w:jc w:val="left"/>
      </w:pPr>
      <w:r>
        <w:t xml:space="preserve">делать выводы из сформулированных посылок; </w:t>
      </w:r>
    </w:p>
    <w:p w:rsidR="005B5A50" w:rsidRDefault="00DC481C" w:rsidP="000F269F">
      <w:pPr>
        <w:tabs>
          <w:tab w:val="left" w:pos="284"/>
          <w:tab w:val="left" w:pos="426"/>
        </w:tabs>
        <w:ind w:left="360" w:right="15" w:firstLine="0"/>
        <w:jc w:val="left"/>
      </w:pPr>
      <w:r>
        <w:t xml:space="preserve">выводить заключение о намерении автора или главной мысли текста. </w:t>
      </w:r>
    </w:p>
    <w:p w:rsidR="005B5A50" w:rsidRDefault="00DC481C" w:rsidP="000F269F">
      <w:pPr>
        <w:tabs>
          <w:tab w:val="left" w:pos="284"/>
          <w:tab w:val="left" w:pos="426"/>
        </w:tabs>
        <w:ind w:left="360" w:right="15" w:firstLine="0"/>
        <w:jc w:val="left"/>
      </w:pPr>
      <w:r>
        <w:t xml:space="preserve">Выпускник получит возможность научиться: </w:t>
      </w:r>
    </w:p>
    <w:p w:rsidR="005B5A50" w:rsidRDefault="00DC481C" w:rsidP="000F269F">
      <w:pPr>
        <w:tabs>
          <w:tab w:val="left" w:pos="284"/>
          <w:tab w:val="left" w:pos="426"/>
        </w:tabs>
        <w:ind w:left="360" w:right="15" w:firstLine="0"/>
        <w:jc w:val="left"/>
      </w:pPr>
      <w:r>
        <w:t xml:space="preserve">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r>
        <w:rPr>
          <w:b/>
        </w:rPr>
        <w:t>Работа с текстом: оценка информации</w:t>
      </w:r>
      <w:r>
        <w:t xml:space="preserve"> Выпускник научится: </w:t>
      </w:r>
    </w:p>
    <w:p w:rsidR="005B5A50" w:rsidRDefault="00DC481C" w:rsidP="000F269F">
      <w:pPr>
        <w:tabs>
          <w:tab w:val="left" w:pos="284"/>
          <w:tab w:val="left" w:pos="426"/>
        </w:tabs>
        <w:ind w:left="360" w:right="15" w:firstLine="0"/>
        <w:jc w:val="left"/>
      </w:pPr>
      <w:r>
        <w:t xml:space="preserve">откликаться на содержание текста: </w:t>
      </w:r>
    </w:p>
    <w:p w:rsidR="005B5A50" w:rsidRDefault="00DC481C" w:rsidP="000F269F">
      <w:pPr>
        <w:tabs>
          <w:tab w:val="left" w:pos="284"/>
          <w:tab w:val="left" w:pos="426"/>
        </w:tabs>
        <w:ind w:left="360" w:right="15" w:firstLine="0"/>
        <w:jc w:val="left"/>
      </w:pPr>
      <w:r>
        <w:t xml:space="preserve">связывать информацию, обнаруженную в тексте, со знаниями из других источников; </w:t>
      </w:r>
    </w:p>
    <w:p w:rsidR="005B5A50" w:rsidRDefault="00DC481C" w:rsidP="000F269F">
      <w:pPr>
        <w:tabs>
          <w:tab w:val="left" w:pos="284"/>
          <w:tab w:val="left" w:pos="426"/>
        </w:tabs>
        <w:ind w:left="360" w:right="15" w:firstLine="0"/>
        <w:jc w:val="left"/>
      </w:pPr>
      <w:r>
        <w:t xml:space="preserve">оценивать утверждения, сделанные в тексте, исходя из своих представлений о мире; </w:t>
      </w:r>
    </w:p>
    <w:p w:rsidR="005B5A50" w:rsidRDefault="00DC481C" w:rsidP="000F269F">
      <w:pPr>
        <w:tabs>
          <w:tab w:val="left" w:pos="284"/>
          <w:tab w:val="left" w:pos="426"/>
        </w:tabs>
        <w:ind w:left="360" w:right="15" w:firstLine="0"/>
        <w:jc w:val="left"/>
      </w:pPr>
      <w:r>
        <w:t xml:space="preserve">находить доводы в защиту своей точки зрения; </w:t>
      </w:r>
    </w:p>
    <w:p w:rsidR="005B5A50" w:rsidRDefault="00DC481C" w:rsidP="000F269F">
      <w:pPr>
        <w:tabs>
          <w:tab w:val="left" w:pos="284"/>
          <w:tab w:val="left" w:pos="426"/>
        </w:tabs>
        <w:ind w:left="360" w:right="15" w:firstLine="0"/>
        <w:jc w:val="left"/>
      </w:pPr>
      <w:r>
        <w:t xml:space="preserve">откликаться на форму текста: оценивать не только содержание текста, но и его форму, а в целом - мастерство его исполнения; </w:t>
      </w:r>
    </w:p>
    <w:p w:rsidR="005B5A50" w:rsidRDefault="00DC481C" w:rsidP="000F269F">
      <w:pPr>
        <w:tabs>
          <w:tab w:val="left" w:pos="284"/>
          <w:tab w:val="left" w:pos="426"/>
        </w:tabs>
        <w:ind w:left="360" w:right="15" w:firstLine="0"/>
        <w:jc w:val="left"/>
      </w:pPr>
      <w:r>
        <w:t xml:space="preserve">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5B5A50" w:rsidRDefault="00DC481C" w:rsidP="000F269F">
      <w:pPr>
        <w:tabs>
          <w:tab w:val="left" w:pos="284"/>
          <w:tab w:val="left" w:pos="426"/>
        </w:tabs>
        <w:ind w:left="360" w:right="15" w:firstLine="0"/>
        <w:jc w:val="left"/>
      </w:pPr>
      <w:r>
        <w:t xml:space="preserve">в процессе работы с одним или несколькими источниками выявлять содержащуюся в них противоречивую, конфликтную информацию; </w:t>
      </w:r>
    </w:p>
    <w:p w:rsidR="005B5A50" w:rsidRDefault="00DC481C" w:rsidP="000F269F">
      <w:pPr>
        <w:tabs>
          <w:tab w:val="left" w:pos="284"/>
          <w:tab w:val="left" w:pos="426"/>
        </w:tabs>
        <w:ind w:left="360" w:right="15" w:firstLine="0"/>
        <w:jc w:val="left"/>
      </w:pPr>
      <w:r>
        <w:t xml:space="preserve">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5B5A50" w:rsidRDefault="00DC481C" w:rsidP="000F269F">
      <w:pPr>
        <w:tabs>
          <w:tab w:val="left" w:pos="284"/>
          <w:tab w:val="left" w:pos="426"/>
        </w:tabs>
        <w:ind w:left="360" w:right="15" w:firstLine="0"/>
        <w:jc w:val="left"/>
      </w:pPr>
      <w:r>
        <w:t xml:space="preserve">Выпускник получит возможность научиться: </w:t>
      </w:r>
    </w:p>
    <w:p w:rsidR="005B5A50" w:rsidRDefault="00DC481C" w:rsidP="000F269F">
      <w:pPr>
        <w:tabs>
          <w:tab w:val="left" w:pos="284"/>
          <w:tab w:val="left" w:pos="426"/>
        </w:tabs>
        <w:ind w:left="360" w:right="15" w:firstLine="0"/>
        <w:jc w:val="left"/>
      </w:pPr>
      <w:r>
        <w:t xml:space="preserve">критически относиться к рекламной информации; </w:t>
      </w:r>
    </w:p>
    <w:p w:rsidR="005B5A50" w:rsidRDefault="00DC481C" w:rsidP="000F269F">
      <w:pPr>
        <w:tabs>
          <w:tab w:val="left" w:pos="284"/>
          <w:tab w:val="left" w:pos="426"/>
        </w:tabs>
        <w:ind w:left="360" w:right="15" w:firstLine="0"/>
        <w:jc w:val="left"/>
      </w:pPr>
      <w:r>
        <w:t xml:space="preserve">находить способы проверки противоречивой информации; </w:t>
      </w:r>
    </w:p>
    <w:p w:rsidR="005B5A50" w:rsidRDefault="00DC481C" w:rsidP="000F269F">
      <w:pPr>
        <w:tabs>
          <w:tab w:val="left" w:pos="284"/>
          <w:tab w:val="left" w:pos="426"/>
        </w:tabs>
        <w:ind w:left="360" w:right="15" w:firstLine="0"/>
        <w:jc w:val="left"/>
      </w:pPr>
      <w:r>
        <w:t xml:space="preserve">определять достоверную информацию в случае наличия противоречивой или конфликтной ситуации. </w:t>
      </w:r>
    </w:p>
    <w:p w:rsidR="005B5A50" w:rsidRDefault="00DC481C" w:rsidP="000F269F">
      <w:pPr>
        <w:spacing w:after="10" w:line="269" w:lineRule="auto"/>
        <w:ind w:left="360" w:right="7" w:firstLine="0"/>
      </w:pPr>
      <w:r w:rsidRPr="000F269F">
        <w:rPr>
          <w:b/>
        </w:rPr>
        <w:t>1.2.3.5. Русский язык</w:t>
      </w:r>
      <w:r>
        <w:t xml:space="preserve"> </w:t>
      </w:r>
    </w:p>
    <w:p w:rsidR="005B5A50" w:rsidRDefault="00DC481C" w:rsidP="000F269F">
      <w:pPr>
        <w:spacing w:after="10" w:line="269" w:lineRule="auto"/>
        <w:ind w:left="360" w:right="7" w:firstLine="0"/>
      </w:pPr>
      <w:r w:rsidRPr="000F269F">
        <w:rPr>
          <w:b/>
        </w:rPr>
        <w:t xml:space="preserve">Планируемые результаты изучения курса </w:t>
      </w:r>
    </w:p>
    <w:p w:rsidR="005B5A50" w:rsidRDefault="00DC481C" w:rsidP="000F269F">
      <w:pPr>
        <w:spacing w:after="27"/>
        <w:ind w:left="360" w:firstLine="0"/>
        <w:jc w:val="left"/>
      </w:pPr>
      <w:r w:rsidRPr="000F269F">
        <w:rPr>
          <w:b/>
          <w:i/>
        </w:rPr>
        <w:t xml:space="preserve">Личностными результатами изучения предмета «Русский язык» являются следующие умения и качества: </w:t>
      </w:r>
    </w:p>
    <w:p w:rsidR="005B5A50" w:rsidRDefault="00DC481C" w:rsidP="000F269F">
      <w:pPr>
        <w:tabs>
          <w:tab w:val="left" w:pos="142"/>
        </w:tabs>
        <w:ind w:left="360" w:right="15" w:firstLine="0"/>
      </w:pPr>
      <w:r>
        <w:lastRenderedPageBreak/>
        <w:t>чувство прекрасного – умение чувствовать красоту и выразительность речи, стремиться к совершенствованию собственной речи;</w:t>
      </w:r>
      <w:r>
        <w:rPr>
          <w:b/>
          <w:i/>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любовь и уважение к Отечеству, его языку, культуре;</w:t>
      </w:r>
      <w:r>
        <w:rPr>
          <w:b/>
          <w:i/>
        </w:rPr>
        <w:t xml:space="preserve"> </w:t>
      </w:r>
    </w:p>
    <w:p w:rsidR="005B5A50" w:rsidRDefault="00DC481C" w:rsidP="000F269F">
      <w:pPr>
        <w:tabs>
          <w:tab w:val="left" w:pos="142"/>
        </w:tabs>
        <w:ind w:left="360" w:right="15" w:firstLine="0"/>
      </w:pPr>
      <w:r>
        <w:t>устойчивый познавательный интерес к чтению, к ведению диалога с автором текста; потребность в чтении;</w:t>
      </w:r>
      <w:r>
        <w:rPr>
          <w:b/>
          <w:i/>
        </w:rPr>
        <w:t xml:space="preserve"> </w:t>
      </w:r>
    </w:p>
    <w:p w:rsidR="005B5A50" w:rsidRDefault="00DC481C" w:rsidP="000F269F">
      <w:pPr>
        <w:tabs>
          <w:tab w:val="left" w:pos="142"/>
        </w:tabs>
        <w:ind w:left="360" w:right="15" w:firstLine="0"/>
      </w:pPr>
      <w:r>
        <w:t>интерес к письму, к созданию собственных текстов, к письменной форме общения;</w:t>
      </w:r>
      <w:r>
        <w:rPr>
          <w:b/>
          <w:i/>
        </w:rPr>
        <w:t xml:space="preserve"> </w:t>
      </w:r>
    </w:p>
    <w:p w:rsidR="005B5A50" w:rsidRDefault="00DC481C" w:rsidP="000F269F">
      <w:pPr>
        <w:tabs>
          <w:tab w:val="left" w:pos="142"/>
        </w:tabs>
        <w:ind w:left="360" w:right="15" w:firstLine="0"/>
      </w:pPr>
      <w:r>
        <w:t>интерес к изучению языка;</w:t>
      </w:r>
      <w:r>
        <w:rPr>
          <w:b/>
          <w:i/>
        </w:rPr>
        <w:t xml:space="preserve"> </w:t>
      </w:r>
      <w:r>
        <w:rPr>
          <w:rFonts w:ascii="Segoe UI Symbol" w:eastAsia="Segoe UI Symbol" w:hAnsi="Segoe UI Symbol" w:cs="Segoe UI Symbol"/>
        </w:rPr>
        <w:t></w:t>
      </w:r>
      <w:r>
        <w:rPr>
          <w:rFonts w:ascii="Arial" w:eastAsia="Arial" w:hAnsi="Arial" w:cs="Arial"/>
        </w:rPr>
        <w:t xml:space="preserve"> </w:t>
      </w:r>
      <w:r>
        <w:t>осознание ответственности за произнесённое и написанное слово.</w:t>
      </w:r>
      <w:r>
        <w:rPr>
          <w:b/>
          <w:i/>
        </w:rPr>
        <w:t xml:space="preserve"> </w:t>
      </w:r>
    </w:p>
    <w:p w:rsidR="005B5A50" w:rsidRDefault="00DC481C" w:rsidP="000F269F">
      <w:pPr>
        <w:tabs>
          <w:tab w:val="left" w:pos="142"/>
        </w:tabs>
        <w:ind w:left="360" w:right="15" w:firstLine="0"/>
      </w:pPr>
      <w:r>
        <w:t xml:space="preserve">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 </w:t>
      </w:r>
    </w:p>
    <w:p w:rsidR="005B5A50" w:rsidRDefault="00DC481C" w:rsidP="000F269F">
      <w:pPr>
        <w:tabs>
          <w:tab w:val="left" w:pos="142"/>
        </w:tabs>
        <w:spacing w:after="5"/>
        <w:ind w:left="360" w:right="145" w:firstLine="0"/>
        <w:jc w:val="left"/>
      </w:pPr>
      <w:r w:rsidRPr="000F269F">
        <w:rPr>
          <w:b/>
          <w:i/>
        </w:rPr>
        <w:t>Метапредметными результатами изучения курса «Русский язык» является формирование универсальных учебных действий (УУД)</w:t>
      </w:r>
      <w:r>
        <w:t xml:space="preserve">. </w:t>
      </w:r>
      <w:r w:rsidRPr="000F269F">
        <w:rPr>
          <w:b/>
          <w:i/>
        </w:rPr>
        <w:t xml:space="preserve">Формирование начального уровня культуры пользования словарем. </w:t>
      </w:r>
      <w:r w:rsidRPr="000F269F">
        <w:rPr>
          <w:b/>
        </w:rPr>
        <w:t xml:space="preserve">Регулятивные УУД: </w:t>
      </w:r>
      <w:r w:rsidRPr="000F269F">
        <w:rPr>
          <w:b/>
          <w:i/>
        </w:rPr>
        <w:t xml:space="preserve"> </w:t>
      </w:r>
    </w:p>
    <w:p w:rsidR="005B5A50" w:rsidRDefault="00DC481C" w:rsidP="000F269F">
      <w:pPr>
        <w:tabs>
          <w:tab w:val="left" w:pos="142"/>
        </w:tabs>
        <w:ind w:left="360" w:right="15" w:firstLine="0"/>
      </w:pPr>
      <w:r>
        <w:t>самостоятельно формулировать проблему (тему) и цели урока; способность к целеполаганию, включая постановку новых целей;</w:t>
      </w:r>
      <w:r>
        <w:rPr>
          <w:b/>
          <w:i/>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самостоятельно анализировать условия и пути достижения цели;</w:t>
      </w:r>
      <w:r>
        <w:rPr>
          <w:b/>
          <w:i/>
        </w:rPr>
        <w:t xml:space="preserve"> </w:t>
      </w:r>
    </w:p>
    <w:p w:rsidR="005B5A50" w:rsidRDefault="00DC481C" w:rsidP="000F269F">
      <w:pPr>
        <w:tabs>
          <w:tab w:val="left" w:pos="142"/>
        </w:tabs>
        <w:ind w:left="360" w:right="15" w:firstLine="0"/>
      </w:pPr>
      <w:r>
        <w:t>самостоятельно составлять план решения учебной проблемы;</w:t>
      </w:r>
      <w:r>
        <w:rPr>
          <w:b/>
          <w:i/>
        </w:rPr>
        <w:t xml:space="preserve"> </w:t>
      </w:r>
    </w:p>
    <w:p w:rsidR="005B5A50" w:rsidRDefault="00DC481C" w:rsidP="000F269F">
      <w:pPr>
        <w:tabs>
          <w:tab w:val="left" w:pos="142"/>
        </w:tabs>
        <w:ind w:left="360" w:right="15" w:firstLine="0"/>
      </w:pPr>
      <w:r>
        <w:t>работать по плану, сверяя свои действия с целью, прогнозировать, корректировать свою деятельность;</w:t>
      </w:r>
      <w:r>
        <w:rPr>
          <w:b/>
          <w:i/>
        </w:rPr>
        <w:t xml:space="preserve"> </w:t>
      </w:r>
    </w:p>
    <w:p w:rsidR="005B5A50" w:rsidRDefault="00DC481C" w:rsidP="000F269F">
      <w:pPr>
        <w:tabs>
          <w:tab w:val="left" w:pos="142"/>
        </w:tabs>
        <w:ind w:left="360" w:right="15" w:firstLine="0"/>
      </w:pPr>
      <w:r>
        <w:t>в диалоге с учителем вырабатывать критерии оценки и определять степень успешности своей работы и работы других в соответствии с этими критериями.</w:t>
      </w:r>
      <w:r>
        <w:rPr>
          <w:b/>
          <w:i/>
        </w:rPr>
        <w:t xml:space="preserve"> </w:t>
      </w:r>
    </w:p>
    <w:p w:rsidR="005B5A50" w:rsidRDefault="00DC481C" w:rsidP="000F269F">
      <w:pPr>
        <w:tabs>
          <w:tab w:val="left" w:pos="142"/>
        </w:tabs>
        <w:ind w:left="360" w:right="15" w:firstLine="0"/>
      </w:pPr>
      <w:r>
        <w:t xml:space="preserve">Средством формирования регулятивных УУД служат технология продуктивного чтения и технология оценивания образовательных достижений (учебных успехов). </w:t>
      </w:r>
    </w:p>
    <w:p w:rsidR="005B5A50" w:rsidRDefault="00DC481C" w:rsidP="000F269F">
      <w:pPr>
        <w:tabs>
          <w:tab w:val="left" w:pos="142"/>
        </w:tabs>
        <w:spacing w:after="33" w:line="269" w:lineRule="auto"/>
        <w:ind w:left="360" w:right="7" w:firstLine="0"/>
      </w:pPr>
      <w:r w:rsidRPr="000F269F">
        <w:rPr>
          <w:b/>
        </w:rPr>
        <w:t>Познавательные УУД:</w:t>
      </w:r>
      <w:r w:rsidRPr="000F269F">
        <w:rPr>
          <w:b/>
          <w:i/>
        </w:rPr>
        <w:t xml:space="preserve"> </w:t>
      </w:r>
    </w:p>
    <w:p w:rsidR="005B5A50" w:rsidRDefault="00DC481C" w:rsidP="000F269F">
      <w:pPr>
        <w:tabs>
          <w:tab w:val="left" w:pos="142"/>
        </w:tabs>
        <w:ind w:left="360" w:right="15" w:firstLine="0"/>
      </w:pPr>
      <w:r>
        <w:t>самостоятельно вычитывать все виды текстовой информации: фактуальную, подтекстовую, концептуальную; адекватно понимать основную и дополнительную информацию текста, воспринятого на слух;</w:t>
      </w:r>
      <w:r>
        <w:rPr>
          <w:b/>
          <w:i/>
        </w:rPr>
        <w:t xml:space="preserve"> </w:t>
      </w:r>
    </w:p>
    <w:p w:rsidR="005B5A50" w:rsidRDefault="00DC481C" w:rsidP="000F269F">
      <w:pPr>
        <w:tabs>
          <w:tab w:val="left" w:pos="142"/>
        </w:tabs>
        <w:ind w:left="360" w:right="15" w:firstLine="0"/>
      </w:pPr>
      <w:r>
        <w:t>пользоваться разными видами чтения: изучающим, просмотровым,     ознакомительным;</w:t>
      </w:r>
      <w:r>
        <w:rPr>
          <w:b/>
          <w:i/>
        </w:rPr>
        <w:t xml:space="preserve"> </w:t>
      </w:r>
    </w:p>
    <w:p w:rsidR="005B5A50" w:rsidRDefault="00DC481C" w:rsidP="000F269F">
      <w:pPr>
        <w:tabs>
          <w:tab w:val="left" w:pos="142"/>
        </w:tabs>
        <w:ind w:left="360" w:right="15" w:firstLine="0"/>
      </w:pPr>
      <w:r>
        <w:t>извлекать информацию, представленную в разных формах (сплошной текст; несплошной текст – иллюстрация, таблица, схема);</w:t>
      </w:r>
      <w:r>
        <w:rPr>
          <w:b/>
          <w:i/>
        </w:rPr>
        <w:t xml:space="preserve"> </w:t>
      </w:r>
    </w:p>
    <w:p w:rsidR="005B5A50" w:rsidRDefault="00DC481C" w:rsidP="000F269F">
      <w:pPr>
        <w:tabs>
          <w:tab w:val="left" w:pos="142"/>
        </w:tabs>
        <w:ind w:left="360" w:right="15" w:firstLine="0"/>
      </w:pPr>
      <w:r>
        <w:t>владеть различными видами аудирования (выборочным, ознакомительным, детальным);</w:t>
      </w:r>
      <w:r>
        <w:rPr>
          <w:b/>
          <w:i/>
        </w:rPr>
        <w:t xml:space="preserve"> </w:t>
      </w:r>
    </w:p>
    <w:p w:rsidR="005B5A50" w:rsidRDefault="00DC481C" w:rsidP="000F269F">
      <w:pPr>
        <w:tabs>
          <w:tab w:val="left" w:pos="142"/>
        </w:tabs>
        <w:ind w:left="360" w:right="15" w:firstLine="0"/>
      </w:pPr>
      <w:r>
        <w:t>перерабатывать и преобразовывать информацию из одной формы в другую (составлять план, таблицу, схему);</w:t>
      </w:r>
      <w:r>
        <w:rPr>
          <w:b/>
          <w:i/>
        </w:rPr>
        <w:t xml:space="preserve"> </w:t>
      </w:r>
    </w:p>
    <w:p w:rsidR="005B5A50" w:rsidRDefault="00DC481C" w:rsidP="000F269F">
      <w:pPr>
        <w:tabs>
          <w:tab w:val="left" w:pos="142"/>
        </w:tabs>
        <w:ind w:left="360" w:right="15" w:firstLine="0"/>
      </w:pPr>
      <w:r>
        <w:t>излагать содержание прочитанного (прослушанного) текста подробно, сжато, выборочно;</w:t>
      </w:r>
      <w:r>
        <w:rPr>
          <w:b/>
          <w:i/>
        </w:rPr>
        <w:t xml:space="preserve"> </w:t>
      </w:r>
    </w:p>
    <w:p w:rsidR="005B5A50" w:rsidRDefault="00DC481C" w:rsidP="000F269F">
      <w:pPr>
        <w:tabs>
          <w:tab w:val="left" w:pos="142"/>
        </w:tabs>
        <w:ind w:left="360" w:right="15" w:firstLine="0"/>
      </w:pPr>
      <w:r>
        <w:t>пользоваться словарями, справочниками;</w:t>
      </w:r>
      <w:r>
        <w:rPr>
          <w:b/>
          <w:i/>
        </w:rPr>
        <w:t xml:space="preserve"> </w:t>
      </w:r>
    </w:p>
    <w:p w:rsidR="005B5A50" w:rsidRDefault="00DC481C" w:rsidP="000F269F">
      <w:pPr>
        <w:tabs>
          <w:tab w:val="left" w:pos="142"/>
        </w:tabs>
        <w:ind w:left="360" w:right="15" w:firstLine="0"/>
      </w:pPr>
      <w:r>
        <w:t>осуществлять анализ и синтез;</w:t>
      </w:r>
      <w:r>
        <w:rPr>
          <w:b/>
          <w:i/>
        </w:rPr>
        <w:t xml:space="preserve"> </w:t>
      </w:r>
    </w:p>
    <w:p w:rsidR="005B5A50" w:rsidRDefault="005B5A50" w:rsidP="000F269F">
      <w:pPr>
        <w:tabs>
          <w:tab w:val="left" w:pos="142"/>
        </w:tabs>
        <w:ind w:left="-10" w:firstLine="0"/>
        <w:sectPr w:rsidR="005B5A50">
          <w:headerReference w:type="even" r:id="rId13"/>
          <w:headerReference w:type="default" r:id="rId14"/>
          <w:footerReference w:type="even" r:id="rId15"/>
          <w:footerReference w:type="default" r:id="rId16"/>
          <w:headerReference w:type="first" r:id="rId17"/>
          <w:footerReference w:type="first" r:id="rId18"/>
          <w:pgSz w:w="16838" w:h="11904" w:orient="landscape"/>
          <w:pgMar w:top="899" w:right="846" w:bottom="1619" w:left="850" w:header="720" w:footer="720" w:gutter="0"/>
          <w:cols w:space="720"/>
          <w:titlePg/>
        </w:sectPr>
      </w:pPr>
    </w:p>
    <w:p w:rsidR="005B5A50" w:rsidRDefault="00DC481C" w:rsidP="000F269F">
      <w:pPr>
        <w:tabs>
          <w:tab w:val="left" w:pos="142"/>
        </w:tabs>
        <w:ind w:left="360" w:right="8167" w:firstLine="0"/>
      </w:pPr>
      <w:r>
        <w:lastRenderedPageBreak/>
        <w:t>устанавливать причинно-следственные связи;</w:t>
      </w:r>
      <w:r w:rsidRPr="000F269F">
        <w:rPr>
          <w:b/>
          <w:i/>
        </w:rPr>
        <w:t xml:space="preserve"> </w:t>
      </w:r>
      <w:r>
        <w:t>строить рассуждения.</w:t>
      </w:r>
      <w:r w:rsidRPr="000F269F">
        <w:rPr>
          <w:b/>
          <w:i/>
        </w:rPr>
        <w:t xml:space="preserve"> </w:t>
      </w:r>
    </w:p>
    <w:p w:rsidR="005B5A50" w:rsidRDefault="00DC481C" w:rsidP="000F269F">
      <w:pPr>
        <w:tabs>
          <w:tab w:val="left" w:pos="142"/>
        </w:tabs>
        <w:ind w:left="360" w:right="15" w:firstLine="0"/>
      </w:pPr>
      <w:r>
        <w:t xml:space="preserve">Средством развития познавательных УУД служат тексты учебника и его методический аппарат; технология продуктивного чтения. </w:t>
      </w:r>
    </w:p>
    <w:p w:rsidR="005B5A50" w:rsidRDefault="00DC481C" w:rsidP="000F269F">
      <w:pPr>
        <w:tabs>
          <w:tab w:val="left" w:pos="142"/>
        </w:tabs>
        <w:spacing w:after="10" w:line="269" w:lineRule="auto"/>
        <w:ind w:left="360" w:right="7" w:firstLine="0"/>
      </w:pPr>
      <w:r w:rsidRPr="000F269F">
        <w:rPr>
          <w:b/>
        </w:rPr>
        <w:t xml:space="preserve">Коммуникативные УУД: </w:t>
      </w:r>
    </w:p>
    <w:p w:rsidR="005B5A50" w:rsidRDefault="00DC481C" w:rsidP="000F269F">
      <w:pPr>
        <w:tabs>
          <w:tab w:val="left" w:pos="142"/>
        </w:tabs>
        <w:ind w:left="360" w:right="15" w:firstLine="0"/>
      </w:pPr>
      <w:r>
        <w:t>учитывать разные мнения и стремиться к координации различных позиций в сотрудничестве;</w:t>
      </w:r>
      <w:r>
        <w:rPr>
          <w:b/>
        </w:rPr>
        <w:t xml:space="preserve"> </w:t>
      </w:r>
    </w:p>
    <w:p w:rsidR="005B5A50" w:rsidRDefault="00DC481C" w:rsidP="000F269F">
      <w:pPr>
        <w:tabs>
          <w:tab w:val="left" w:pos="142"/>
        </w:tabs>
        <w:ind w:left="360" w:right="15" w:firstLine="0"/>
      </w:pPr>
      <w: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r>
        <w:rPr>
          <w:b/>
        </w:rPr>
        <w:t xml:space="preserve"> </w:t>
      </w:r>
    </w:p>
    <w:p w:rsidR="005B5A50" w:rsidRDefault="00DC481C" w:rsidP="000F269F">
      <w:pPr>
        <w:tabs>
          <w:tab w:val="left" w:pos="142"/>
        </w:tabs>
        <w:ind w:left="360" w:right="15" w:firstLine="0"/>
      </w:pPr>
      <w:r>
        <w:t>уметь устанавливать и сравнивать разные точки зрения прежде, чем принимать решения и делать выборы;</w:t>
      </w:r>
      <w:r>
        <w:rPr>
          <w:b/>
        </w:rPr>
        <w:t xml:space="preserve"> </w:t>
      </w:r>
    </w:p>
    <w:p w:rsidR="005B5A50" w:rsidRDefault="00DC481C" w:rsidP="000F269F">
      <w:pPr>
        <w:tabs>
          <w:tab w:val="left" w:pos="142"/>
        </w:tabs>
        <w:ind w:left="360" w:right="15" w:firstLine="0"/>
      </w:pPr>
      <w:r>
        <w:t>уметь договариваться и приходить к общему решению в совместной деятельности, в том числе в ситуации столкновения интересов;</w:t>
      </w:r>
      <w:r>
        <w:rPr>
          <w:b/>
        </w:rPr>
        <w:t xml:space="preserve"> </w:t>
      </w:r>
    </w:p>
    <w:p w:rsidR="005B5A50" w:rsidRDefault="00DC481C" w:rsidP="000F269F">
      <w:pPr>
        <w:tabs>
          <w:tab w:val="left" w:pos="142"/>
        </w:tabs>
        <w:ind w:left="360" w:right="15" w:firstLine="0"/>
      </w:pPr>
      <w:r>
        <w:t>уметь задавать вопросы необходимые для организации собственной деятельности и сотрудничества с партнёром;</w:t>
      </w:r>
      <w:r>
        <w:rPr>
          <w:b/>
        </w:rPr>
        <w:t xml:space="preserve"> </w:t>
      </w:r>
    </w:p>
    <w:p w:rsidR="005B5A50" w:rsidRDefault="00DC481C" w:rsidP="000F269F">
      <w:pPr>
        <w:tabs>
          <w:tab w:val="left" w:pos="142"/>
        </w:tabs>
        <w:ind w:left="360" w:right="15" w:firstLine="0"/>
      </w:pPr>
      <w:r>
        <w:t>уметь осуществлять взаимный контроль и оказывать в сотрудничестве необходимую взаимопомощь;</w:t>
      </w:r>
      <w:r>
        <w:rPr>
          <w:b/>
        </w:rPr>
        <w:t xml:space="preserve"> </w:t>
      </w:r>
    </w:p>
    <w:p w:rsidR="005B5A50" w:rsidRDefault="00DC481C" w:rsidP="000F269F">
      <w:pPr>
        <w:tabs>
          <w:tab w:val="left" w:pos="142"/>
        </w:tabs>
        <w:ind w:left="360" w:right="15" w:firstLine="0"/>
      </w:pPr>
      <w:r>
        <w:t>осознавать важность коммуникативных умений в жизни человека;</w:t>
      </w:r>
      <w:r>
        <w:rPr>
          <w:b/>
        </w:rPr>
        <w:t xml:space="preserve"> </w:t>
      </w:r>
    </w:p>
    <w:p w:rsidR="005B5A50" w:rsidRDefault="00DC481C" w:rsidP="000F269F">
      <w:pPr>
        <w:tabs>
          <w:tab w:val="left" w:pos="142"/>
        </w:tabs>
        <w:ind w:left="360" w:right="15" w:firstLine="0"/>
      </w:pPr>
      <w:r>
        <w:t>оформлять свои мысли в устной и письменной форме с учётом речевой ситуации; создавать тексты различного типа, стиля, жанра;</w:t>
      </w:r>
      <w:r>
        <w:rPr>
          <w:b/>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оценивать и редактировать устное и письменное речевое высказывание;</w:t>
      </w:r>
      <w:r>
        <w:rPr>
          <w:b/>
        </w:rPr>
        <w:t xml:space="preserve"> </w:t>
      </w:r>
    </w:p>
    <w:p w:rsidR="005B5A50" w:rsidRDefault="00DC481C" w:rsidP="000F269F">
      <w:pPr>
        <w:tabs>
          <w:tab w:val="left" w:pos="142"/>
        </w:tabs>
        <w:ind w:left="360" w:right="15" w:firstLine="0"/>
      </w:pPr>
      <w:r>
        <w:t>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r>
        <w:rPr>
          <w:b/>
        </w:rPr>
        <w:t xml:space="preserve"> </w:t>
      </w:r>
    </w:p>
    <w:p w:rsidR="005B5A50" w:rsidRDefault="00DC481C" w:rsidP="000F269F">
      <w:pPr>
        <w:tabs>
          <w:tab w:val="left" w:pos="142"/>
        </w:tabs>
        <w:ind w:left="360" w:right="15" w:firstLine="0"/>
      </w:pPr>
      <w:r>
        <w:t>высказывать и обосновывать свою точку зрения;</w:t>
      </w:r>
      <w:r>
        <w:rPr>
          <w:b/>
        </w:rPr>
        <w:t xml:space="preserve"> </w:t>
      </w:r>
    </w:p>
    <w:p w:rsidR="005B5A50" w:rsidRDefault="00DC481C" w:rsidP="000F269F">
      <w:pPr>
        <w:tabs>
          <w:tab w:val="left" w:pos="142"/>
        </w:tabs>
        <w:ind w:left="360" w:right="15" w:firstLine="0"/>
      </w:pPr>
      <w:r>
        <w:t>слушать и слышать других, пытаться принимать иную точку зрения, быть готовым корректировать свою точку зрения;</w:t>
      </w:r>
      <w:r>
        <w:rPr>
          <w:b/>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выступать перед аудиторией сверстников с сообщениями;</w:t>
      </w:r>
      <w:r>
        <w:rPr>
          <w:b/>
        </w:rPr>
        <w:t xml:space="preserve"> </w:t>
      </w:r>
    </w:p>
    <w:p w:rsidR="005B5A50" w:rsidRDefault="00DC481C" w:rsidP="000F269F">
      <w:pPr>
        <w:tabs>
          <w:tab w:val="left" w:pos="142"/>
        </w:tabs>
        <w:ind w:left="360" w:right="15" w:firstLine="0"/>
      </w:pPr>
      <w:r>
        <w:t>договариваться и приходить к общему решению в совместной деятельности;</w:t>
      </w:r>
      <w:r>
        <w:rPr>
          <w:b/>
        </w:rPr>
        <w:t xml:space="preserve"> </w:t>
      </w:r>
    </w:p>
    <w:p w:rsidR="005B5A50" w:rsidRDefault="00DC481C" w:rsidP="000F269F">
      <w:pPr>
        <w:tabs>
          <w:tab w:val="left" w:pos="142"/>
        </w:tabs>
        <w:ind w:left="360" w:right="15" w:firstLine="0"/>
      </w:pPr>
      <w:r>
        <w:t>задавать вопросы.</w:t>
      </w:r>
      <w:r>
        <w:rPr>
          <w:b/>
        </w:rPr>
        <w:t xml:space="preserve"> </w:t>
      </w:r>
    </w:p>
    <w:p w:rsidR="005B5A50" w:rsidRDefault="00DC481C" w:rsidP="000F269F">
      <w:pPr>
        <w:spacing w:after="24" w:line="259" w:lineRule="auto"/>
        <w:ind w:left="360" w:firstLine="0"/>
        <w:jc w:val="left"/>
      </w:pPr>
      <w:r w:rsidRPr="000F269F">
        <w:rPr>
          <w:b/>
          <w:i/>
        </w:rPr>
        <w:t xml:space="preserve">Предметными результатами изучения курса «Русский язык» является сформированность следующих умений: </w:t>
      </w:r>
      <w:r w:rsidRPr="000F269F">
        <w:rPr>
          <w:b/>
        </w:rPr>
        <w:t xml:space="preserve">по фонетике и графике:  </w:t>
      </w:r>
    </w:p>
    <w:p w:rsidR="005B5A50" w:rsidRDefault="00DC481C" w:rsidP="000F269F">
      <w:pPr>
        <w:ind w:left="360" w:right="15" w:firstLine="0"/>
      </w:pPr>
      <w:r>
        <w:t xml:space="preserve">производить фонетический разбор слова;  </w:t>
      </w:r>
    </w:p>
    <w:p w:rsidR="005B5A50" w:rsidRDefault="00DC481C" w:rsidP="000F269F">
      <w:pPr>
        <w:ind w:left="360" w:right="15" w:firstLine="0"/>
      </w:pPr>
      <w:r>
        <w:t xml:space="preserve">соотносить звуковой облик слова с его графическим изображением;  </w:t>
      </w:r>
    </w:p>
    <w:p w:rsidR="005B5A50" w:rsidRDefault="00DC481C" w:rsidP="000F269F">
      <w:pPr>
        <w:ind w:left="360" w:right="15" w:firstLine="0"/>
      </w:pPr>
      <w:r>
        <w:t xml:space="preserve">свободно пользоваться алфавитом при работе со словарем;  </w:t>
      </w:r>
    </w:p>
    <w:p w:rsidR="005B5A50" w:rsidRDefault="00DC481C" w:rsidP="000F269F">
      <w:pPr>
        <w:ind w:left="360" w:right="15" w:firstLine="0"/>
      </w:pPr>
      <w:r>
        <w:t xml:space="preserve">не смешивать буквы и звуки; </w:t>
      </w:r>
      <w:r>
        <w:rPr>
          <w:b/>
        </w:rPr>
        <w:t>по орфоэпии:</w:t>
      </w:r>
      <w:r>
        <w:t xml:space="preserve">  </w:t>
      </w:r>
    </w:p>
    <w:p w:rsidR="005B5A50" w:rsidRDefault="00DC481C" w:rsidP="000F269F">
      <w:pPr>
        <w:ind w:left="360" w:right="15" w:firstLine="0"/>
      </w:pPr>
      <w:r>
        <w:t xml:space="preserve">правильно произносить употребительные слова изученных частей речи;  </w:t>
      </w:r>
    </w:p>
    <w:p w:rsidR="005B5A50" w:rsidRDefault="00DC481C" w:rsidP="000F269F">
      <w:pPr>
        <w:ind w:left="360" w:right="15" w:firstLine="0"/>
      </w:pPr>
      <w:r>
        <w:t xml:space="preserve">пользоваться орфоэпическим словарем; </w:t>
      </w:r>
      <w:r>
        <w:rPr>
          <w:b/>
        </w:rPr>
        <w:t>по лексике:</w:t>
      </w:r>
      <w:r>
        <w:t xml:space="preserve"> </w:t>
      </w:r>
    </w:p>
    <w:p w:rsidR="005B5A50" w:rsidRDefault="00DC481C" w:rsidP="000F269F">
      <w:pPr>
        <w:ind w:left="360" w:right="15" w:firstLine="0"/>
      </w:pPr>
      <w:r>
        <w:lastRenderedPageBreak/>
        <w:t xml:space="preserve">пользоваться толковым словарем, словарем синонимов, антонимов;  </w:t>
      </w:r>
    </w:p>
    <w:p w:rsidR="005B5A50" w:rsidRDefault="00DC481C" w:rsidP="000F269F">
      <w:pPr>
        <w:ind w:left="360" w:right="2713" w:firstLine="0"/>
      </w:pPr>
      <w:r>
        <w:t xml:space="preserve">толковать лексическое значение слова с помощью толкового словаря, через антонимы и синонимы;  давать элементарный анализ лексического значения слова; </w:t>
      </w:r>
    </w:p>
    <w:p w:rsidR="005B5A50" w:rsidRDefault="00DC481C" w:rsidP="000F269F">
      <w:pPr>
        <w:spacing w:after="33" w:line="269" w:lineRule="auto"/>
        <w:ind w:left="360" w:right="7" w:firstLine="0"/>
      </w:pPr>
      <w:r w:rsidRPr="000F269F">
        <w:rPr>
          <w:b/>
        </w:rPr>
        <w:t>по морфемике и словообразованию:</w:t>
      </w:r>
      <w:r>
        <w:t xml:space="preserve">  </w:t>
      </w:r>
    </w:p>
    <w:p w:rsidR="005B5A50" w:rsidRDefault="00DC481C" w:rsidP="000F269F">
      <w:pPr>
        <w:ind w:left="360" w:right="15" w:firstLine="0"/>
      </w:pPr>
      <w:r>
        <w:t xml:space="preserve">выделять морфемы на основе словообразовательного анализа слова;  </w:t>
      </w:r>
      <w:r>
        <w:rPr>
          <w:rFonts w:ascii="Segoe UI Symbol" w:eastAsia="Segoe UI Symbol" w:hAnsi="Segoe UI Symbol" w:cs="Segoe UI Symbol"/>
        </w:rPr>
        <w:t></w:t>
      </w:r>
      <w:r>
        <w:rPr>
          <w:rFonts w:ascii="Arial" w:eastAsia="Arial" w:hAnsi="Arial" w:cs="Arial"/>
        </w:rPr>
        <w:t xml:space="preserve"> </w:t>
      </w:r>
      <w:r>
        <w:t xml:space="preserve">выделять основу слова;  </w:t>
      </w:r>
    </w:p>
    <w:p w:rsidR="005B5A50" w:rsidRDefault="00DC481C" w:rsidP="000F269F">
      <w:pPr>
        <w:spacing w:after="33"/>
        <w:ind w:left="360" w:right="15" w:firstLine="0"/>
      </w:pPr>
      <w:r>
        <w:t xml:space="preserve">образовывать новые слова с помощью типичных для изученных частей речи суффиксов,  с помощью приставок, приставок и суффиксов; сложения основ;  </w:t>
      </w:r>
    </w:p>
    <w:p w:rsidR="005B5A50" w:rsidRDefault="00DC481C" w:rsidP="000F269F">
      <w:pPr>
        <w:ind w:left="360" w:right="15" w:firstLine="0"/>
      </w:pPr>
      <w:r>
        <w:t xml:space="preserve">производить морфемный разбор;  </w:t>
      </w:r>
    </w:p>
    <w:p w:rsidR="005B5A50" w:rsidRDefault="00DC481C" w:rsidP="000F269F">
      <w:pPr>
        <w:ind w:left="360" w:right="15" w:firstLine="0"/>
      </w:pPr>
      <w:r>
        <w:t xml:space="preserve">производить словообразовательный разбор; </w:t>
      </w:r>
      <w:r>
        <w:rPr>
          <w:b/>
        </w:rPr>
        <w:t>по морфологии:</w:t>
      </w:r>
      <w:r>
        <w:t xml:space="preserve">  </w:t>
      </w:r>
    </w:p>
    <w:p w:rsidR="005B5A50" w:rsidRDefault="00DC481C" w:rsidP="000F269F">
      <w:pPr>
        <w:spacing w:after="34"/>
        <w:ind w:left="360" w:right="15" w:firstLine="0"/>
      </w:pPr>
      <w:r>
        <w:t xml:space="preserve">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w:t>
      </w:r>
    </w:p>
    <w:p w:rsidR="005B5A50" w:rsidRDefault="00DC481C" w:rsidP="000F269F">
      <w:pPr>
        <w:ind w:left="360" w:right="15" w:firstLine="0"/>
      </w:pPr>
      <w:r>
        <w:t xml:space="preserve">производить морфологический разбор изученных частей речи; </w:t>
      </w:r>
      <w:r>
        <w:rPr>
          <w:b/>
        </w:rPr>
        <w:t>по синтаксису:</w:t>
      </w:r>
      <w:r>
        <w:t xml:space="preserve">  </w:t>
      </w:r>
    </w:p>
    <w:p w:rsidR="005B5A50" w:rsidRDefault="00DC481C" w:rsidP="000F269F">
      <w:pPr>
        <w:ind w:left="360" w:right="15" w:firstLine="0"/>
      </w:pPr>
      <w:r>
        <w:t xml:space="preserve">выделять словосочетание в предложении;  </w:t>
      </w:r>
      <w:r>
        <w:rPr>
          <w:rFonts w:ascii="Segoe UI Symbol" w:eastAsia="Segoe UI Symbol" w:hAnsi="Segoe UI Symbol" w:cs="Segoe UI Symbol"/>
        </w:rPr>
        <w:t></w:t>
      </w:r>
      <w:r>
        <w:rPr>
          <w:rFonts w:ascii="Arial" w:eastAsia="Arial" w:hAnsi="Arial" w:cs="Arial"/>
        </w:rPr>
        <w:t xml:space="preserve"> </w:t>
      </w:r>
      <w:r>
        <w:t xml:space="preserve">определять главное и зависимое слово;  </w:t>
      </w:r>
    </w:p>
    <w:p w:rsidR="005B5A50" w:rsidRDefault="00DC481C" w:rsidP="000F269F">
      <w:pPr>
        <w:ind w:left="360" w:right="15" w:firstLine="0"/>
      </w:pPr>
      <w:r>
        <w:t xml:space="preserve">образовывать словосочетания с именем существительным, глаголом в качестве главного и зависимого слова;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определять вид предложения по цели высказывания, интонации;  </w:t>
      </w:r>
    </w:p>
    <w:p w:rsidR="005B5A50" w:rsidRDefault="00DC481C" w:rsidP="000F269F">
      <w:pPr>
        <w:ind w:left="360" w:right="15" w:firstLine="0"/>
      </w:pPr>
      <w:r>
        <w:t xml:space="preserve">определять грамматическую основу предложения;  </w:t>
      </w:r>
    </w:p>
    <w:p w:rsidR="005B5A50" w:rsidRDefault="00DC481C" w:rsidP="000F269F">
      <w:pPr>
        <w:ind w:left="360" w:right="15" w:firstLine="0"/>
      </w:pPr>
      <w:r>
        <w:t xml:space="preserve">определять вид предложения по количеству грамматических основ;  </w:t>
      </w:r>
    </w:p>
    <w:p w:rsidR="005B5A50" w:rsidRDefault="00DC481C" w:rsidP="000F269F">
      <w:pPr>
        <w:ind w:left="360" w:right="15" w:firstLine="0"/>
      </w:pPr>
      <w:r>
        <w:t xml:space="preserve">определять вид предложения по наличию/отсутствию второстепенных членов предложения;  </w:t>
      </w:r>
    </w:p>
    <w:p w:rsidR="005B5A50" w:rsidRDefault="00DC481C" w:rsidP="000F269F">
      <w:pPr>
        <w:ind w:left="360" w:right="15" w:firstLine="0"/>
      </w:pPr>
      <w:r>
        <w:t xml:space="preserve">определять однородные члены;   </w:t>
      </w:r>
    </w:p>
    <w:p w:rsidR="005B5A50" w:rsidRDefault="00DC481C" w:rsidP="000F269F">
      <w:pPr>
        <w:spacing w:after="5" w:line="277" w:lineRule="auto"/>
        <w:ind w:left="360" w:right="15" w:firstLine="0"/>
      </w:pPr>
      <w:r>
        <w:t xml:space="preserve">определять вводные слова и обращения (данное умение не является обязательным, т.к. материал вводился ознакомительно);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различать простое и сложное предложение;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производить синтаксический разбор предложения;  </w:t>
      </w:r>
      <w:r>
        <w:rPr>
          <w:b/>
        </w:rPr>
        <w:t>по орфографии:</w:t>
      </w:r>
      <w:r>
        <w:t xml:space="preserve">  </w:t>
      </w:r>
    </w:p>
    <w:p w:rsidR="005B5A50" w:rsidRDefault="00DC481C" w:rsidP="000F269F">
      <w:pPr>
        <w:ind w:left="360" w:right="15" w:firstLine="0"/>
      </w:pPr>
      <w:r>
        <w:t xml:space="preserve">находить изученные орфограммы в словах и между словами, правильно писать слова с изученными орфограммами;  </w:t>
      </w:r>
      <w:r>
        <w:rPr>
          <w:rFonts w:ascii="Segoe UI Symbol" w:eastAsia="Segoe UI Symbol" w:hAnsi="Segoe UI Symbol" w:cs="Segoe UI Symbol"/>
        </w:rPr>
        <w:t></w:t>
      </w:r>
      <w:r>
        <w:rPr>
          <w:rFonts w:ascii="Arial" w:eastAsia="Arial" w:hAnsi="Arial" w:cs="Arial"/>
        </w:rPr>
        <w:t xml:space="preserve"> </w:t>
      </w:r>
      <w:r>
        <w:t xml:space="preserve">обосновывать выбор написания;  </w:t>
      </w:r>
    </w:p>
    <w:p w:rsidR="005B5A50" w:rsidRDefault="00DC481C" w:rsidP="000F269F">
      <w:pPr>
        <w:ind w:left="360" w:right="15" w:firstLine="0"/>
      </w:pPr>
      <w:r>
        <w:t xml:space="preserve">находить и исправлять орфографические ошибки;  </w:t>
      </w:r>
    </w:p>
    <w:p w:rsidR="005B5A50" w:rsidRDefault="00DC481C" w:rsidP="000F269F">
      <w:pPr>
        <w:ind w:left="360" w:right="15" w:firstLine="0"/>
      </w:pPr>
      <w:r>
        <w:t xml:space="preserve">правильно писать изученные в 5-м классе слова с непроверяемыми написаниями; </w:t>
      </w:r>
      <w:r>
        <w:rPr>
          <w:b/>
        </w:rPr>
        <w:t>по пунктуации:</w:t>
      </w:r>
      <w:r>
        <w:t xml:space="preserve">  </w:t>
      </w:r>
    </w:p>
    <w:p w:rsidR="005B5A50" w:rsidRDefault="00DC481C" w:rsidP="000F269F">
      <w:pPr>
        <w:ind w:left="360" w:right="15" w:firstLine="0"/>
      </w:pPr>
      <w: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w:t>
      </w:r>
    </w:p>
    <w:p w:rsidR="005B5A50" w:rsidRDefault="00DC481C" w:rsidP="000F269F">
      <w:pPr>
        <w:ind w:left="360" w:right="15" w:firstLine="0"/>
      </w:pPr>
      <w:r>
        <w:lastRenderedPageBreak/>
        <w:t xml:space="preserve">обосновывать место и выбор знака препинания;  </w:t>
      </w:r>
    </w:p>
    <w:p w:rsidR="005B5A50" w:rsidRDefault="00DC481C" w:rsidP="000F269F">
      <w:pPr>
        <w:ind w:left="360" w:right="15" w:firstLine="0"/>
      </w:pPr>
      <w:r>
        <w:t xml:space="preserve">находить и исправлять пунктуационные ошибки на изученные правила; </w:t>
      </w:r>
    </w:p>
    <w:p w:rsidR="005B5A50" w:rsidRDefault="00DC481C" w:rsidP="000F269F">
      <w:pPr>
        <w:ind w:left="360" w:right="8456" w:firstLine="0"/>
      </w:pPr>
      <w:r w:rsidRPr="000F269F">
        <w:rPr>
          <w:b/>
        </w:rPr>
        <w:t>по связной речи, чтению и работе с информацией:</w:t>
      </w:r>
      <w:r>
        <w:t xml:space="preserve">  </w:t>
      </w:r>
      <w:r w:rsidRPr="000F269F">
        <w:rPr>
          <w:rFonts w:ascii="Segoe UI Symbol" w:eastAsia="Segoe UI Symbol" w:hAnsi="Segoe UI Symbol" w:cs="Segoe UI Symbol"/>
        </w:rPr>
        <w:t></w:t>
      </w:r>
      <w:r w:rsidRPr="000F269F">
        <w:rPr>
          <w:rFonts w:ascii="Arial" w:eastAsia="Arial" w:hAnsi="Arial" w:cs="Arial"/>
        </w:rPr>
        <w:t xml:space="preserve"> </w:t>
      </w:r>
      <w:r>
        <w:t xml:space="preserve">читать учебно-научный текст изучающим чтением;  </w:t>
      </w:r>
    </w:p>
    <w:p w:rsidR="005B5A50" w:rsidRDefault="00DC481C" w:rsidP="000F269F">
      <w:pPr>
        <w:spacing w:after="34"/>
        <w:ind w:left="360" w:right="15" w:firstLine="0"/>
      </w:pPr>
      <w:r>
        <w:t xml:space="preserve">владеть отдельными приёмами ознакомительного чтения учебно-научного текста; выделять в учебно-научном тексте ключевые слова, составлять план;  </w:t>
      </w:r>
    </w:p>
    <w:p w:rsidR="005B5A50" w:rsidRDefault="00DC481C" w:rsidP="000F269F">
      <w:pPr>
        <w:ind w:left="360" w:right="15" w:firstLine="0"/>
      </w:pPr>
      <w:r>
        <w:t xml:space="preserve">определять тему, основную мысль (авторский замысел) в тексте из художественного произведения, пересказывать текст подробно и сжато;  </w:t>
      </w:r>
    </w:p>
    <w:p w:rsidR="005B5A50" w:rsidRDefault="00DC481C" w:rsidP="000F269F">
      <w:pPr>
        <w:ind w:left="360" w:right="15" w:firstLine="0"/>
      </w:pPr>
      <w:r>
        <w:t xml:space="preserve">понимать основные отличия текстов-описаний, повествований, рассуждений, писать тексты этих типов;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определять стиль текста;  </w:t>
      </w:r>
    </w:p>
    <w:p w:rsidR="005B5A50" w:rsidRDefault="00DC481C" w:rsidP="000F269F">
      <w:pPr>
        <w:ind w:left="360" w:right="15" w:firstLine="0"/>
      </w:pPr>
      <w:r>
        <w:t xml:space="preserve">письменно подробно излагать художественный и учебно-научный текст;  </w:t>
      </w:r>
    </w:p>
    <w:p w:rsidR="005B5A50" w:rsidRDefault="00DC481C" w:rsidP="000F269F">
      <w:pPr>
        <w:spacing w:after="36"/>
        <w:ind w:left="360" w:right="15" w:firstLine="0"/>
      </w:pPr>
      <w:r>
        <w:t xml:space="preserve">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w:t>
      </w:r>
    </w:p>
    <w:p w:rsidR="005B5A50" w:rsidRDefault="00DC481C" w:rsidP="000F269F">
      <w:pPr>
        <w:spacing w:after="5" w:line="277" w:lineRule="auto"/>
        <w:ind w:left="360" w:right="15" w:firstLine="0"/>
      </w:pPr>
      <w:r>
        <w:t xml:space="preserve">озаглавливать текст, пользуясь разными типами заголовков. </w:t>
      </w:r>
      <w:r>
        <w:rPr>
          <w:b/>
          <w:i/>
        </w:rPr>
        <w:t>УУД, сформированные в процессе усвоения программы знать:</w:t>
      </w:r>
      <w:r>
        <w:rPr>
          <w:b/>
        </w:rPr>
        <w:t xml:space="preserve"> </w:t>
      </w:r>
    </w:p>
    <w:p w:rsidR="005B5A50" w:rsidRDefault="00DC481C" w:rsidP="000F269F">
      <w:pPr>
        <w:ind w:left="360" w:right="15" w:firstLine="0"/>
      </w:pPr>
      <w:r>
        <w:t>роль русского языка  как национального языка  русского народа, государственного языка  Российской  Федерации и средства</w:t>
      </w:r>
      <w:r>
        <w:rPr>
          <w:b/>
          <w:i/>
        </w:rPr>
        <w:t xml:space="preserve"> </w:t>
      </w:r>
      <w:r>
        <w:t>межнационального общения;</w:t>
      </w:r>
      <w:r>
        <w:rPr>
          <w:b/>
          <w:i/>
        </w:rPr>
        <w:t xml:space="preserve"> </w:t>
      </w:r>
    </w:p>
    <w:p w:rsidR="005B5A50" w:rsidRDefault="00DC481C" w:rsidP="000F269F">
      <w:pPr>
        <w:ind w:left="360" w:right="15" w:firstLine="0"/>
      </w:pPr>
      <w:r>
        <w:t>смысл понятий: речь устная и письменная; монолог, диалог; ситуация речевого общения;</w:t>
      </w:r>
      <w:r>
        <w:rPr>
          <w:b/>
          <w:i/>
        </w:rPr>
        <w:t xml:space="preserve"> </w:t>
      </w:r>
      <w:r>
        <w:rPr>
          <w:rFonts w:ascii="Segoe UI Symbol" w:eastAsia="Segoe UI Symbol" w:hAnsi="Segoe UI Symbol" w:cs="Segoe UI Symbol"/>
        </w:rPr>
        <w:t></w:t>
      </w:r>
      <w:r>
        <w:rPr>
          <w:rFonts w:ascii="Arial" w:eastAsia="Arial" w:hAnsi="Arial" w:cs="Arial"/>
        </w:rPr>
        <w:t xml:space="preserve"> </w:t>
      </w:r>
      <w:r>
        <w:t>основные признаки стилей языка;</w:t>
      </w:r>
      <w:r>
        <w:rPr>
          <w:b/>
          <w:i/>
        </w:rPr>
        <w:t xml:space="preserve"> </w:t>
      </w:r>
    </w:p>
    <w:p w:rsidR="005B5A50" w:rsidRDefault="00DC481C" w:rsidP="000F269F">
      <w:pPr>
        <w:ind w:left="360" w:right="15" w:firstLine="0"/>
      </w:pPr>
      <w:r>
        <w:t>признаки текста и его функционально-смысловых типов (повествования, описания, рассуждения);</w:t>
      </w:r>
      <w:r>
        <w:rPr>
          <w:b/>
          <w:i/>
        </w:rPr>
        <w:t xml:space="preserve"> </w:t>
      </w:r>
    </w:p>
    <w:p w:rsidR="005B5A50" w:rsidRDefault="00DC481C" w:rsidP="000F269F">
      <w:pPr>
        <w:ind w:left="360" w:right="15" w:firstLine="0"/>
      </w:pPr>
      <w:r>
        <w:t>основные единицы языка, их признаки;</w:t>
      </w:r>
      <w:r>
        <w:rPr>
          <w:b/>
          <w:i/>
        </w:rPr>
        <w:t xml:space="preserve"> </w:t>
      </w:r>
    </w:p>
    <w:p w:rsidR="005B5A50" w:rsidRDefault="00DC481C" w:rsidP="000F269F">
      <w:pPr>
        <w:ind w:left="360" w:right="15" w:firstLine="0"/>
      </w:pPr>
      <w:r>
        <w:t>основные нормы русского литературного языка (орфоэпические, лексические, грамматические, орфографические, пунктуационные)</w:t>
      </w:r>
      <w:r>
        <w:rPr>
          <w:b/>
          <w:i/>
        </w:rPr>
        <w:t xml:space="preserve"> </w:t>
      </w:r>
      <w:r>
        <w:t xml:space="preserve">для данного периода обучения; </w:t>
      </w:r>
      <w:r>
        <w:rPr>
          <w:rFonts w:ascii="Segoe UI Symbol" w:eastAsia="Segoe UI Symbol" w:hAnsi="Segoe UI Symbol" w:cs="Segoe UI Symbol"/>
        </w:rPr>
        <w:t></w:t>
      </w:r>
      <w:r>
        <w:rPr>
          <w:rFonts w:ascii="Arial" w:eastAsia="Arial" w:hAnsi="Arial" w:cs="Arial"/>
        </w:rPr>
        <w:t xml:space="preserve"> </w:t>
      </w:r>
      <w:r>
        <w:t>нормы речевого этикета;</w:t>
      </w:r>
      <w:r>
        <w:rPr>
          <w:b/>
          <w:i/>
        </w:rPr>
        <w:t xml:space="preserve"> уметь: </w:t>
      </w:r>
    </w:p>
    <w:p w:rsidR="005B5A50" w:rsidRDefault="00DC481C" w:rsidP="000F269F">
      <w:pPr>
        <w:ind w:left="360" w:right="15" w:firstLine="0"/>
      </w:pPr>
      <w:r>
        <w:t>различать разговорную речь и другие стили;</w:t>
      </w:r>
      <w:r>
        <w:rPr>
          <w:b/>
          <w:i/>
        </w:rPr>
        <w:t xml:space="preserve"> </w:t>
      </w:r>
    </w:p>
    <w:p w:rsidR="005B5A50" w:rsidRDefault="00DC481C" w:rsidP="000F269F">
      <w:pPr>
        <w:ind w:left="360" w:right="15" w:firstLine="0"/>
      </w:pPr>
      <w:r>
        <w:t>определять тему, основную мысль текста, функционально-смысловой тип и стиль речи;</w:t>
      </w:r>
      <w:r>
        <w:rPr>
          <w:b/>
          <w:i/>
        </w:rPr>
        <w:t xml:space="preserve"> </w:t>
      </w:r>
    </w:p>
    <w:p w:rsidR="005B5A50" w:rsidRDefault="00DC481C" w:rsidP="000F269F">
      <w:pPr>
        <w:ind w:left="360" w:right="15" w:firstLine="0"/>
      </w:pPr>
      <w:r>
        <w:t>опознавать языковые единицы, проводить различные виды их анализа;</w:t>
      </w:r>
      <w:r>
        <w:rPr>
          <w:b/>
          <w:i/>
        </w:rPr>
        <w:t xml:space="preserve"> </w:t>
      </w:r>
    </w:p>
    <w:p w:rsidR="005B5A50" w:rsidRDefault="00DC481C" w:rsidP="000F269F">
      <w:pPr>
        <w:ind w:left="360" w:right="15" w:firstLine="0"/>
      </w:pPr>
      <w:r>
        <w:t>объяснять с помощью словаря значение слов с национально-культурным компонентом;</w:t>
      </w:r>
      <w:r>
        <w:rPr>
          <w:b/>
          <w:i/>
        </w:rPr>
        <w:t xml:space="preserve"> аудирование и чтение: </w:t>
      </w:r>
    </w:p>
    <w:p w:rsidR="005B5A50" w:rsidRDefault="00DC481C" w:rsidP="000F269F">
      <w:pPr>
        <w:ind w:left="360" w:right="15" w:firstLine="0"/>
      </w:pPr>
      <w:r>
        <w:t>адекватно понимать информацию устного и письменного сообщения (цель, тему текста);</w:t>
      </w:r>
      <w:r w:rsidRPr="000F269F">
        <w:rPr>
          <w:b/>
          <w:i/>
        </w:rPr>
        <w:t xml:space="preserve"> </w:t>
      </w:r>
    </w:p>
    <w:p w:rsidR="005B5A50" w:rsidRDefault="00DC481C" w:rsidP="006B1888">
      <w:pPr>
        <w:tabs>
          <w:tab w:val="left" w:pos="567"/>
        </w:tabs>
        <w:spacing w:after="22" w:line="259" w:lineRule="auto"/>
        <w:ind w:left="360" w:right="536" w:firstLine="0"/>
        <w:jc w:val="left"/>
      </w:pPr>
      <w:r>
        <w:t>читать тексты разных стилей и жанров; владеть разными видами чтения (изучающее, ознакомительное, просмотровое);</w:t>
      </w:r>
      <w:r w:rsidRPr="000F269F">
        <w:rPr>
          <w:b/>
          <w:i/>
        </w:rPr>
        <w:t xml:space="preserve"> </w:t>
      </w:r>
    </w:p>
    <w:p w:rsidR="005B5A50" w:rsidRDefault="00DC481C" w:rsidP="006B1888">
      <w:pPr>
        <w:tabs>
          <w:tab w:val="left" w:pos="567"/>
        </w:tabs>
        <w:spacing w:after="19" w:line="263" w:lineRule="auto"/>
        <w:ind w:left="360" w:right="14" w:firstLine="0"/>
        <w:jc w:val="left"/>
      </w:pPr>
      <w:r>
        <w:t>извлекать    информацию    из    различных    источников,    включая    средства    массовой    информации;    свободно    пользоваться</w:t>
      </w:r>
      <w:r w:rsidRPr="000F269F">
        <w:rPr>
          <w:b/>
          <w:i/>
        </w:rPr>
        <w:t xml:space="preserve"> </w:t>
      </w:r>
    </w:p>
    <w:p w:rsidR="005B5A50" w:rsidRDefault="00DC481C" w:rsidP="006B1888">
      <w:pPr>
        <w:tabs>
          <w:tab w:val="left" w:pos="567"/>
        </w:tabs>
        <w:ind w:left="360" w:right="8280" w:firstLine="0"/>
        <w:jc w:val="left"/>
      </w:pPr>
      <w:r>
        <w:lastRenderedPageBreak/>
        <w:t>лингвистическими словарями, справочной литературой;</w:t>
      </w:r>
      <w:r w:rsidRPr="000F269F">
        <w:rPr>
          <w:b/>
          <w:i/>
        </w:rPr>
        <w:t xml:space="preserve"> говорение и письмо: </w:t>
      </w:r>
    </w:p>
    <w:p w:rsidR="005B5A50" w:rsidRDefault="00DC481C" w:rsidP="000F269F">
      <w:pPr>
        <w:ind w:left="360" w:right="15" w:firstLine="0"/>
      </w:pPr>
      <w:r>
        <w:t>воспроизводить текст с заданной степенью свернутости (план, пересказ, изложение);</w:t>
      </w:r>
      <w:r>
        <w:rPr>
          <w:b/>
          <w:i/>
        </w:rPr>
        <w:t xml:space="preserve"> </w:t>
      </w:r>
    </w:p>
    <w:p w:rsidR="005B5A50" w:rsidRDefault="00DC481C" w:rsidP="000F269F">
      <w:pPr>
        <w:ind w:left="360" w:right="15" w:firstLine="0"/>
      </w:pPr>
      <w:r>
        <w:t>создавать тексты различных стилей и жанров (применительно к данному этапу обучения);</w:t>
      </w:r>
      <w:r>
        <w:rPr>
          <w:b/>
          <w:i/>
        </w:rPr>
        <w:t xml:space="preserve"> </w:t>
      </w:r>
    </w:p>
    <w:p w:rsidR="005B5A50" w:rsidRDefault="00DC481C" w:rsidP="000F269F">
      <w:pPr>
        <w:ind w:left="360" w:right="15" w:firstLine="0"/>
      </w:pPr>
      <w:r>
        <w:t>осуществлять выбор и организацию языковых средств в соответствии с темой, целями общения;</w:t>
      </w:r>
      <w:r>
        <w:rPr>
          <w:b/>
          <w:i/>
        </w:rPr>
        <w:t xml:space="preserve"> </w:t>
      </w:r>
      <w:r>
        <w:rPr>
          <w:rFonts w:ascii="Segoe UI Symbol" w:eastAsia="Segoe UI Symbol" w:hAnsi="Segoe UI Symbol" w:cs="Segoe UI Symbol"/>
        </w:rPr>
        <w:t></w:t>
      </w:r>
      <w:r>
        <w:rPr>
          <w:rFonts w:ascii="Arial" w:eastAsia="Arial" w:hAnsi="Arial" w:cs="Arial"/>
        </w:rPr>
        <w:t xml:space="preserve"> </w:t>
      </w:r>
      <w:r>
        <w:t>владеть различными видами монолога  (повествование, описание,  рассуждение) и диалога  (побуждение  к действию, обмен</w:t>
      </w:r>
      <w:r>
        <w:rPr>
          <w:b/>
          <w:i/>
        </w:rPr>
        <w:t xml:space="preserve"> </w:t>
      </w:r>
      <w:r>
        <w:t>мнениями);</w:t>
      </w:r>
      <w:r>
        <w:rPr>
          <w:b/>
          <w:i/>
        </w:rPr>
        <w:t xml:space="preserve"> </w:t>
      </w:r>
    </w:p>
    <w:p w:rsidR="005B5A50" w:rsidRDefault="00DC481C" w:rsidP="000F269F">
      <w:pPr>
        <w:spacing w:after="34"/>
        <w:ind w:left="360" w:right="15" w:firstLine="0"/>
      </w:pPr>
      <w:r>
        <w:t>свободно, правильно излагать свои мысли в устной и письменной форме, соблюдать нормы построения текста (логичность,</w:t>
      </w:r>
      <w:r>
        <w:rPr>
          <w:b/>
          <w:i/>
        </w:rPr>
        <w:t xml:space="preserve"> </w:t>
      </w:r>
      <w:r>
        <w:t>последовательность, связность, соответствие теме и др.);</w:t>
      </w:r>
      <w:r>
        <w:rPr>
          <w:b/>
          <w:i/>
        </w:rPr>
        <w:t xml:space="preserve"> </w:t>
      </w:r>
    </w:p>
    <w:p w:rsidR="005B5A50" w:rsidRDefault="00DC481C" w:rsidP="000F269F">
      <w:pPr>
        <w:ind w:left="360" w:right="15" w:firstLine="0"/>
      </w:pPr>
      <w:r>
        <w:t>соблюдать в практике речевого общения основные произносительные, лексические, грамматические нормы современного русского</w:t>
      </w:r>
      <w:r>
        <w:rPr>
          <w:b/>
          <w:i/>
        </w:rPr>
        <w:t xml:space="preserve"> </w:t>
      </w:r>
      <w:r>
        <w:t>литературного языка;</w:t>
      </w:r>
      <w:r>
        <w:rPr>
          <w:b/>
          <w:i/>
        </w:rPr>
        <w:t xml:space="preserve"> </w:t>
      </w:r>
    </w:p>
    <w:p w:rsidR="005B5A50" w:rsidRDefault="00DC481C" w:rsidP="000F269F">
      <w:pPr>
        <w:ind w:left="360" w:right="15" w:firstLine="0"/>
      </w:pPr>
      <w:r>
        <w:t>соблюдать в практике письма основные правила орфографии и пунктуации;</w:t>
      </w:r>
      <w:r>
        <w:rPr>
          <w:b/>
          <w:i/>
        </w:rPr>
        <w:t xml:space="preserve"> </w:t>
      </w:r>
    </w:p>
    <w:p w:rsidR="005B5A50" w:rsidRDefault="00DC481C" w:rsidP="000F269F">
      <w:pPr>
        <w:ind w:left="360" w:right="15" w:firstLine="0"/>
      </w:pPr>
      <w:r>
        <w:t>соблюдать нормы русского речевого этикета;</w:t>
      </w:r>
      <w:r>
        <w:rPr>
          <w:b/>
          <w:i/>
        </w:rPr>
        <w:t xml:space="preserve"> </w:t>
      </w:r>
    </w:p>
    <w:p w:rsidR="005B5A50" w:rsidRDefault="00DC481C" w:rsidP="000F269F">
      <w:pPr>
        <w:ind w:left="360" w:right="15" w:firstLine="0"/>
      </w:pPr>
      <w: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r>
        <w:rPr>
          <w:b/>
          <w:i/>
        </w:rPr>
        <w:t xml:space="preserve"> </w:t>
      </w:r>
      <w:r>
        <w:rPr>
          <w:rFonts w:ascii="Segoe UI Symbol" w:eastAsia="Segoe UI Symbol" w:hAnsi="Segoe UI Symbol" w:cs="Segoe UI Symbol"/>
        </w:rPr>
        <w:t></w:t>
      </w:r>
      <w:r>
        <w:rPr>
          <w:rFonts w:ascii="Arial" w:eastAsia="Arial" w:hAnsi="Arial" w:cs="Arial"/>
        </w:rPr>
        <w:t xml:space="preserve"> </w:t>
      </w:r>
      <w:r>
        <w:t>использовать приобретенные знания и умения в практической деятельности и повседневной жизни для:</w:t>
      </w:r>
      <w:r>
        <w:rPr>
          <w:b/>
          <w:i/>
        </w:rPr>
        <w:t xml:space="preserve"> </w:t>
      </w:r>
    </w:p>
    <w:p w:rsidR="005B5A50" w:rsidRDefault="00DC481C" w:rsidP="000F269F">
      <w:pPr>
        <w:ind w:left="360" w:right="15" w:firstLine="0"/>
      </w:pPr>
      <w:r>
        <w:t>осознания значения родного языка в жизни человека и общества;</w:t>
      </w:r>
      <w:r>
        <w:rPr>
          <w:b/>
          <w:i/>
        </w:rPr>
        <w:t xml:space="preserve"> </w:t>
      </w:r>
    </w:p>
    <w:p w:rsidR="005B5A50" w:rsidRDefault="00DC481C" w:rsidP="000F269F">
      <w:pPr>
        <w:ind w:left="360" w:right="15" w:firstLine="0"/>
      </w:pPr>
      <w:r>
        <w:t>развития речевой культуры, бережного и сознательного отношения к родному языку, сохранения чистоты русского языка как явления</w:t>
      </w:r>
      <w:r>
        <w:rPr>
          <w:b/>
          <w:i/>
        </w:rPr>
        <w:t xml:space="preserve"> </w:t>
      </w:r>
      <w:r>
        <w:t>культуры;</w:t>
      </w:r>
      <w:r>
        <w:rPr>
          <w:b/>
          <w:i/>
        </w:rPr>
        <w:t xml:space="preserve"> </w:t>
      </w:r>
    </w:p>
    <w:p w:rsidR="005B5A50" w:rsidRDefault="00DC481C" w:rsidP="000F269F">
      <w:pPr>
        <w:ind w:left="360" w:right="15" w:firstLine="0"/>
      </w:pPr>
      <w:r>
        <w:t>удовлетворения коммуникативных потребностей в учебных, бытовых, социально-культурных ситуациях общения;</w:t>
      </w:r>
      <w:r>
        <w:rPr>
          <w:b/>
          <w:i/>
        </w:rPr>
        <w:t xml:space="preserve">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увеличения словарного запаса;  </w:t>
      </w:r>
    </w:p>
    <w:p w:rsidR="005B5A50" w:rsidRDefault="00DC481C" w:rsidP="000F269F">
      <w:pPr>
        <w:ind w:left="360" w:right="15" w:firstLine="0"/>
      </w:pPr>
      <w:r>
        <w:t xml:space="preserve">расширения круга используемых грамматических средств;  </w:t>
      </w:r>
    </w:p>
    <w:p w:rsidR="005B5A50" w:rsidRDefault="00DC481C" w:rsidP="000F269F">
      <w:pPr>
        <w:ind w:left="360" w:right="15" w:firstLine="0"/>
      </w:pPr>
      <w:r>
        <w:t>развития способности к самооценке на</w:t>
      </w:r>
      <w:r>
        <w:rPr>
          <w:b/>
          <w:i/>
        </w:rPr>
        <w:t xml:space="preserve"> </w:t>
      </w:r>
      <w:r>
        <w:t>основе наблюдения за собственной речью;</w:t>
      </w:r>
      <w:r>
        <w:rPr>
          <w:b/>
          <w:i/>
        </w:rPr>
        <w:t xml:space="preserve"> </w:t>
      </w:r>
    </w:p>
    <w:p w:rsidR="005B5A50" w:rsidRDefault="00DC481C" w:rsidP="000F269F">
      <w:pPr>
        <w:ind w:left="360" w:right="15" w:firstLine="0"/>
      </w:pPr>
      <w:r>
        <w:t>использования родного языка как средства получения знаний по другим учебным предметам и продолжения образовании</w:t>
      </w:r>
      <w:r>
        <w:rPr>
          <w:b/>
          <w:i/>
        </w:rPr>
        <w:t xml:space="preserve"> </w:t>
      </w:r>
    </w:p>
    <w:p w:rsidR="005B5A50" w:rsidRDefault="005B5A50" w:rsidP="000F269F">
      <w:pPr>
        <w:spacing w:after="0" w:line="259" w:lineRule="auto"/>
        <w:ind w:left="770" w:firstLine="0"/>
        <w:jc w:val="left"/>
      </w:pPr>
    </w:p>
    <w:tbl>
      <w:tblPr>
        <w:tblW w:w="14433" w:type="dxa"/>
        <w:tblInd w:w="-111" w:type="dxa"/>
        <w:tblCellMar>
          <w:top w:w="54" w:type="dxa"/>
          <w:left w:w="110" w:type="dxa"/>
          <w:right w:w="50" w:type="dxa"/>
        </w:tblCellMar>
        <w:tblLook w:val="04A0" w:firstRow="1" w:lastRow="0" w:firstColumn="1" w:lastColumn="0" w:noHBand="0" w:noVBand="1"/>
      </w:tblPr>
      <w:tblGrid>
        <w:gridCol w:w="2579"/>
        <w:gridCol w:w="11854"/>
      </w:tblGrid>
      <w:tr w:rsidR="005B5A50" w:rsidTr="00A278AB">
        <w:trPr>
          <w:trHeight w:val="825"/>
        </w:trPr>
        <w:tc>
          <w:tcPr>
            <w:tcW w:w="257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Личностные</w:t>
            </w:r>
            <w:r>
              <w:t xml:space="preserve"> </w:t>
            </w:r>
          </w:p>
        </w:tc>
        <w:tc>
          <w:tcPr>
            <w:tcW w:w="1185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78" w:lineRule="auto"/>
              <w:ind w:left="360" w:firstLine="0"/>
            </w:pPr>
            <w:r>
              <w:t xml:space="preserve">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и моральных качеств личности; </w:t>
            </w:r>
          </w:p>
          <w:p w:rsidR="005B5A50" w:rsidRDefault="00DC481C" w:rsidP="000F269F">
            <w:pPr>
              <w:spacing w:after="0" w:line="281" w:lineRule="auto"/>
              <w:ind w:left="360" w:firstLine="0"/>
            </w:pPr>
            <w:r>
              <w:t xml:space="preserve">осознание эстетической ценности русского языка; уважительное отношение к родному языку, гордость за него; стремление к речевому самосовершенствованию; </w:t>
            </w:r>
          </w:p>
          <w:p w:rsidR="005B5A50" w:rsidRDefault="00DC481C" w:rsidP="000F269F">
            <w:pPr>
              <w:spacing w:after="0" w:line="259" w:lineRule="auto"/>
              <w:ind w:left="360" w:firstLine="0"/>
            </w:pPr>
            <w:r>
              <w:lastRenderedPageBreak/>
              <w:t xml:space="preserve">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 </w:t>
            </w:r>
          </w:p>
        </w:tc>
      </w:tr>
      <w:tr w:rsidR="005B5A50" w:rsidTr="00A278AB">
        <w:tblPrEx>
          <w:tblCellMar>
            <w:right w:w="49" w:type="dxa"/>
          </w:tblCellMar>
        </w:tblPrEx>
        <w:trPr>
          <w:trHeight w:val="3875"/>
        </w:trPr>
        <w:tc>
          <w:tcPr>
            <w:tcW w:w="257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lastRenderedPageBreak/>
              <w:t>Метапредметные</w:t>
            </w:r>
            <w:r>
              <w:t xml:space="preserve"> </w:t>
            </w:r>
          </w:p>
        </w:tc>
        <w:tc>
          <w:tcPr>
            <w:tcW w:w="1185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43" w:lineRule="auto"/>
              <w:ind w:left="360" w:right="63" w:firstLine="0"/>
            </w:pPr>
            <w:r>
              <w:t xml:space="preserve">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 </w:t>
            </w:r>
          </w:p>
          <w:p w:rsidR="005B5A50" w:rsidRDefault="00DC481C" w:rsidP="000F269F">
            <w:pPr>
              <w:spacing w:after="0" w:line="265" w:lineRule="auto"/>
              <w:ind w:left="360" w:right="63" w:firstLine="0"/>
            </w:pPr>
            <w: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 менять полученные знания и навыки анализа языковых явлений на межпредметном уровне; 3) коммуникативно целесообразное взаимодействие с другими людьми в процессе речевого общения. </w:t>
            </w:r>
          </w:p>
          <w:p w:rsidR="005B5A50" w:rsidRDefault="005B5A50" w:rsidP="000F269F">
            <w:pPr>
              <w:spacing w:after="0" w:line="259" w:lineRule="auto"/>
              <w:ind w:left="770" w:firstLine="0"/>
              <w:jc w:val="left"/>
            </w:pPr>
          </w:p>
        </w:tc>
      </w:tr>
    </w:tbl>
    <w:p w:rsidR="005B5A50" w:rsidRDefault="00DC481C" w:rsidP="000F269F">
      <w:pPr>
        <w:spacing w:after="5"/>
        <w:ind w:left="360" w:firstLine="0"/>
        <w:jc w:val="left"/>
      </w:pPr>
      <w:r w:rsidRPr="000F269F">
        <w:rPr>
          <w:b/>
          <w:i/>
        </w:rPr>
        <w:t xml:space="preserve">Личностные результаты: </w:t>
      </w:r>
    </w:p>
    <w:p w:rsidR="005B5A50" w:rsidRDefault="00DC481C" w:rsidP="000F269F">
      <w:pPr>
        <w:tabs>
          <w:tab w:val="left" w:pos="142"/>
          <w:tab w:val="left" w:pos="284"/>
        </w:tabs>
        <w:ind w:left="360" w:right="15" w:firstLine="0"/>
      </w:pPr>
      <w:r>
        <w:t xml:space="preserve">понимание русского языка как одной из основных ценностей русского народа; определяющей роли родного языка в развитии интеллектуальных, творческих способностей и моральных качеств личности; </w:t>
      </w:r>
    </w:p>
    <w:p w:rsidR="005B5A50" w:rsidRDefault="00DC481C" w:rsidP="000F269F">
      <w:pPr>
        <w:tabs>
          <w:tab w:val="left" w:pos="142"/>
          <w:tab w:val="left" w:pos="284"/>
        </w:tabs>
        <w:ind w:left="360" w:right="15" w:firstLine="0"/>
      </w:pPr>
      <w:r>
        <w:t xml:space="preserve">осознавать эстетическую ценность русского языка, уважительно относиться к родному языку, сохранять чистоту русского языка, стремиться к речевому самосовершенствованию; </w:t>
      </w:r>
    </w:p>
    <w:p w:rsidR="005B5A50" w:rsidRDefault="00DC481C" w:rsidP="000F269F">
      <w:pPr>
        <w:tabs>
          <w:tab w:val="left" w:pos="142"/>
          <w:tab w:val="left" w:pos="284"/>
        </w:tabs>
        <w:ind w:left="360" w:right="15" w:firstLine="0"/>
      </w:pPr>
      <w:r>
        <w:t xml:space="preserve">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осноае наблюдения за собственной речью. </w:t>
      </w:r>
      <w:r>
        <w:rPr>
          <w:b/>
          <w:i/>
        </w:rPr>
        <w:t>Метапредметные результаты:</w:t>
      </w:r>
      <w:r>
        <w:rPr>
          <w:b/>
        </w:rPr>
        <w:t xml:space="preserve"> </w:t>
      </w:r>
    </w:p>
    <w:p w:rsidR="005B5A50" w:rsidRDefault="00DC481C" w:rsidP="000F269F">
      <w:pPr>
        <w:tabs>
          <w:tab w:val="left" w:pos="142"/>
          <w:tab w:val="left" w:pos="284"/>
        </w:tabs>
        <w:spacing w:after="36"/>
        <w:ind w:left="360" w:right="15" w:firstLine="0"/>
      </w:pPr>
      <w:r>
        <w:t xml:space="preserve">Владение всеми видами речевой деятельности: </w:t>
      </w:r>
    </w:p>
    <w:p w:rsidR="005B5A50" w:rsidRDefault="00DC481C" w:rsidP="000F269F">
      <w:pPr>
        <w:tabs>
          <w:tab w:val="left" w:pos="142"/>
          <w:tab w:val="left" w:pos="284"/>
        </w:tabs>
        <w:ind w:left="360" w:right="15" w:firstLine="0"/>
      </w:pPr>
      <w:r>
        <w:t xml:space="preserve">смысл понятий: речь устная и письменная; монолог, диалог; ситуация речевого общения;  </w:t>
      </w:r>
    </w:p>
    <w:p w:rsidR="005B5A50" w:rsidRDefault="00DC481C" w:rsidP="000F269F">
      <w:pPr>
        <w:tabs>
          <w:tab w:val="left" w:pos="142"/>
          <w:tab w:val="left" w:pos="284"/>
        </w:tabs>
        <w:ind w:left="360" w:right="15" w:firstLine="0"/>
      </w:pPr>
      <w:r>
        <w:t xml:space="preserve">основные признаки стилей языка;  </w:t>
      </w:r>
    </w:p>
    <w:p w:rsidR="005B5A50" w:rsidRDefault="00DC481C" w:rsidP="000F269F">
      <w:pPr>
        <w:tabs>
          <w:tab w:val="left" w:pos="142"/>
          <w:tab w:val="left" w:pos="284"/>
        </w:tabs>
        <w:ind w:left="360" w:right="15" w:firstLine="0"/>
      </w:pPr>
      <w:r>
        <w:t xml:space="preserve">признаки текста и его функционально-смысловых типов (повествования, описания, рассуждения); </w:t>
      </w:r>
    </w:p>
    <w:p w:rsidR="005B5A50" w:rsidRDefault="00DC481C" w:rsidP="000F269F">
      <w:pPr>
        <w:tabs>
          <w:tab w:val="left" w:pos="142"/>
          <w:tab w:val="left" w:pos="284"/>
        </w:tabs>
        <w:spacing w:after="33"/>
        <w:ind w:left="360" w:right="15" w:firstLine="0"/>
      </w:pPr>
      <w:r>
        <w:lastRenderedPageBreak/>
        <w:t xml:space="preserve">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 </w:t>
      </w:r>
    </w:p>
    <w:p w:rsidR="005B5A50" w:rsidRDefault="00DC481C" w:rsidP="000F269F">
      <w:pPr>
        <w:tabs>
          <w:tab w:val="left" w:pos="142"/>
          <w:tab w:val="left" w:pos="284"/>
        </w:tabs>
        <w:ind w:left="360" w:right="15" w:firstLine="0"/>
      </w:pPr>
      <w:r>
        <w:t xml:space="preserve">различать разговорную речь и другие стили;  </w:t>
      </w:r>
    </w:p>
    <w:p w:rsidR="005B5A50" w:rsidRDefault="00DC481C" w:rsidP="000F269F">
      <w:pPr>
        <w:tabs>
          <w:tab w:val="left" w:pos="142"/>
          <w:tab w:val="left" w:pos="284"/>
        </w:tabs>
        <w:ind w:left="360" w:right="15" w:firstLine="0"/>
      </w:pPr>
      <w:r>
        <w:t xml:space="preserve">определять тему, основную мысль текста, функционально-смысловой тип и стиль речи;  </w:t>
      </w:r>
    </w:p>
    <w:p w:rsidR="005B5A50" w:rsidRDefault="00DC481C" w:rsidP="000F269F">
      <w:pPr>
        <w:tabs>
          <w:tab w:val="left" w:pos="142"/>
          <w:tab w:val="left" w:pos="284"/>
        </w:tabs>
        <w:ind w:left="360" w:right="15" w:firstLine="0"/>
      </w:pPr>
      <w:r>
        <w:t xml:space="preserve">опознавать языковые единицы, проводить различные виды их анализа; </w:t>
      </w:r>
    </w:p>
    <w:p w:rsidR="005B5A50" w:rsidRDefault="00DC481C" w:rsidP="000F269F">
      <w:pPr>
        <w:tabs>
          <w:tab w:val="left" w:pos="142"/>
          <w:tab w:val="left" w:pos="284"/>
        </w:tabs>
        <w:spacing w:after="5" w:line="277" w:lineRule="auto"/>
        <w:ind w:left="360" w:right="15" w:firstLine="0"/>
      </w:pPr>
      <w:r>
        <w:t xml:space="preserve">объяснять с помощью словаря значение слов с национально-культурным компонентом; </w:t>
      </w:r>
      <w:r>
        <w:rPr>
          <w:b/>
          <w:i/>
        </w:rPr>
        <w:t xml:space="preserve">аудирование и чтение </w:t>
      </w:r>
      <w:r>
        <w:t xml:space="preserve">адекватно понимать информацию устного и письменного сообщения (цель, тему текста);  </w:t>
      </w:r>
    </w:p>
    <w:p w:rsidR="005B5A50" w:rsidRDefault="00DC481C" w:rsidP="000F269F">
      <w:pPr>
        <w:tabs>
          <w:tab w:val="left" w:pos="142"/>
          <w:tab w:val="left" w:pos="284"/>
        </w:tabs>
        <w:ind w:left="360" w:right="15" w:firstLine="0"/>
      </w:pPr>
      <w:r>
        <w:t xml:space="preserve">читать тексты разных стилей и жанров; владеть разными видами чтения (изучающее, ознакомительное, просмотровое);  </w:t>
      </w:r>
    </w:p>
    <w:p w:rsidR="005B5A50" w:rsidRDefault="00DC481C" w:rsidP="000F269F">
      <w:pPr>
        <w:tabs>
          <w:tab w:val="left" w:pos="142"/>
          <w:tab w:val="left" w:pos="284"/>
        </w:tabs>
        <w:spacing w:after="5" w:line="277" w:lineRule="auto"/>
        <w:ind w:left="360" w:right="15" w:firstLine="0"/>
      </w:pPr>
      <w:r>
        <w:t xml:space="preserve">извлекать </w:t>
      </w:r>
      <w:r>
        <w:tab/>
        <w:t xml:space="preserve">информацию </w:t>
      </w:r>
      <w:r>
        <w:tab/>
        <w:t xml:space="preserve">из </w:t>
      </w:r>
      <w:r>
        <w:tab/>
        <w:t xml:space="preserve">различных </w:t>
      </w:r>
      <w:r>
        <w:tab/>
        <w:t xml:space="preserve">источников, включая </w:t>
      </w:r>
      <w:r>
        <w:tab/>
        <w:t xml:space="preserve">средства </w:t>
      </w:r>
      <w:r>
        <w:tab/>
        <w:t xml:space="preserve">массовой информации; </w:t>
      </w:r>
      <w:r>
        <w:tab/>
        <w:t xml:space="preserve">свободно </w:t>
      </w:r>
      <w:r>
        <w:tab/>
        <w:t xml:space="preserve">пользоваться лингвистическими словарями, справочной литературой;  </w:t>
      </w:r>
      <w:r>
        <w:rPr>
          <w:b/>
          <w:i/>
        </w:rPr>
        <w:t xml:space="preserve">говорение и письмо </w:t>
      </w:r>
    </w:p>
    <w:p w:rsidR="005B5A50" w:rsidRDefault="00DC481C" w:rsidP="000F269F">
      <w:pPr>
        <w:tabs>
          <w:tab w:val="left" w:pos="142"/>
          <w:tab w:val="left" w:pos="284"/>
        </w:tabs>
        <w:ind w:left="360" w:right="15" w:firstLine="0"/>
      </w:pPr>
      <w:r>
        <w:t xml:space="preserve">воспроизводить текст с заданной степенью свернутости (план, пересказ, изложение); </w:t>
      </w:r>
    </w:p>
    <w:p w:rsidR="005B5A50" w:rsidRDefault="00DC481C" w:rsidP="000F269F">
      <w:pPr>
        <w:tabs>
          <w:tab w:val="left" w:pos="142"/>
          <w:tab w:val="left" w:pos="284"/>
        </w:tabs>
        <w:ind w:left="360" w:right="15" w:firstLine="0"/>
      </w:pPr>
      <w:r>
        <w:t xml:space="preserve">создавать тексты различных стилей и жанров (применительно к данному этапу обучения);  </w:t>
      </w:r>
    </w:p>
    <w:p w:rsidR="005B5A50" w:rsidRDefault="00DC481C" w:rsidP="000F269F">
      <w:pPr>
        <w:tabs>
          <w:tab w:val="left" w:pos="142"/>
          <w:tab w:val="left" w:pos="284"/>
        </w:tabs>
        <w:ind w:left="360" w:right="15" w:firstLine="0"/>
      </w:pPr>
      <w:r>
        <w:t xml:space="preserve">осуществлять выбор и организацию языковых средств в соответствии с темой, целями общения;  </w:t>
      </w:r>
      <w:r>
        <w:rPr>
          <w:rFonts w:ascii="Segoe UI Symbol" w:eastAsia="Segoe UI Symbol" w:hAnsi="Segoe UI Symbol" w:cs="Segoe UI Symbol"/>
        </w:rPr>
        <w:t></w:t>
      </w:r>
      <w:r>
        <w:rPr>
          <w:rFonts w:ascii="Arial" w:eastAsia="Arial" w:hAnsi="Arial" w:cs="Arial"/>
        </w:rPr>
        <w:t xml:space="preserve"> </w:t>
      </w:r>
      <w:r>
        <w:t xml:space="preserve">владеть различными видами монолога (повествование, описание, рассуждение) и диалога (побуждение к действию, обмен </w:t>
      </w:r>
    </w:p>
    <w:p w:rsidR="005B5A50" w:rsidRDefault="00DC481C" w:rsidP="000F269F">
      <w:pPr>
        <w:tabs>
          <w:tab w:val="left" w:pos="142"/>
          <w:tab w:val="left" w:pos="284"/>
        </w:tabs>
        <w:ind w:left="360" w:right="15" w:firstLine="0"/>
      </w:pPr>
      <w:r>
        <w:t xml:space="preserve">мнениями);  </w:t>
      </w:r>
    </w:p>
    <w:p w:rsidR="005B5A50" w:rsidRDefault="00DC481C" w:rsidP="000F269F">
      <w:pPr>
        <w:tabs>
          <w:tab w:val="left" w:pos="142"/>
          <w:tab w:val="left" w:pos="284"/>
          <w:tab w:val="left" w:pos="426"/>
        </w:tabs>
        <w:ind w:left="360" w:right="15" w:firstLine="0"/>
      </w:pPr>
      <w: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5B5A50" w:rsidRDefault="00DC481C" w:rsidP="000F269F">
      <w:pPr>
        <w:tabs>
          <w:tab w:val="left" w:pos="142"/>
          <w:tab w:val="left" w:pos="284"/>
          <w:tab w:val="left" w:pos="426"/>
        </w:tabs>
        <w:spacing w:after="34"/>
        <w:ind w:left="360" w:right="15" w:firstLine="0"/>
      </w:pPr>
      <w:r>
        <w:t xml:space="preserve">соблюдать в практике речевого общения основные произносительные, лексические, грамматические нормы современного русского литературного языка; </w:t>
      </w:r>
    </w:p>
    <w:p w:rsidR="005B5A50" w:rsidRDefault="00DC481C" w:rsidP="000F269F">
      <w:pPr>
        <w:tabs>
          <w:tab w:val="left" w:pos="142"/>
          <w:tab w:val="left" w:pos="284"/>
          <w:tab w:val="left" w:pos="426"/>
        </w:tabs>
        <w:ind w:left="360" w:right="15" w:firstLine="0"/>
      </w:pPr>
      <w:r>
        <w:t xml:space="preserve">соблюдать в практике письма основные правила орфографии и пунктуации; </w:t>
      </w:r>
    </w:p>
    <w:p w:rsidR="005B5A50" w:rsidRDefault="00DC481C" w:rsidP="000F269F">
      <w:pPr>
        <w:tabs>
          <w:tab w:val="left" w:pos="142"/>
          <w:tab w:val="left" w:pos="284"/>
          <w:tab w:val="left" w:pos="426"/>
        </w:tabs>
        <w:ind w:left="360" w:right="15" w:firstLine="0"/>
      </w:pPr>
      <w:r>
        <w:t xml:space="preserve">соблюдать нормы русского речевого этикета;  </w:t>
      </w:r>
    </w:p>
    <w:p w:rsidR="005B5A50" w:rsidRDefault="00DC481C" w:rsidP="000F269F">
      <w:pPr>
        <w:tabs>
          <w:tab w:val="left" w:pos="142"/>
          <w:tab w:val="left" w:pos="284"/>
          <w:tab w:val="left" w:pos="426"/>
        </w:tabs>
        <w:spacing w:after="34"/>
        <w:ind w:left="360" w:right="15" w:firstLine="0"/>
      </w:pPr>
      <w:r>
        <w:t xml:space="preserve">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 </w:t>
      </w:r>
    </w:p>
    <w:p w:rsidR="005B5A50" w:rsidRDefault="00DC481C" w:rsidP="000F269F">
      <w:pPr>
        <w:tabs>
          <w:tab w:val="left" w:pos="142"/>
          <w:tab w:val="left" w:pos="284"/>
          <w:tab w:val="left" w:pos="426"/>
        </w:tabs>
        <w:ind w:left="360" w:right="15" w:firstLine="0"/>
      </w:pPr>
      <w:r>
        <w:t xml:space="preserve">использовать приобретенные знания и умения в практической деятельности и повседневной жизни для: </w:t>
      </w:r>
    </w:p>
    <w:p w:rsidR="005B5A50" w:rsidRDefault="00DC481C" w:rsidP="000F269F">
      <w:pPr>
        <w:tabs>
          <w:tab w:val="left" w:pos="142"/>
          <w:tab w:val="left" w:pos="284"/>
          <w:tab w:val="left" w:pos="426"/>
        </w:tabs>
        <w:ind w:left="360" w:right="15" w:firstLine="0"/>
      </w:pPr>
      <w:r>
        <w:t xml:space="preserve">осознания значения родного языка в жизни человека и общества; </w:t>
      </w:r>
    </w:p>
    <w:p w:rsidR="005B5A50" w:rsidRDefault="00DC481C" w:rsidP="000F269F">
      <w:pPr>
        <w:tabs>
          <w:tab w:val="left" w:pos="142"/>
          <w:tab w:val="left" w:pos="284"/>
          <w:tab w:val="left" w:pos="426"/>
        </w:tabs>
        <w:ind w:left="360" w:right="15" w:firstLine="0"/>
      </w:pPr>
      <w:r>
        <w:t xml:space="preserve">развития речевой культуры, бережного и сознательного отношения к родному языку, сохранения чистоты русского языка как явления культуры; </w:t>
      </w:r>
    </w:p>
    <w:p w:rsidR="005B5A50" w:rsidRDefault="00DC481C" w:rsidP="000F269F">
      <w:pPr>
        <w:tabs>
          <w:tab w:val="left" w:pos="142"/>
          <w:tab w:val="left" w:pos="284"/>
          <w:tab w:val="left" w:pos="426"/>
        </w:tabs>
        <w:ind w:left="360" w:right="15" w:firstLine="0"/>
      </w:pPr>
      <w:r>
        <w:lastRenderedPageBreak/>
        <w:t xml:space="preserve">удовлетворения коммуникативных потребностей в учебных, бытовых, социально-культурных ситуациях общения; </w:t>
      </w:r>
      <w:r>
        <w:rPr>
          <w:rFonts w:ascii="Segoe UI Symbol" w:eastAsia="Segoe UI Symbol" w:hAnsi="Segoe UI Symbol" w:cs="Segoe UI Symbol"/>
        </w:rPr>
        <w:t></w:t>
      </w:r>
      <w:r>
        <w:rPr>
          <w:rFonts w:ascii="Arial" w:eastAsia="Arial" w:hAnsi="Arial" w:cs="Arial"/>
        </w:rPr>
        <w:t xml:space="preserve"> </w:t>
      </w:r>
      <w: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5B5A50" w:rsidRDefault="00DC481C" w:rsidP="000F269F">
      <w:pPr>
        <w:tabs>
          <w:tab w:val="left" w:pos="142"/>
          <w:tab w:val="left" w:pos="284"/>
          <w:tab w:val="left" w:pos="567"/>
          <w:tab w:val="left" w:pos="851"/>
        </w:tabs>
        <w:ind w:left="360" w:right="15" w:firstLine="0"/>
        <w:jc w:val="left"/>
      </w:pPr>
      <w:r>
        <w:t xml:space="preserve">использования родного языка как средства получения знаний по другим учебным предметам и продолжения образования. </w:t>
      </w:r>
    </w:p>
    <w:p w:rsidR="005B5A50" w:rsidRDefault="00DC481C" w:rsidP="000F269F">
      <w:pPr>
        <w:tabs>
          <w:tab w:val="left" w:pos="142"/>
          <w:tab w:val="left" w:pos="284"/>
          <w:tab w:val="left" w:pos="567"/>
          <w:tab w:val="left" w:pos="851"/>
        </w:tabs>
        <w:spacing w:after="5"/>
        <w:ind w:left="360" w:firstLine="0"/>
        <w:jc w:val="left"/>
      </w:pPr>
      <w:r w:rsidRPr="000F269F">
        <w:rPr>
          <w:b/>
          <w:i/>
        </w:rPr>
        <w:t xml:space="preserve">Предметны результаты: </w:t>
      </w:r>
    </w:p>
    <w:p w:rsidR="005B5A50" w:rsidRDefault="00DC481C" w:rsidP="000F269F">
      <w:pPr>
        <w:tabs>
          <w:tab w:val="left" w:pos="142"/>
          <w:tab w:val="left" w:pos="284"/>
          <w:tab w:val="left" w:pos="567"/>
          <w:tab w:val="left" w:pos="851"/>
        </w:tabs>
        <w:ind w:left="360" w:right="15" w:firstLine="0"/>
        <w:jc w:val="left"/>
      </w:pPr>
      <w:r>
        <w:t xml:space="preserve">Должны знать определения основных изучаемых в 7  классе языковых единиц, речеведческих понятий, орфографических и пунктуационных правил, обосновывать свои ответы, приводя нужные примеры. </w:t>
      </w:r>
    </w:p>
    <w:p w:rsidR="005B5A50" w:rsidRDefault="00DC481C" w:rsidP="000F269F">
      <w:pPr>
        <w:tabs>
          <w:tab w:val="left" w:pos="142"/>
          <w:tab w:val="left" w:pos="284"/>
          <w:tab w:val="left" w:pos="567"/>
          <w:tab w:val="left" w:pos="851"/>
        </w:tabs>
        <w:ind w:left="360" w:right="15" w:firstLine="0"/>
        <w:jc w:val="left"/>
      </w:pPr>
      <w:r>
        <w:t xml:space="preserve">Производить словообразовательный разбор слов с ясной структурой, морфологический разбор изученных в 7  классе частей речи, синтаксический разбор предложений с двумя главными членами и с одним главным членом, выраженным безличным глаголом; -  С помощью толкового словаря выяснять нормы употребления слова; </w:t>
      </w:r>
    </w:p>
    <w:p w:rsidR="005B5A50" w:rsidRDefault="00DC481C" w:rsidP="000F269F">
      <w:pPr>
        <w:tabs>
          <w:tab w:val="left" w:pos="142"/>
          <w:tab w:val="left" w:pos="284"/>
          <w:tab w:val="left" w:pos="567"/>
          <w:tab w:val="left" w:pos="851"/>
        </w:tabs>
        <w:ind w:left="360" w:right="15" w:firstLine="0"/>
        <w:jc w:val="left"/>
      </w:pPr>
      <w:r>
        <w:t xml:space="preserve">Соблюдать нормы литературного языка в пределах изученного материала. </w:t>
      </w:r>
    </w:p>
    <w:p w:rsidR="005B5A50" w:rsidRDefault="00DC481C" w:rsidP="000F269F">
      <w:pPr>
        <w:tabs>
          <w:tab w:val="left" w:pos="142"/>
          <w:tab w:val="left" w:pos="284"/>
          <w:tab w:val="left" w:pos="567"/>
          <w:tab w:val="left" w:pos="851"/>
        </w:tabs>
        <w:ind w:left="360" w:right="15" w:firstLine="0"/>
        <w:jc w:val="left"/>
      </w:pPr>
      <w:r>
        <w:rPr>
          <w:b/>
        </w:rPr>
        <w:t>По орфографии</w:t>
      </w:r>
      <w:r>
        <w:t xml:space="preserve">.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Правильно писать слова с непроверяемыми орфограммами, изученными в 7 классе. </w:t>
      </w:r>
    </w:p>
    <w:p w:rsidR="005B5A50" w:rsidRDefault="00DC481C" w:rsidP="000F269F">
      <w:pPr>
        <w:tabs>
          <w:tab w:val="left" w:pos="142"/>
          <w:tab w:val="left" w:pos="284"/>
          <w:tab w:val="left" w:pos="567"/>
          <w:tab w:val="left" w:pos="851"/>
        </w:tabs>
        <w:ind w:left="360" w:right="15" w:firstLine="0"/>
        <w:jc w:val="left"/>
      </w:pPr>
      <w:r>
        <w:rPr>
          <w:b/>
        </w:rPr>
        <w:t>По пунктуации</w:t>
      </w:r>
      <w:r>
        <w:t xml:space="preserve">.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 </w:t>
      </w:r>
    </w:p>
    <w:p w:rsidR="005B5A50" w:rsidRDefault="00DC481C" w:rsidP="000F269F">
      <w:pPr>
        <w:tabs>
          <w:tab w:val="left" w:pos="142"/>
          <w:tab w:val="left" w:pos="284"/>
          <w:tab w:val="left" w:pos="567"/>
          <w:tab w:val="left" w:pos="851"/>
        </w:tabs>
        <w:ind w:left="360" w:right="15" w:firstLine="0"/>
        <w:jc w:val="left"/>
      </w:pPr>
      <w:r>
        <w:rPr>
          <w:b/>
        </w:rPr>
        <w:t>По связной речи</w:t>
      </w:r>
      <w:r>
        <w:t xml:space="preserve">. Составлять сложный план. Подробно, сжато и выборочно излагать повествовательные тексты с элементами описания помещения, пейзажа и действий. Собирать и систематизировать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содержание и языковое оформление своего текста (в соответствии с изученным языковым материалом). </w:t>
      </w:r>
    </w:p>
    <w:p w:rsidR="005B5A50" w:rsidRDefault="00DC481C" w:rsidP="000F269F">
      <w:pPr>
        <w:tabs>
          <w:tab w:val="left" w:pos="142"/>
          <w:tab w:val="left" w:pos="284"/>
          <w:tab w:val="left" w:pos="567"/>
          <w:tab w:val="left" w:pos="851"/>
        </w:tabs>
        <w:spacing w:after="5" w:line="277" w:lineRule="auto"/>
        <w:ind w:left="360" w:right="3864" w:firstLine="0"/>
        <w:jc w:val="left"/>
      </w:pPr>
      <w:r>
        <w:t xml:space="preserve">Уметь грамотно и четко отвечать на вопросы по пройденному материалу; выступать по заданной теме. Уметь выразительно читать письменный (прозаический и поэтический) текст. </w:t>
      </w:r>
      <w:r w:rsidRPr="000F269F">
        <w:rPr>
          <w:b/>
          <w:i/>
        </w:rPr>
        <w:t xml:space="preserve">Словообразование: </w:t>
      </w:r>
    </w:p>
    <w:p w:rsidR="005B5A50" w:rsidRDefault="00DC481C" w:rsidP="000F269F">
      <w:pPr>
        <w:tabs>
          <w:tab w:val="left" w:pos="142"/>
          <w:tab w:val="left" w:pos="284"/>
          <w:tab w:val="left" w:pos="567"/>
          <w:tab w:val="left" w:pos="851"/>
        </w:tabs>
        <w:spacing w:after="5" w:line="277" w:lineRule="auto"/>
        <w:ind w:left="360" w:right="15" w:firstLine="0"/>
        <w:jc w:val="left"/>
      </w:pPr>
      <w:r>
        <w:t xml:space="preserve">выделять морфемы на основе смыслового анализа слова; - знать основные способы образования слов в русском языке; - производить словообразовательный разбор слова. </w:t>
      </w:r>
      <w:r>
        <w:rPr>
          <w:b/>
          <w:i/>
        </w:rPr>
        <w:t xml:space="preserve">Лексикология: </w:t>
      </w:r>
    </w:p>
    <w:p w:rsidR="005B5A50" w:rsidRDefault="00DC481C" w:rsidP="000F269F">
      <w:pPr>
        <w:tabs>
          <w:tab w:val="left" w:pos="142"/>
          <w:tab w:val="left" w:pos="284"/>
          <w:tab w:val="left" w:pos="567"/>
          <w:tab w:val="left" w:pos="851"/>
        </w:tabs>
        <w:ind w:left="360" w:right="15" w:firstLine="0"/>
        <w:jc w:val="left"/>
      </w:pPr>
      <w:r>
        <w:t xml:space="preserve">понимать роль слова в формировании и выражении мыслей, чувств, эмоций; </w:t>
      </w:r>
    </w:p>
    <w:p w:rsidR="005B5A50" w:rsidRDefault="00DC481C" w:rsidP="000F269F">
      <w:pPr>
        <w:tabs>
          <w:tab w:val="left" w:pos="142"/>
          <w:tab w:val="left" w:pos="284"/>
          <w:tab w:val="left" w:pos="567"/>
          <w:tab w:val="left" w:pos="851"/>
        </w:tabs>
        <w:ind w:left="360" w:right="15" w:firstLine="0"/>
        <w:jc w:val="left"/>
      </w:pPr>
      <w:r>
        <w:t xml:space="preserve">объяснять лексическое значение слов разными способами (описание, краткое толкование, подбор синонимов, антонимов, однокоренных слов); </w:t>
      </w:r>
    </w:p>
    <w:p w:rsidR="005B5A50" w:rsidRDefault="00DC481C" w:rsidP="000F269F">
      <w:pPr>
        <w:tabs>
          <w:tab w:val="left" w:pos="284"/>
        </w:tabs>
        <w:ind w:left="360" w:right="15" w:firstLine="0"/>
      </w:pPr>
      <w:r>
        <w:t xml:space="preserve">объяснять различия лексического и грамматического значений слова; </w:t>
      </w:r>
    </w:p>
    <w:p w:rsidR="005B5A50" w:rsidRDefault="00DC481C" w:rsidP="000F269F">
      <w:pPr>
        <w:tabs>
          <w:tab w:val="left" w:pos="284"/>
        </w:tabs>
        <w:ind w:left="360" w:right="15" w:firstLine="0"/>
      </w:pPr>
      <w:r>
        <w:t xml:space="preserve">пользоваться толковым словарем для определения и уточнения лексического значения слова, словарями синонимов, антонимов; </w:t>
      </w:r>
      <w:r>
        <w:rPr>
          <w:b/>
          <w:i/>
        </w:rPr>
        <w:t xml:space="preserve">Морфология: </w:t>
      </w:r>
    </w:p>
    <w:p w:rsidR="005B5A50" w:rsidRDefault="00DC481C" w:rsidP="000F269F">
      <w:pPr>
        <w:tabs>
          <w:tab w:val="left" w:pos="284"/>
        </w:tabs>
        <w:ind w:left="360" w:right="15" w:firstLine="0"/>
      </w:pPr>
      <w:r>
        <w:lastRenderedPageBreak/>
        <w:t xml:space="preserve">различать части речи (имя существительное, прилагательное, имя числительное, местоимение,  глагол), определять как самостоятельные части речи; </w:t>
      </w:r>
    </w:p>
    <w:p w:rsidR="005B5A50" w:rsidRDefault="00DC481C" w:rsidP="000F269F">
      <w:pPr>
        <w:tabs>
          <w:tab w:val="left" w:pos="284"/>
        </w:tabs>
        <w:ind w:left="360" w:right="15" w:firstLine="0"/>
      </w:pPr>
      <w:r>
        <w:t xml:space="preserve">правильно характеризовать морфологические признаки имен существительных, прилагательных, числительных, местоимений, глаголов, </w:t>
      </w:r>
    </w:p>
    <w:p w:rsidR="005B5A50" w:rsidRDefault="00DC481C" w:rsidP="000F269F">
      <w:pPr>
        <w:tabs>
          <w:tab w:val="left" w:pos="284"/>
        </w:tabs>
        <w:ind w:left="360" w:right="15" w:firstLine="0"/>
      </w:pPr>
      <w:r>
        <w:t xml:space="preserve">причастий, деепричастий, наречий, предлогов, союзов, частиц. </w:t>
      </w:r>
    </w:p>
    <w:p w:rsidR="005B5A50" w:rsidRDefault="005B5A50" w:rsidP="000F269F">
      <w:pPr>
        <w:tabs>
          <w:tab w:val="left" w:pos="284"/>
        </w:tabs>
        <w:spacing w:after="9" w:line="259" w:lineRule="auto"/>
        <w:ind w:left="770" w:firstLine="0"/>
        <w:jc w:val="left"/>
      </w:pPr>
    </w:p>
    <w:p w:rsidR="006B1888" w:rsidRDefault="00DC481C" w:rsidP="000F269F">
      <w:pPr>
        <w:spacing w:after="38" w:line="267" w:lineRule="auto"/>
        <w:ind w:left="6300" w:right="4765" w:firstLine="0"/>
        <w:jc w:val="left"/>
        <w:rPr>
          <w:b/>
        </w:rPr>
      </w:pPr>
      <w:r w:rsidRPr="000F269F">
        <w:rPr>
          <w:b/>
        </w:rPr>
        <w:t xml:space="preserve">1.2.3.6. Литература </w:t>
      </w:r>
    </w:p>
    <w:p w:rsidR="005B5A50" w:rsidRDefault="00DC481C" w:rsidP="006B1888">
      <w:pPr>
        <w:spacing w:after="38" w:line="267" w:lineRule="auto"/>
        <w:ind w:left="3261" w:right="2955" w:firstLine="0"/>
        <w:jc w:val="left"/>
      </w:pPr>
      <w:r w:rsidRPr="000F269F">
        <w:rPr>
          <w:b/>
          <w:u w:val="single" w:color="000000"/>
        </w:rPr>
        <w:t xml:space="preserve">Личностные результаты </w:t>
      </w:r>
      <w:r w:rsidRPr="000F269F">
        <w:rPr>
          <w:b/>
        </w:rPr>
        <w:t xml:space="preserve"> </w:t>
      </w:r>
      <w:r>
        <w:t xml:space="preserve">должны </w:t>
      </w:r>
      <w:r w:rsidR="006B1888">
        <w:t>отражать:</w:t>
      </w:r>
    </w:p>
    <w:p w:rsidR="005B5A50" w:rsidRDefault="00DC481C" w:rsidP="000F269F">
      <w:pPr>
        <w:spacing w:after="33"/>
        <w:ind w:left="360" w:right="15" w:firstLine="0"/>
      </w:pPr>
      <w:r>
        <w:t xml:space="preserve">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5B5A50" w:rsidRDefault="00DC481C" w:rsidP="000F269F">
      <w:pPr>
        <w:ind w:left="360" w:right="15" w:firstLine="0"/>
      </w:pPr>
      <w:r>
        <w:t xml:space="preserve">формирование ответственного отношения к учению, готовности и способности обучающихся к саморазвитию и самообразованию на </w:t>
      </w:r>
    </w:p>
    <w:p w:rsidR="005B5A50" w:rsidRDefault="00DC481C" w:rsidP="000F269F">
      <w:pPr>
        <w:spacing w:after="38"/>
        <w:ind w:left="360" w:right="15" w:firstLine="0"/>
      </w:pPr>
      <w:r>
        <w:t xml:space="preserve">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5B5A50" w:rsidRDefault="00DC481C" w:rsidP="000F269F">
      <w:pPr>
        <w:ind w:left="360" w:right="15" w:firstLine="0"/>
      </w:pPr>
      <w: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5B5A50" w:rsidRDefault="00DC481C" w:rsidP="000F269F">
      <w:pPr>
        <w:spacing w:after="32"/>
        <w:ind w:left="360" w:right="15" w:firstLine="0"/>
      </w:pPr>
      <w: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5B5A50" w:rsidRDefault="00DC481C" w:rsidP="000F269F">
      <w:pPr>
        <w:spacing w:after="34"/>
        <w:ind w:left="360" w:right="15" w:firstLine="0"/>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5B5A50" w:rsidRDefault="00DC481C" w:rsidP="000F269F">
      <w:pPr>
        <w:ind w:left="360" w:right="15" w:firstLine="0"/>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B5A50" w:rsidRDefault="00DC481C" w:rsidP="000F269F">
      <w:pPr>
        <w:spacing w:after="34"/>
        <w:ind w:left="360" w:right="15" w:firstLine="0"/>
      </w:pPr>
      <w: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5B5A50" w:rsidRDefault="00DC481C" w:rsidP="000F269F">
      <w:pPr>
        <w:ind w:left="360" w:right="15" w:firstLine="0"/>
      </w:pPr>
      <w:r>
        <w:lastRenderedPageBreak/>
        <w:t xml:space="preserve">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5B5A50" w:rsidRDefault="00DC481C" w:rsidP="000F269F">
      <w:pPr>
        <w:ind w:left="360" w:right="15" w:firstLine="0"/>
      </w:pPr>
      <w:r>
        <w:t xml:space="preserve">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r>
        <w:rPr>
          <w:rFonts w:ascii="Segoe UI Symbol" w:eastAsia="Segoe UI Symbol" w:hAnsi="Segoe UI Symbol" w:cs="Segoe UI Symbol"/>
        </w:rPr>
        <w:t></w:t>
      </w:r>
      <w:r>
        <w:rPr>
          <w:rFonts w:ascii="Arial" w:eastAsia="Arial" w:hAnsi="Arial" w:cs="Arial"/>
        </w:rPr>
        <w:t xml:space="preserve"> </w:t>
      </w:r>
      <w: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5B5A50" w:rsidRDefault="00DC481C" w:rsidP="000F269F">
      <w:pPr>
        <w:ind w:left="360" w:right="15" w:firstLine="0"/>
      </w:pPr>
      <w: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5B5A50" w:rsidRDefault="00DC481C" w:rsidP="000F269F">
      <w:pPr>
        <w:spacing w:after="36" w:line="267" w:lineRule="auto"/>
        <w:ind w:left="360" w:firstLine="0"/>
        <w:jc w:val="left"/>
      </w:pPr>
      <w:r w:rsidRPr="000F269F">
        <w:rPr>
          <w:b/>
          <w:u w:val="single" w:color="000000"/>
        </w:rPr>
        <w:t>Метапредметные результаты изучения литературы в основной школе</w:t>
      </w:r>
      <w:r>
        <w:t xml:space="preserve">: </w:t>
      </w:r>
    </w:p>
    <w:p w:rsidR="005B5A50" w:rsidRDefault="00DC481C" w:rsidP="000F269F">
      <w:pPr>
        <w:tabs>
          <w:tab w:val="left" w:pos="284"/>
        </w:tabs>
        <w:ind w:left="360" w:right="15" w:firstLine="0"/>
      </w:pPr>
      <w: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5B5A50" w:rsidRDefault="00DC481C" w:rsidP="000F269F">
      <w:pPr>
        <w:tabs>
          <w:tab w:val="left" w:pos="284"/>
        </w:tabs>
        <w:spacing w:after="34"/>
        <w:ind w:left="360" w:right="15" w:firstLine="0"/>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5B5A50" w:rsidRDefault="00DC481C" w:rsidP="000F269F">
      <w:pPr>
        <w:tabs>
          <w:tab w:val="left" w:pos="284"/>
        </w:tabs>
        <w:spacing w:after="33"/>
        <w:ind w:left="360" w:right="15" w:firstLine="0"/>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B5A50" w:rsidRDefault="00DC481C" w:rsidP="000F269F">
      <w:pPr>
        <w:tabs>
          <w:tab w:val="left" w:pos="284"/>
        </w:tabs>
        <w:ind w:left="360" w:right="15" w:firstLine="0"/>
      </w:pPr>
      <w:r>
        <w:t xml:space="preserve">умение оценивать правильность выполнения учебной задачи,  собственные возможности её решения; </w:t>
      </w:r>
      <w:r>
        <w:rPr>
          <w:rFonts w:ascii="Segoe UI Symbol" w:eastAsia="Segoe UI Symbol" w:hAnsi="Segoe UI Symbol" w:cs="Segoe UI Symbol"/>
        </w:rPr>
        <w:t></w:t>
      </w:r>
      <w:r>
        <w:rPr>
          <w:rFonts w:ascii="Arial" w:eastAsia="Arial" w:hAnsi="Arial" w:cs="Arial"/>
        </w:rPr>
        <w:t xml:space="preserve"> </w:t>
      </w: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5B5A50" w:rsidRDefault="00DC481C" w:rsidP="000F269F">
      <w:pPr>
        <w:tabs>
          <w:tab w:val="left" w:pos="284"/>
        </w:tabs>
        <w:ind w:left="360" w:right="15" w:firstLine="0"/>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5B5A50" w:rsidRDefault="00DC481C" w:rsidP="000F269F">
      <w:pPr>
        <w:tabs>
          <w:tab w:val="left" w:pos="284"/>
        </w:tabs>
        <w:ind w:left="360" w:right="15" w:firstLine="0"/>
      </w:pPr>
      <w:r>
        <w:t xml:space="preserve">умение создавать, применять и преобразовывать знаки и символы, модели и схемы для решения учебных и познавательных задач;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смысловое чтение;  </w:t>
      </w:r>
    </w:p>
    <w:p w:rsidR="005B5A50" w:rsidRDefault="00DC481C" w:rsidP="000F269F">
      <w:pPr>
        <w:tabs>
          <w:tab w:val="left" w:pos="284"/>
        </w:tabs>
        <w:ind w:left="360" w:right="15" w:firstLine="0"/>
      </w:pPr>
      <w:r>
        <w:t>умение организовывать  учебное сотрудничество и совместную деятельность с учителем и сверстниками;   работать индивидуально и в группе:</w:t>
      </w:r>
      <w:r>
        <w:rPr>
          <w:b/>
        </w:rPr>
        <w:t xml:space="preserve"> </w:t>
      </w:r>
      <w:r>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r>
        <w:rPr>
          <w:rFonts w:ascii="Segoe UI Symbol" w:eastAsia="Segoe UI Symbol" w:hAnsi="Segoe UI Symbol" w:cs="Segoe UI Symbol"/>
        </w:rPr>
        <w:t></w:t>
      </w:r>
      <w:r>
        <w:rPr>
          <w:rFonts w:ascii="Arial" w:eastAsia="Arial" w:hAnsi="Arial" w:cs="Arial"/>
        </w:rPr>
        <w:t xml:space="preserve"> </w:t>
      </w:r>
      <w: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5B5A50" w:rsidRDefault="00DC481C" w:rsidP="000F269F">
      <w:pPr>
        <w:tabs>
          <w:tab w:val="left" w:pos="284"/>
        </w:tabs>
        <w:ind w:left="360" w:right="15" w:firstLine="0"/>
      </w:pPr>
      <w:r>
        <w:lastRenderedPageBreak/>
        <w:t xml:space="preserve">формирование и развитие компетентности в области использования информационно-коммуникационных технологий (далее ИКТ– компетенции); </w:t>
      </w:r>
    </w:p>
    <w:p w:rsidR="005B5A50" w:rsidRDefault="00DC481C" w:rsidP="000F269F">
      <w:pPr>
        <w:spacing w:after="31" w:line="267" w:lineRule="auto"/>
        <w:ind w:left="360" w:firstLine="0"/>
        <w:jc w:val="left"/>
      </w:pPr>
      <w:r w:rsidRPr="000F269F">
        <w:rPr>
          <w:b/>
          <w:u w:val="single" w:color="000000"/>
        </w:rPr>
        <w:t>Предметные результаты по литературе выражаются в следующем:</w:t>
      </w:r>
      <w:r>
        <w:t xml:space="preserve"> </w:t>
      </w:r>
    </w:p>
    <w:p w:rsidR="005B5A50" w:rsidRDefault="00DC481C" w:rsidP="000F269F">
      <w:pPr>
        <w:tabs>
          <w:tab w:val="left" w:pos="284"/>
        </w:tabs>
        <w:spacing w:after="34"/>
        <w:ind w:left="360" w:right="15" w:firstLine="0"/>
      </w:pPr>
      <w:r>
        <w:t xml:space="preserve">понимание ключевых проблем изученных произведений русского фольклора и фольклора других народов; древнерусской литературы, литературы 18 века, русских писателей 19-20 веков, литературы народов России и зарубежной литературы; </w:t>
      </w:r>
    </w:p>
    <w:p w:rsidR="005B5A50" w:rsidRDefault="00DC481C" w:rsidP="000F269F">
      <w:pPr>
        <w:tabs>
          <w:tab w:val="left" w:pos="284"/>
        </w:tabs>
        <w:ind w:left="360" w:right="15" w:firstLine="0"/>
      </w:pPr>
      <w:r>
        <w:t xml:space="preserve">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5B5A50" w:rsidRDefault="00DC481C" w:rsidP="000F269F">
      <w:pPr>
        <w:tabs>
          <w:tab w:val="left" w:pos="284"/>
        </w:tabs>
        <w:spacing w:after="32"/>
        <w:ind w:left="360" w:right="15" w:firstLine="0"/>
      </w:pPr>
      <w: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5B5A50" w:rsidRDefault="00DC481C" w:rsidP="000F269F">
      <w:pPr>
        <w:tabs>
          <w:tab w:val="left" w:pos="284"/>
        </w:tabs>
        <w:spacing w:after="33"/>
        <w:ind w:left="360" w:right="15" w:firstLine="0"/>
      </w:pPr>
      <w:r>
        <w:t xml:space="preserve">определять в произведении элементов сюжета, композиции, изобразительно — выразительных средств языка, понимание их роли в раскрытии идейно — 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 </w:t>
      </w:r>
    </w:p>
    <w:p w:rsidR="005B5A50" w:rsidRDefault="00DC481C" w:rsidP="000F269F">
      <w:pPr>
        <w:tabs>
          <w:tab w:val="left" w:pos="284"/>
        </w:tabs>
        <w:ind w:left="360" w:right="15" w:firstLine="0"/>
      </w:pPr>
      <w:r>
        <w:t xml:space="preserve">приобщение к духовно — нравственным ценностям русской литературы и культуры, сопоставление их с духовно — нравственными ценностями других народов; </w:t>
      </w:r>
    </w:p>
    <w:p w:rsidR="005B5A50" w:rsidRDefault="00DC481C" w:rsidP="000F269F">
      <w:pPr>
        <w:tabs>
          <w:tab w:val="left" w:pos="284"/>
        </w:tabs>
        <w:ind w:left="360" w:right="15" w:firstLine="0"/>
      </w:pPr>
      <w:r>
        <w:t xml:space="preserve">формулирование собственного отношения к произведениям литературы, их оценке; </w:t>
      </w:r>
    </w:p>
    <w:p w:rsidR="005B5A50" w:rsidRDefault="00DC481C" w:rsidP="000F269F">
      <w:pPr>
        <w:tabs>
          <w:tab w:val="left" w:pos="284"/>
        </w:tabs>
        <w:ind w:left="360" w:right="15" w:firstLine="0"/>
      </w:pPr>
      <w:r>
        <w:t xml:space="preserve">собственная интерпретация (в отдельных случаях) изученных литературных произведений; </w:t>
      </w:r>
    </w:p>
    <w:p w:rsidR="005B5A50" w:rsidRDefault="00DC481C" w:rsidP="000F269F">
      <w:pPr>
        <w:tabs>
          <w:tab w:val="left" w:pos="284"/>
        </w:tabs>
        <w:ind w:left="360" w:right="15" w:firstLine="0"/>
      </w:pPr>
      <w:r>
        <w:t xml:space="preserve">понимание авторской позиции и своё отношение к ней; </w:t>
      </w:r>
    </w:p>
    <w:p w:rsidR="005B5A50" w:rsidRDefault="00DC481C" w:rsidP="000F269F">
      <w:pPr>
        <w:tabs>
          <w:tab w:val="left" w:pos="284"/>
        </w:tabs>
        <w:ind w:left="360" w:right="15" w:firstLine="0"/>
      </w:pPr>
      <w:r>
        <w:t xml:space="preserve">восприятие на слух литературных произведений разных жанров, осмысленное чтение и адекватное восприятие; </w:t>
      </w:r>
    </w:p>
    <w:p w:rsidR="005B5A50" w:rsidRDefault="00DC481C" w:rsidP="000F269F">
      <w:pPr>
        <w:tabs>
          <w:tab w:val="left" w:pos="284"/>
        </w:tabs>
        <w:spacing w:after="37"/>
        <w:ind w:left="360" w:right="15" w:firstLine="0"/>
      </w:pPr>
      <w:r>
        <w:t xml:space="preserve">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rsidR="005B5A50" w:rsidRDefault="00DC481C" w:rsidP="000F269F">
      <w:pPr>
        <w:tabs>
          <w:tab w:val="left" w:pos="284"/>
        </w:tabs>
        <w:spacing w:after="37"/>
        <w:ind w:left="360" w:right="15" w:firstLine="0"/>
      </w:pPr>
      <w:r>
        <w:t xml:space="preserve">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w:t>
      </w:r>
    </w:p>
    <w:p w:rsidR="005B5A50" w:rsidRDefault="00DC481C" w:rsidP="000F269F">
      <w:pPr>
        <w:tabs>
          <w:tab w:val="left" w:pos="284"/>
        </w:tabs>
        <w:ind w:left="360" w:right="15" w:firstLine="0"/>
      </w:pPr>
      <w:r>
        <w:t xml:space="preserve">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p>
    <w:p w:rsidR="005B5A50" w:rsidRDefault="00DC481C" w:rsidP="000F269F">
      <w:pPr>
        <w:tabs>
          <w:tab w:val="left" w:pos="284"/>
        </w:tabs>
        <w:ind w:left="360" w:right="15" w:firstLine="0"/>
      </w:pPr>
      <w:r>
        <w:t xml:space="preserve">понимание русского слова в его эстетической функции, роли изобразительно — выразительных языковых средств в создании художественных образов литературных произведений. </w:t>
      </w:r>
    </w:p>
    <w:p w:rsidR="005B5A50" w:rsidRDefault="00DC481C" w:rsidP="000F269F">
      <w:pPr>
        <w:spacing w:after="12" w:line="271" w:lineRule="auto"/>
        <w:ind w:left="360" w:firstLine="0"/>
        <w:jc w:val="left"/>
      </w:pPr>
      <w:r w:rsidRPr="000F269F">
        <w:rPr>
          <w:i/>
        </w:rPr>
        <w:t xml:space="preserve">Личностные результаты: </w:t>
      </w:r>
    </w:p>
    <w:p w:rsidR="005B5A50" w:rsidRDefault="00DC481C" w:rsidP="000F269F">
      <w:pPr>
        <w:tabs>
          <w:tab w:val="left" w:pos="426"/>
        </w:tabs>
        <w:ind w:left="360" w:right="15" w:firstLine="0"/>
      </w:pPr>
      <w:r>
        <w:lastRenderedPageBreak/>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5B5A50" w:rsidRDefault="00DC481C" w:rsidP="000F269F">
      <w:pPr>
        <w:tabs>
          <w:tab w:val="left" w:pos="426"/>
        </w:tabs>
        <w:ind w:left="360" w:right="15" w:firstLine="0"/>
      </w:pPr>
      <w: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устойчивых познавательных интересов; </w:t>
      </w:r>
    </w:p>
    <w:p w:rsidR="005B5A50" w:rsidRDefault="00DC481C" w:rsidP="000F269F">
      <w:pPr>
        <w:tabs>
          <w:tab w:val="left" w:pos="426"/>
        </w:tabs>
        <w:ind w:left="360" w:right="15" w:firstLine="0"/>
      </w:pPr>
      <w: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5B5A50" w:rsidRDefault="00DC481C" w:rsidP="000F269F">
      <w:pPr>
        <w:tabs>
          <w:tab w:val="left" w:pos="426"/>
        </w:tabs>
        <w:ind w:left="360" w:right="15" w:firstLine="0"/>
      </w:pPr>
      <w: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5B5A50" w:rsidRDefault="00DC481C" w:rsidP="000F269F">
      <w:pPr>
        <w:tabs>
          <w:tab w:val="left" w:pos="426"/>
        </w:tabs>
        <w:ind w:left="360" w:right="15" w:firstLine="0"/>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5B5A50" w:rsidRDefault="00DC481C" w:rsidP="000F269F">
      <w:pPr>
        <w:tabs>
          <w:tab w:val="left" w:pos="426"/>
        </w:tabs>
        <w:ind w:left="360" w:right="15" w:firstLine="0"/>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B5A50" w:rsidRDefault="00DC481C" w:rsidP="000F269F">
      <w:pPr>
        <w:tabs>
          <w:tab w:val="left" w:pos="426"/>
        </w:tabs>
        <w:ind w:left="360" w:right="15" w:firstLine="0"/>
      </w:pPr>
      <w: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5B5A50" w:rsidRDefault="00DC481C" w:rsidP="000F269F">
      <w:pPr>
        <w:tabs>
          <w:tab w:val="left" w:pos="426"/>
        </w:tabs>
        <w:ind w:left="360" w:right="15" w:firstLine="0"/>
      </w:pPr>
      <w:r>
        <w:t xml:space="preserve">формирование основ экологической культуры на основе признания ценности жизни во всех ее проявлениях и необходимости ответственного, бережного отношения к окружающей среде; </w:t>
      </w:r>
    </w:p>
    <w:p w:rsidR="005B5A50" w:rsidRDefault="00DC481C" w:rsidP="000F269F">
      <w:pPr>
        <w:tabs>
          <w:tab w:val="left" w:pos="426"/>
        </w:tabs>
        <w:ind w:left="360" w:right="15" w:firstLine="0"/>
      </w:pPr>
      <w:r>
        <w:t xml:space="preserve">осознание значения семьи в жизни человека и общества, принятие ценностей семейной жизни, уважительное и заботливое отношение к членам своей семьи;  </w:t>
      </w:r>
    </w:p>
    <w:p w:rsidR="005B5A50" w:rsidRDefault="00DC481C" w:rsidP="000F269F">
      <w:pPr>
        <w:tabs>
          <w:tab w:val="left" w:pos="426"/>
        </w:tabs>
        <w:ind w:left="360" w:right="15" w:firstLine="0"/>
      </w:pPr>
      <w: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5B5A50" w:rsidRDefault="00DC481C" w:rsidP="000F269F">
      <w:pPr>
        <w:tabs>
          <w:tab w:val="left" w:pos="426"/>
        </w:tabs>
        <w:spacing w:after="12" w:line="271" w:lineRule="auto"/>
        <w:ind w:left="1080" w:firstLine="0"/>
        <w:jc w:val="left"/>
      </w:pPr>
      <w:r w:rsidRPr="000F269F">
        <w:rPr>
          <w:i/>
        </w:rPr>
        <w:t xml:space="preserve">Метапредметные результаты: </w:t>
      </w:r>
    </w:p>
    <w:p w:rsidR="005B5A50" w:rsidRDefault="00DC481C" w:rsidP="000F269F">
      <w:pPr>
        <w:tabs>
          <w:tab w:val="left" w:pos="426"/>
        </w:tabs>
        <w:ind w:left="360" w:right="15" w:firstLine="0"/>
      </w:pPr>
      <w:r>
        <w:t xml:space="preserve">умение самостоятельно определять цели своего обучения, ставить и формулировать для себя но вые задачи в учебе и познавательной деятельности; </w:t>
      </w:r>
    </w:p>
    <w:p w:rsidR="005B5A50" w:rsidRDefault="00DC481C" w:rsidP="000F269F">
      <w:pPr>
        <w:tabs>
          <w:tab w:val="left" w:pos="426"/>
        </w:tabs>
        <w:ind w:left="360" w:right="15" w:firstLine="0"/>
      </w:pPr>
      <w:r>
        <w:lastRenderedPageBreak/>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5B5A50" w:rsidRDefault="00DC481C" w:rsidP="000F269F">
      <w:pPr>
        <w:tabs>
          <w:tab w:val="left" w:pos="426"/>
        </w:tabs>
        <w:ind w:left="360" w:right="15" w:firstLine="0"/>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B5A50" w:rsidRDefault="00DC481C" w:rsidP="000F269F">
      <w:pPr>
        <w:tabs>
          <w:tab w:val="left" w:pos="426"/>
        </w:tabs>
        <w:ind w:left="360" w:right="15" w:firstLine="0"/>
      </w:pPr>
      <w:r>
        <w:t xml:space="preserve">умение оценивать правильность выполнения учебной задачи, собственные возможности ее решения; </w:t>
      </w:r>
    </w:p>
    <w:p w:rsidR="005B5A50" w:rsidRDefault="00DC481C" w:rsidP="000F269F">
      <w:pPr>
        <w:tabs>
          <w:tab w:val="left" w:pos="426"/>
        </w:tabs>
        <w:ind w:left="360" w:right="15" w:firstLine="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5B5A50" w:rsidRDefault="00DC481C" w:rsidP="000F269F">
      <w:pPr>
        <w:tabs>
          <w:tab w:val="left" w:pos="426"/>
        </w:tabs>
        <w:ind w:left="360" w:right="15" w:firstLine="0"/>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5B5A50" w:rsidRDefault="00DC481C" w:rsidP="000F269F">
      <w:pPr>
        <w:tabs>
          <w:tab w:val="left" w:pos="426"/>
        </w:tabs>
        <w:ind w:left="360" w:right="15" w:firstLine="0"/>
      </w:pPr>
      <w:r>
        <w:t xml:space="preserve">умение создавать, применять и преобразовывать знаки и символы, модели и схемы для решения учебных и познавательных задач; </w:t>
      </w:r>
    </w:p>
    <w:p w:rsidR="005B5A50" w:rsidRDefault="00DC481C" w:rsidP="000F269F">
      <w:pPr>
        <w:tabs>
          <w:tab w:val="left" w:pos="426"/>
        </w:tabs>
        <w:ind w:left="360" w:right="15" w:firstLine="0"/>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5B5A50" w:rsidRDefault="00DC481C" w:rsidP="000F269F">
      <w:pPr>
        <w:tabs>
          <w:tab w:val="left" w:pos="426"/>
        </w:tabs>
        <w:ind w:left="360" w:right="15" w:firstLine="0"/>
      </w:pPr>
      <w: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5B5A50" w:rsidRDefault="00DC481C" w:rsidP="000F269F">
      <w:pPr>
        <w:tabs>
          <w:tab w:val="left" w:pos="426"/>
        </w:tabs>
        <w:ind w:left="360" w:right="15" w:firstLine="0"/>
      </w:pPr>
      <w:r>
        <w:t xml:space="preserve">формирование и развитие компетентности в области использования информационно-коммуникационных технологий. </w:t>
      </w:r>
    </w:p>
    <w:p w:rsidR="005B5A50" w:rsidRDefault="00DC481C" w:rsidP="000F269F">
      <w:pPr>
        <w:tabs>
          <w:tab w:val="left" w:pos="426"/>
        </w:tabs>
        <w:spacing w:after="12" w:line="271" w:lineRule="auto"/>
        <w:ind w:left="1080" w:firstLine="0"/>
        <w:jc w:val="left"/>
      </w:pPr>
      <w:r w:rsidRPr="000F269F">
        <w:rPr>
          <w:i/>
        </w:rPr>
        <w:t xml:space="preserve">Предметные результаты: </w:t>
      </w:r>
    </w:p>
    <w:p w:rsidR="005B5A50" w:rsidRDefault="00DC481C" w:rsidP="000F269F">
      <w:pPr>
        <w:tabs>
          <w:tab w:val="left" w:pos="426"/>
        </w:tabs>
        <w:ind w:left="360" w:right="15" w:firstLine="0"/>
      </w:pPr>
      <w:r>
        <w:t xml:space="preserve">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 </w:t>
      </w:r>
    </w:p>
    <w:p w:rsidR="005B5A50" w:rsidRDefault="00DC481C" w:rsidP="000F269F">
      <w:pPr>
        <w:tabs>
          <w:tab w:val="left" w:pos="426"/>
        </w:tabs>
        <w:ind w:left="360" w:right="15" w:firstLine="0"/>
      </w:pPr>
      <w:r>
        <w:t xml:space="preserve">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5B5A50" w:rsidRDefault="00DC481C" w:rsidP="000F269F">
      <w:pPr>
        <w:tabs>
          <w:tab w:val="left" w:pos="426"/>
        </w:tabs>
        <w:ind w:left="360" w:right="15" w:firstLine="0"/>
      </w:pPr>
      <w: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5B5A50" w:rsidRDefault="00DC481C" w:rsidP="000F269F">
      <w:pPr>
        <w:tabs>
          <w:tab w:val="left" w:pos="426"/>
        </w:tabs>
        <w:ind w:left="360" w:right="15" w:firstLine="0"/>
      </w:pPr>
      <w:r>
        <w:lastRenderedPageBreak/>
        <w:t xml:space="preserve">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 </w:t>
      </w:r>
    </w:p>
    <w:p w:rsidR="005B5A50" w:rsidRDefault="00DC481C" w:rsidP="000F269F">
      <w:pPr>
        <w:tabs>
          <w:tab w:val="left" w:pos="426"/>
        </w:tabs>
        <w:ind w:left="360" w:right="15" w:firstLine="0"/>
      </w:pPr>
      <w:r>
        <w:t xml:space="preserve">приобщение к духовно-нравственным ценностям русской литературы и культуры, сопоставление их с духовно-нравственными ценностями других народов; </w:t>
      </w:r>
    </w:p>
    <w:p w:rsidR="005B5A50" w:rsidRDefault="00DC481C" w:rsidP="000F269F">
      <w:pPr>
        <w:tabs>
          <w:tab w:val="left" w:pos="426"/>
        </w:tabs>
        <w:ind w:left="360" w:right="15" w:firstLine="0"/>
      </w:pPr>
      <w:r>
        <w:t xml:space="preserve">формулирование собственного отношения к произведениям литературы, их оценки; </w:t>
      </w:r>
    </w:p>
    <w:p w:rsidR="005B5A50" w:rsidRDefault="00DC481C" w:rsidP="000F269F">
      <w:pPr>
        <w:tabs>
          <w:tab w:val="left" w:pos="426"/>
        </w:tabs>
        <w:ind w:left="360" w:right="15" w:firstLine="0"/>
      </w:pPr>
      <w:r>
        <w:t xml:space="preserve">умение интерпретировать (в отдельных случаях) изученные литературные произведения; •  понимание авторской позиции и свое отношение к ней; </w:t>
      </w:r>
    </w:p>
    <w:p w:rsidR="005B5A50" w:rsidRDefault="00DC481C" w:rsidP="000F269F">
      <w:pPr>
        <w:tabs>
          <w:tab w:val="left" w:pos="426"/>
        </w:tabs>
        <w:ind w:left="360" w:right="15" w:firstLine="0"/>
      </w:pPr>
      <w:r>
        <w:t xml:space="preserve">восприятие на слух литературных произведений разных жанров, осмысленное чтение и адекватное восприятие; </w:t>
      </w:r>
    </w:p>
    <w:p w:rsidR="005B5A50" w:rsidRDefault="00DC481C" w:rsidP="000F269F">
      <w:pPr>
        <w:tabs>
          <w:tab w:val="left" w:pos="426"/>
        </w:tabs>
        <w:ind w:left="360" w:right="15" w:firstLine="0"/>
      </w:pPr>
      <w:r>
        <w:t xml:space="preserve">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rsidR="005B5A50" w:rsidRDefault="00DC481C" w:rsidP="000F269F">
      <w:pPr>
        <w:tabs>
          <w:tab w:val="left" w:pos="426"/>
        </w:tabs>
        <w:ind w:left="360" w:right="15" w:firstLine="0"/>
      </w:pPr>
      <w:r>
        <w:t xml:space="preserve">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w:t>
      </w:r>
    </w:p>
    <w:p w:rsidR="005B5A50" w:rsidRDefault="00DC481C" w:rsidP="000F269F">
      <w:pPr>
        <w:tabs>
          <w:tab w:val="left" w:pos="426"/>
        </w:tabs>
        <w:ind w:left="360" w:right="15" w:firstLine="0"/>
      </w:pPr>
      <w:r>
        <w:t xml:space="preserve">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p>
    <w:p w:rsidR="005B5A50" w:rsidRDefault="00DC481C" w:rsidP="000F269F">
      <w:pPr>
        <w:tabs>
          <w:tab w:val="left" w:pos="426"/>
        </w:tabs>
        <w:ind w:left="360" w:right="15" w:firstLine="0"/>
      </w:pPr>
      <w:r>
        <w:t xml:space="preserve">понимание русского языка, его эстетической функции, роли изобразительно - выразительных языковых средств в создании художественных литературных произведений. </w:t>
      </w:r>
    </w:p>
    <w:p w:rsidR="005B5A50" w:rsidRDefault="00DC481C" w:rsidP="000F269F">
      <w:pPr>
        <w:tabs>
          <w:tab w:val="left" w:pos="426"/>
        </w:tabs>
        <w:spacing w:after="32"/>
        <w:ind w:left="1080" w:right="15" w:firstLine="0"/>
      </w:pPr>
      <w:r w:rsidRPr="000F269F">
        <w:rPr>
          <w:b/>
        </w:rPr>
        <w:t>Личностными результатами</w:t>
      </w:r>
      <w:r>
        <w:t xml:space="preserve"> освоения программы по литературе являются: </w:t>
      </w:r>
    </w:p>
    <w:p w:rsidR="005B5A50" w:rsidRDefault="00DC481C" w:rsidP="000F269F">
      <w:pPr>
        <w:tabs>
          <w:tab w:val="left" w:pos="426"/>
        </w:tabs>
        <w:spacing w:after="38"/>
        <w:ind w:left="360" w:right="15" w:firstLine="0"/>
      </w:pPr>
      <w:r>
        <w:t xml:space="preserve">осознание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w:t>
      </w:r>
    </w:p>
    <w:p w:rsidR="005B5A50" w:rsidRDefault="00DC481C" w:rsidP="000F269F">
      <w:pPr>
        <w:tabs>
          <w:tab w:val="left" w:pos="426"/>
        </w:tabs>
        <w:spacing w:after="38"/>
        <w:ind w:left="360" w:right="15" w:firstLine="0"/>
      </w:pPr>
      <w:r>
        <w:t xml:space="preserve">ответственное отношение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интересов; </w:t>
      </w:r>
    </w:p>
    <w:p w:rsidR="005B5A50" w:rsidRDefault="00DC481C" w:rsidP="000F269F">
      <w:pPr>
        <w:tabs>
          <w:tab w:val="left" w:pos="426"/>
        </w:tabs>
        <w:ind w:left="360" w:right="15" w:firstLine="0"/>
      </w:pPr>
      <w: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5B5A50" w:rsidRDefault="00DC481C" w:rsidP="000F269F">
      <w:pPr>
        <w:tabs>
          <w:tab w:val="left" w:pos="426"/>
        </w:tabs>
        <w:spacing w:after="37"/>
        <w:ind w:left="360" w:right="15" w:firstLine="0"/>
      </w:pPr>
      <w:r>
        <w:lastRenderedPageBreak/>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5B5A50" w:rsidRDefault="00DC481C" w:rsidP="000F269F">
      <w:pPr>
        <w:tabs>
          <w:tab w:val="left" w:pos="426"/>
        </w:tabs>
        <w:spacing w:after="37"/>
        <w:ind w:left="360" w:right="15" w:firstLine="0"/>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5B5A50" w:rsidRDefault="00DC481C" w:rsidP="000F269F">
      <w:pPr>
        <w:tabs>
          <w:tab w:val="left" w:pos="426"/>
        </w:tabs>
        <w:ind w:left="360" w:right="15" w:firstLine="0"/>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B5A50" w:rsidRDefault="00DC481C" w:rsidP="000F269F">
      <w:pPr>
        <w:tabs>
          <w:tab w:val="left" w:pos="426"/>
        </w:tabs>
        <w:spacing w:after="34"/>
        <w:ind w:left="360" w:right="15" w:firstLine="0"/>
      </w:pPr>
      <w: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5B5A50" w:rsidRDefault="00DC481C" w:rsidP="000F269F">
      <w:pPr>
        <w:tabs>
          <w:tab w:val="left" w:pos="426"/>
        </w:tabs>
        <w:ind w:left="360" w:right="15" w:firstLine="0"/>
      </w:pPr>
      <w:r>
        <w:t xml:space="preserve">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 </w:t>
      </w:r>
    </w:p>
    <w:p w:rsidR="005B5A50" w:rsidRDefault="00DC481C" w:rsidP="000F269F">
      <w:pPr>
        <w:tabs>
          <w:tab w:val="left" w:pos="426"/>
        </w:tabs>
        <w:ind w:left="360" w:right="15" w:firstLine="0"/>
      </w:pPr>
      <w: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5B5A50" w:rsidRDefault="00DC481C" w:rsidP="000F269F">
      <w:pPr>
        <w:tabs>
          <w:tab w:val="left" w:pos="426"/>
        </w:tabs>
        <w:ind w:left="360" w:right="15" w:firstLine="0"/>
      </w:pPr>
      <w: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5B5A50" w:rsidRDefault="00DC481C" w:rsidP="000F269F">
      <w:pPr>
        <w:tabs>
          <w:tab w:val="left" w:pos="426"/>
        </w:tabs>
        <w:spacing w:after="36"/>
        <w:ind w:left="360" w:right="15" w:firstLine="0"/>
      </w:pPr>
      <w:r w:rsidRPr="000F269F">
        <w:rPr>
          <w:b/>
        </w:rPr>
        <w:t>Метапредметные результаты</w:t>
      </w:r>
      <w:r>
        <w:t xml:space="preserve"> освоения программы по литературе проявляются в умениях: </w:t>
      </w:r>
      <w:r w:rsidRPr="000F269F">
        <w:rPr>
          <w:rFonts w:ascii="Segoe UI Symbol" w:eastAsia="Segoe UI Symbol" w:hAnsi="Segoe UI Symbol" w:cs="Segoe UI Symbol"/>
        </w:rPr>
        <w:t></w:t>
      </w:r>
      <w:r w:rsidRPr="000F269F">
        <w:rPr>
          <w:rFonts w:ascii="Arial" w:eastAsia="Arial" w:hAnsi="Arial" w:cs="Arial"/>
        </w:rPr>
        <w:t xml:space="preserve"> </w:t>
      </w:r>
      <w:r>
        <w:t xml:space="preserve">самостоятельно определять цели своего обучения, ставить и формулировать для себя новые задачи в учёбе и познавательной деятельности; </w:t>
      </w:r>
    </w:p>
    <w:p w:rsidR="005B5A50" w:rsidRDefault="00DC481C" w:rsidP="000F269F">
      <w:pPr>
        <w:tabs>
          <w:tab w:val="left" w:pos="426"/>
        </w:tabs>
        <w:spacing w:after="34"/>
        <w:ind w:left="360" w:right="15" w:firstLine="0"/>
      </w:pPr>
      <w: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5B5A50" w:rsidRDefault="00DC481C" w:rsidP="000F269F">
      <w:pPr>
        <w:tabs>
          <w:tab w:val="left" w:pos="426"/>
        </w:tabs>
        <w:spacing w:after="37"/>
        <w:ind w:left="360" w:right="15" w:firstLine="0"/>
      </w:pPr>
      <w:r>
        <w:t xml:space="preserve">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B5A50" w:rsidRDefault="00DC481C" w:rsidP="000F269F">
      <w:pPr>
        <w:tabs>
          <w:tab w:val="left" w:pos="426"/>
        </w:tabs>
        <w:ind w:left="360" w:right="15" w:firstLine="0"/>
      </w:pPr>
      <w:r>
        <w:t xml:space="preserve">оценивать правильность выполнения учебной задачи, собственные возможности её решения; </w:t>
      </w:r>
      <w:r>
        <w:rPr>
          <w:rFonts w:ascii="Segoe UI Symbol" w:eastAsia="Segoe UI Symbol" w:hAnsi="Segoe UI Symbol" w:cs="Segoe UI Symbol"/>
        </w:rPr>
        <w:t></w:t>
      </w:r>
      <w:r>
        <w:rPr>
          <w:rFonts w:ascii="Arial" w:eastAsia="Arial" w:hAnsi="Arial" w:cs="Arial"/>
        </w:rPr>
        <w:t xml:space="preserve"> </w:t>
      </w:r>
      <w:r>
        <w:t xml:space="preserve">владеть основами самоконтроля, самооценки, принятия решений и осуществления осознанного выбора в учебной и познавательной деятельности; </w:t>
      </w:r>
    </w:p>
    <w:p w:rsidR="005B5A50" w:rsidRDefault="00DC481C" w:rsidP="000F269F">
      <w:pPr>
        <w:tabs>
          <w:tab w:val="left" w:pos="426"/>
        </w:tabs>
        <w:ind w:left="360" w:right="15" w:firstLine="0"/>
      </w:pPr>
      <w: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5B5A50" w:rsidRDefault="00DC481C" w:rsidP="000F269F">
      <w:pPr>
        <w:tabs>
          <w:tab w:val="left" w:pos="426"/>
        </w:tabs>
        <w:ind w:left="360" w:right="15" w:firstLine="0"/>
      </w:pPr>
      <w:r>
        <w:lastRenderedPageBreak/>
        <w:t xml:space="preserve">создавать, применять и преобразовывать знаки и символы, модели и схемы для решения учебных и познавательных задач; </w:t>
      </w:r>
    </w:p>
    <w:p w:rsidR="005B5A50" w:rsidRDefault="00DC481C" w:rsidP="000F269F">
      <w:pPr>
        <w:tabs>
          <w:tab w:val="left" w:pos="426"/>
        </w:tabs>
        <w:spacing w:after="32"/>
        <w:ind w:left="360" w:right="15" w:firstLine="0"/>
      </w:pPr>
      <w: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5B5A50" w:rsidRDefault="00DC481C" w:rsidP="000F269F">
      <w:pPr>
        <w:tabs>
          <w:tab w:val="left" w:pos="426"/>
        </w:tabs>
        <w:ind w:left="360" w:right="15" w:firstLine="0"/>
      </w:pPr>
      <w: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r>
        <w:rPr>
          <w:rFonts w:ascii="Segoe UI Symbol" w:eastAsia="Segoe UI Symbol" w:hAnsi="Segoe UI Symbol" w:cs="Segoe UI Symbol"/>
        </w:rPr>
        <w:t></w:t>
      </w:r>
      <w:r>
        <w:rPr>
          <w:rFonts w:ascii="Arial" w:eastAsia="Arial" w:hAnsi="Arial" w:cs="Arial"/>
        </w:rPr>
        <w:t xml:space="preserve"> </w:t>
      </w:r>
      <w:r>
        <w:t xml:space="preserve">формировать и развивать компетентности в области использования информационно-коммуникационных технологий. </w:t>
      </w:r>
      <w:r>
        <w:rPr>
          <w:b/>
        </w:rPr>
        <w:t>Предметные результаты</w:t>
      </w:r>
      <w:r>
        <w:t xml:space="preserve"> освоения программы по литературе состоят в следующем: </w:t>
      </w:r>
    </w:p>
    <w:p w:rsidR="005B5A50" w:rsidRDefault="00DC481C" w:rsidP="006B1888">
      <w:pPr>
        <w:tabs>
          <w:tab w:val="left" w:pos="426"/>
          <w:tab w:val="center" w:pos="810"/>
          <w:tab w:val="center" w:pos="2670"/>
        </w:tabs>
        <w:spacing w:after="39"/>
        <w:ind w:left="426" w:firstLine="0"/>
        <w:jc w:val="left"/>
      </w:pPr>
      <w:r>
        <w:t xml:space="preserve">в познавательной сфере: </w:t>
      </w:r>
    </w:p>
    <w:p w:rsidR="005B5A50" w:rsidRDefault="00DC481C" w:rsidP="000F269F">
      <w:pPr>
        <w:tabs>
          <w:tab w:val="left" w:pos="284"/>
        </w:tabs>
        <w:spacing w:after="35"/>
        <w:ind w:left="360" w:right="15" w:firstLine="0"/>
      </w:pPr>
      <w:r>
        <w:t xml:space="preserve">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 </w:t>
      </w:r>
    </w:p>
    <w:p w:rsidR="005B5A50" w:rsidRDefault="00DC481C" w:rsidP="000F269F">
      <w:pPr>
        <w:tabs>
          <w:tab w:val="left" w:pos="284"/>
        </w:tabs>
        <w:ind w:left="360" w:right="15" w:firstLine="0"/>
      </w:pPr>
      <w:r>
        <w:t xml:space="preserve">понимание связи литературных произведений с эпохой их написания, выявление заложенные  в них вневременных, непреходящих нравственных ценностей и их современного звучания; </w:t>
      </w:r>
    </w:p>
    <w:p w:rsidR="005B5A50" w:rsidRDefault="00DC481C" w:rsidP="000F269F">
      <w:pPr>
        <w:tabs>
          <w:tab w:val="left" w:pos="284"/>
        </w:tabs>
        <w:ind w:left="360" w:right="15" w:firstLine="0"/>
      </w:pPr>
      <w:r>
        <w:t xml:space="preserve">умение анализировать литературное произведение: определять его принадлежность к одному из литературных родов и жанром; понимать и формулировать тему, идею, нравственный пафос литературного произведения, характеризовать его героев, сопоставлять одного или нескольких произведений </w:t>
      </w:r>
    </w:p>
    <w:p w:rsidR="005B5A50" w:rsidRDefault="00DC481C" w:rsidP="000F269F">
      <w:pPr>
        <w:tabs>
          <w:tab w:val="left" w:pos="284"/>
        </w:tabs>
        <w:spacing w:after="34"/>
        <w:ind w:left="360" w:right="15" w:firstLine="0"/>
      </w:pPr>
      <w:r>
        <w:t xml:space="preserve">определение в произведении элементом сюжета, композиции, изобразительно  - выразительных средств языка, понимание их роли в раскрытии идейно-художественного содержания произведения (элементы филологического анализа); </w:t>
      </w:r>
    </w:p>
    <w:p w:rsidR="005B5A50" w:rsidRDefault="00DC481C" w:rsidP="000F269F">
      <w:pPr>
        <w:tabs>
          <w:tab w:val="left" w:pos="284"/>
        </w:tabs>
        <w:spacing w:after="34"/>
        <w:ind w:left="360" w:right="15" w:firstLine="0"/>
      </w:pPr>
      <w:r>
        <w:t>владение элементарной литературоведческой терминологией при анализе литературного произведения; 2)</w:t>
      </w:r>
      <w:r>
        <w:rPr>
          <w:rFonts w:ascii="Arial" w:eastAsia="Arial" w:hAnsi="Arial" w:cs="Arial"/>
        </w:rPr>
        <w:t xml:space="preserve"> </w:t>
      </w:r>
      <w:r>
        <w:rPr>
          <w:rFonts w:ascii="Arial" w:eastAsia="Arial" w:hAnsi="Arial" w:cs="Arial"/>
        </w:rPr>
        <w:tab/>
      </w:r>
      <w:r>
        <w:t xml:space="preserve">ценностно-ориентированной сфере: </w:t>
      </w:r>
    </w:p>
    <w:p w:rsidR="005B5A50" w:rsidRDefault="00DC481C" w:rsidP="000F269F">
      <w:pPr>
        <w:tabs>
          <w:tab w:val="left" w:pos="284"/>
        </w:tabs>
        <w:ind w:left="360" w:right="15" w:firstLine="0"/>
      </w:pPr>
      <w:r>
        <w:t xml:space="preserve">приобщение к духовно-нравственным ценностям русской литературы и культуры, сопоставление их с духовно-нравственными ценностями других народов; </w:t>
      </w:r>
    </w:p>
    <w:p w:rsidR="005B5A50" w:rsidRDefault="00DC481C" w:rsidP="000F269F">
      <w:pPr>
        <w:tabs>
          <w:tab w:val="left" w:pos="284"/>
        </w:tabs>
        <w:ind w:left="360" w:right="15" w:firstLine="0"/>
      </w:pPr>
      <w:r>
        <w:t xml:space="preserve">формулирование собственного отношения к произведениям русской литературы, их оценка; </w:t>
      </w:r>
    </w:p>
    <w:p w:rsidR="005B5A50" w:rsidRDefault="00DC481C" w:rsidP="000F269F">
      <w:pPr>
        <w:tabs>
          <w:tab w:val="left" w:pos="284"/>
        </w:tabs>
        <w:ind w:left="360" w:right="15" w:firstLine="0"/>
      </w:pPr>
      <w:r>
        <w:t xml:space="preserve">собственная интерпретация (в отдельных случаях) изученных литературных произведений; </w:t>
      </w:r>
    </w:p>
    <w:p w:rsidR="005B5A50" w:rsidRDefault="00DC481C" w:rsidP="000F269F">
      <w:pPr>
        <w:tabs>
          <w:tab w:val="left" w:pos="284"/>
        </w:tabs>
        <w:spacing w:after="40"/>
        <w:ind w:left="360" w:right="15" w:firstLine="0"/>
      </w:pPr>
      <w:r>
        <w:t>понимание авторской позиции и свое отношение к ней; 3)</w:t>
      </w:r>
      <w:r>
        <w:rPr>
          <w:rFonts w:ascii="Arial" w:eastAsia="Arial" w:hAnsi="Arial" w:cs="Arial"/>
        </w:rPr>
        <w:t xml:space="preserve"> </w:t>
      </w:r>
      <w:r>
        <w:rPr>
          <w:rFonts w:ascii="Arial" w:eastAsia="Arial" w:hAnsi="Arial" w:cs="Arial"/>
        </w:rPr>
        <w:tab/>
      </w:r>
      <w:r>
        <w:t xml:space="preserve">коммуникативной сфере: </w:t>
      </w:r>
    </w:p>
    <w:p w:rsidR="005B5A50" w:rsidRDefault="00DC481C" w:rsidP="000F269F">
      <w:pPr>
        <w:tabs>
          <w:tab w:val="left" w:pos="284"/>
        </w:tabs>
        <w:ind w:left="360" w:right="15" w:firstLine="0"/>
      </w:pPr>
      <w:r>
        <w:t xml:space="preserve">восприятие на слух литературных произведений разных жанров, осмысленное чтение и адекватное восприятие; </w:t>
      </w:r>
    </w:p>
    <w:p w:rsidR="005B5A50" w:rsidRDefault="00DC481C" w:rsidP="000F269F">
      <w:pPr>
        <w:tabs>
          <w:tab w:val="left" w:pos="284"/>
        </w:tabs>
        <w:spacing w:after="37"/>
        <w:ind w:left="360" w:right="15" w:firstLine="0"/>
      </w:pPr>
      <w:r>
        <w:t xml:space="preserve">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rsidR="005B5A50" w:rsidRDefault="00DC481C" w:rsidP="000F269F">
      <w:pPr>
        <w:tabs>
          <w:tab w:val="left" w:pos="284"/>
        </w:tabs>
        <w:spacing w:after="34"/>
        <w:ind w:left="360" w:right="15" w:firstLine="0"/>
      </w:pPr>
      <w:r>
        <w:lastRenderedPageBreak/>
        <w:t>написание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4)</w:t>
      </w:r>
      <w:r>
        <w:rPr>
          <w:rFonts w:ascii="Arial" w:eastAsia="Arial" w:hAnsi="Arial" w:cs="Arial"/>
        </w:rPr>
        <w:t xml:space="preserve"> </w:t>
      </w:r>
      <w:r>
        <w:t xml:space="preserve">эстетической сфере: </w:t>
      </w:r>
      <w:r>
        <w:rPr>
          <w:rFonts w:ascii="Segoe UI Symbol" w:eastAsia="Segoe UI Symbol" w:hAnsi="Segoe UI Symbol" w:cs="Segoe UI Symbol"/>
        </w:rPr>
        <w:t></w:t>
      </w:r>
      <w:r>
        <w:rPr>
          <w:rFonts w:ascii="Arial" w:eastAsia="Arial" w:hAnsi="Arial" w:cs="Arial"/>
        </w:rPr>
        <w:t xml:space="preserve"> </w:t>
      </w:r>
      <w:r>
        <w:t xml:space="preserve">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p>
    <w:p w:rsidR="005B5A50" w:rsidRDefault="00DC481C" w:rsidP="000F269F">
      <w:pPr>
        <w:tabs>
          <w:tab w:val="left" w:pos="284"/>
        </w:tabs>
        <w:ind w:left="360" w:right="15" w:firstLine="0"/>
      </w:pPr>
      <w:r>
        <w:t xml:space="preserve">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 </w:t>
      </w:r>
    </w:p>
    <w:p w:rsidR="005B5A50" w:rsidRDefault="00DC481C" w:rsidP="006B1888">
      <w:pPr>
        <w:tabs>
          <w:tab w:val="left" w:pos="284"/>
        </w:tabs>
        <w:ind w:left="360" w:right="2227" w:firstLine="0"/>
      </w:pPr>
      <w:r w:rsidRPr="000F269F">
        <w:rPr>
          <w:b/>
        </w:rPr>
        <w:t xml:space="preserve">1.2.3.7. Родной (башкирский) язык </w:t>
      </w:r>
      <w:r>
        <w:t>Личностные,метопредметные и предметные результат</w:t>
      </w:r>
      <w:r w:rsidR="006B1888">
        <w:t>ы освоения учебного предмета  .</w:t>
      </w:r>
      <w:r w:rsidRPr="000F269F">
        <w:rPr>
          <w:i/>
        </w:rPr>
        <w:t xml:space="preserve">Личностные результаты:  </w:t>
      </w:r>
    </w:p>
    <w:p w:rsidR="005B5A50" w:rsidRDefault="00DC481C" w:rsidP="000F269F">
      <w:pPr>
        <w:tabs>
          <w:tab w:val="left" w:pos="284"/>
        </w:tabs>
        <w:ind w:left="360" w:right="15" w:firstLine="0"/>
      </w:pPr>
      <w:r>
        <w:t xml:space="preserve">формирование чувства гордости за свой народ, своим родным языком, становление гуманистических и демократических ценностных ориентации многонационального российского общества; </w:t>
      </w:r>
    </w:p>
    <w:p w:rsidR="005B5A50" w:rsidRDefault="00DC481C" w:rsidP="000F269F">
      <w:pPr>
        <w:tabs>
          <w:tab w:val="left" w:pos="284"/>
        </w:tabs>
        <w:ind w:left="360" w:right="15" w:firstLine="0"/>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5B5A50" w:rsidRDefault="00DC481C" w:rsidP="000F269F">
      <w:pPr>
        <w:tabs>
          <w:tab w:val="left" w:pos="284"/>
        </w:tabs>
        <w:ind w:left="360" w:right="15" w:firstLine="0"/>
      </w:pPr>
      <w: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5B5A50" w:rsidRDefault="00DC481C" w:rsidP="000F269F">
      <w:pPr>
        <w:tabs>
          <w:tab w:val="left" w:pos="284"/>
        </w:tabs>
        <w:ind w:left="360" w:right="15" w:firstLine="0"/>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B5A50" w:rsidRDefault="00DC481C" w:rsidP="000F269F">
      <w:pPr>
        <w:tabs>
          <w:tab w:val="left" w:pos="284"/>
        </w:tabs>
        <w:ind w:left="360" w:right="15" w:firstLine="0"/>
      </w:pPr>
      <w:r>
        <w:t xml:space="preserve">развитие самостоятельности и личной ответственности за свои поступки на основе представлений о нравственных нормах общения; </w:t>
      </w:r>
    </w:p>
    <w:p w:rsidR="005B5A50" w:rsidRDefault="00DC481C" w:rsidP="000F269F">
      <w:pPr>
        <w:tabs>
          <w:tab w:val="left" w:pos="284"/>
        </w:tabs>
        <w:ind w:left="360" w:right="15" w:firstLine="0"/>
      </w:pPr>
      <w:r>
        <w:t xml:space="preserve">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 </w:t>
      </w:r>
      <w:r>
        <w:rPr>
          <w:i/>
        </w:rPr>
        <w:t>Метапредметные результаты:</w:t>
      </w:r>
      <w:r>
        <w:t xml:space="preserve">  </w:t>
      </w:r>
    </w:p>
    <w:p w:rsidR="005B5A50" w:rsidRDefault="00DC481C" w:rsidP="000F269F">
      <w:pPr>
        <w:tabs>
          <w:tab w:val="left" w:pos="284"/>
        </w:tabs>
        <w:ind w:left="360" w:right="15" w:firstLine="0"/>
      </w:pPr>
      <w:r>
        <w:t xml:space="preserve">овладение способностью принимать и сохранять цели и задачи учебной деятельности, поиска средств еѐ осуществления;  </w:t>
      </w:r>
    </w:p>
    <w:p w:rsidR="005B5A50" w:rsidRDefault="00DC481C" w:rsidP="000F269F">
      <w:pPr>
        <w:tabs>
          <w:tab w:val="left" w:pos="284"/>
        </w:tabs>
        <w:ind w:left="360" w:right="15" w:firstLine="0"/>
      </w:pPr>
      <w:r>
        <w:t xml:space="preserve">освоение способами решения проблем творческого и поискового характера; </w:t>
      </w:r>
    </w:p>
    <w:p w:rsidR="005B5A50" w:rsidRDefault="00DC481C" w:rsidP="000F269F">
      <w:pPr>
        <w:tabs>
          <w:tab w:val="left" w:pos="284"/>
        </w:tabs>
        <w:ind w:left="360" w:right="15" w:firstLine="0"/>
      </w:pPr>
      <w:r>
        <w:t xml:space="preserve">формирование умения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  </w:t>
      </w:r>
    </w:p>
    <w:p w:rsidR="005B5A50" w:rsidRDefault="00DC481C" w:rsidP="000F269F">
      <w:pPr>
        <w:tabs>
          <w:tab w:val="left" w:pos="284"/>
        </w:tabs>
        <w:ind w:left="360" w:right="15" w:firstLine="0"/>
      </w:pPr>
      <w: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5B5A50" w:rsidRDefault="00DC481C" w:rsidP="000F269F">
      <w:pPr>
        <w:tabs>
          <w:tab w:val="left" w:pos="284"/>
        </w:tabs>
        <w:ind w:left="360" w:right="15" w:firstLine="0"/>
      </w:pPr>
      <w:r>
        <w:t xml:space="preserve">активное использование речевых средств для решения коммуникативных и познавательных задач;  </w:t>
      </w:r>
    </w:p>
    <w:p w:rsidR="005B5A50" w:rsidRDefault="00DC481C" w:rsidP="000F269F">
      <w:pPr>
        <w:tabs>
          <w:tab w:val="left" w:pos="284"/>
        </w:tabs>
        <w:ind w:left="360" w:right="15" w:firstLine="0"/>
      </w:pPr>
      <w:r>
        <w:t xml:space="preserve">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5B5A50" w:rsidRDefault="00DC481C" w:rsidP="000F269F">
      <w:pPr>
        <w:tabs>
          <w:tab w:val="left" w:pos="284"/>
        </w:tabs>
        <w:ind w:left="360" w:right="15" w:firstLine="0"/>
      </w:pPr>
      <w:r>
        <w:t xml:space="preserve">готовность слушать собеседника и вести диалог, признавать различные точки зрения и право каждого иметь и излагать своѐ мнение и аргументировать свою точку зрения и оценку событий;  </w:t>
      </w:r>
    </w:p>
    <w:p w:rsidR="005B5A50" w:rsidRDefault="00DC481C" w:rsidP="000F269F">
      <w:pPr>
        <w:tabs>
          <w:tab w:val="left" w:pos="284"/>
        </w:tabs>
        <w:ind w:left="360" w:right="15" w:firstLine="0"/>
      </w:pPr>
      <w:r>
        <w:lastRenderedPageBreak/>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еѐ достижения, осмысливать собственное поведение и поведение окружающих;  </w:t>
      </w:r>
    </w:p>
    <w:p w:rsidR="005B5A50" w:rsidRDefault="00DC481C" w:rsidP="000F269F">
      <w:pPr>
        <w:tabs>
          <w:tab w:val="left" w:pos="284"/>
        </w:tabs>
        <w:ind w:left="360" w:right="15" w:firstLine="0"/>
      </w:pPr>
      <w:r>
        <w:t xml:space="preserve">готовность конструктивно разрешать конфликты посредством учѐта интересов сторон и сотрудничества.  </w:t>
      </w:r>
    </w:p>
    <w:p w:rsidR="005B5A50" w:rsidRDefault="00DC481C" w:rsidP="000F269F">
      <w:pPr>
        <w:tabs>
          <w:tab w:val="left" w:pos="284"/>
        </w:tabs>
        <w:spacing w:after="12" w:line="271" w:lineRule="auto"/>
        <w:ind w:left="360" w:firstLine="0"/>
        <w:jc w:val="left"/>
      </w:pPr>
      <w:r w:rsidRPr="000F269F">
        <w:rPr>
          <w:i/>
        </w:rPr>
        <w:t xml:space="preserve">Предметные результаты  </w:t>
      </w:r>
    </w:p>
    <w:p w:rsidR="005B5A50" w:rsidRDefault="00DC481C" w:rsidP="000F269F">
      <w:pPr>
        <w:tabs>
          <w:tab w:val="left" w:pos="284"/>
        </w:tabs>
        <w:ind w:left="360" w:right="15" w:firstLine="0"/>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B5A50" w:rsidRDefault="00DC481C" w:rsidP="000F269F">
      <w:pPr>
        <w:tabs>
          <w:tab w:val="left" w:pos="284"/>
        </w:tabs>
        <w:ind w:left="360" w:right="15" w:firstLine="0"/>
      </w:pPr>
      <w:r>
        <w:t>Понимание обучающимися того, что язык представляет собой явление национальной культуры и основное средство человеческого общен</w:t>
      </w:r>
      <w:r w:rsidR="006B1888">
        <w:t xml:space="preserve">ия; осознание значения башкирского </w:t>
      </w:r>
      <w:r>
        <w:t xml:space="preserve"> языка как государстве</w:t>
      </w:r>
      <w:r w:rsidR="00A278AB">
        <w:t>нного языка Республики Башкортостан</w:t>
      </w:r>
      <w:r>
        <w:t xml:space="preserve">.  </w:t>
      </w:r>
    </w:p>
    <w:p w:rsidR="005B5A50" w:rsidRDefault="00DC481C" w:rsidP="000F269F">
      <w:pPr>
        <w:tabs>
          <w:tab w:val="left" w:pos="284"/>
        </w:tabs>
        <w:ind w:left="360" w:right="15" w:firstLine="0"/>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B5A50" w:rsidRDefault="00DC481C" w:rsidP="000F269F">
      <w:pPr>
        <w:tabs>
          <w:tab w:val="left" w:pos="284"/>
        </w:tabs>
        <w:ind w:left="360" w:right="15" w:firstLine="0"/>
      </w:pPr>
      <w:r>
        <w:t xml:space="preserve">Овладение первоначальными представлениями о нормах языка (орфоэпических, лексических, грамматических, орфографических, пунктуационных) и правилах речевого этикета.  </w:t>
      </w:r>
    </w:p>
    <w:p w:rsidR="005B5A50" w:rsidRDefault="00DC481C" w:rsidP="000F269F">
      <w:pPr>
        <w:tabs>
          <w:tab w:val="left" w:pos="284"/>
        </w:tabs>
        <w:ind w:left="360" w:right="15" w:firstLine="0"/>
      </w:pPr>
      <w:r>
        <w:t xml:space="preserve">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  </w:t>
      </w:r>
    </w:p>
    <w:p w:rsidR="005B5A50" w:rsidRDefault="00DC481C" w:rsidP="000F269F">
      <w:pPr>
        <w:tabs>
          <w:tab w:val="left" w:pos="284"/>
        </w:tabs>
        <w:ind w:left="360" w:right="15" w:firstLine="0"/>
      </w:pPr>
      <w:r>
        <w:t xml:space="preserve">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  </w:t>
      </w:r>
    </w:p>
    <w:p w:rsidR="005B5A50" w:rsidRDefault="00DC481C" w:rsidP="000F269F">
      <w:pPr>
        <w:tabs>
          <w:tab w:val="left" w:pos="284"/>
        </w:tabs>
        <w:ind w:left="360" w:right="15" w:firstLine="0"/>
      </w:pPr>
      <w:r>
        <w:t xml:space="preserve">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  </w:t>
      </w:r>
    </w:p>
    <w:p w:rsidR="005B5A50" w:rsidRDefault="00DC481C" w:rsidP="000F269F">
      <w:pPr>
        <w:tabs>
          <w:tab w:val="left" w:pos="284"/>
        </w:tabs>
        <w:ind w:left="360" w:right="15" w:firstLine="0"/>
      </w:pPr>
      <w:r>
        <w:t>Освоение первоначальных научных представлений о системе и структуре</w:t>
      </w:r>
      <w:r w:rsidR="00A278AB">
        <w:t xml:space="preserve"> башкисркого</w:t>
      </w:r>
      <w:r>
        <w:t xml:space="preserve"> языка: фонетике и графике, лексике, </w:t>
      </w:r>
    </w:p>
    <w:p w:rsidR="005B5A50" w:rsidRDefault="00DC481C" w:rsidP="000F269F">
      <w:pPr>
        <w:tabs>
          <w:tab w:val="left" w:pos="284"/>
        </w:tabs>
        <w:ind w:left="360" w:right="15" w:firstLine="0"/>
      </w:pPr>
      <w:r>
        <w:t>словообразовании (морфемике), морфологии и синтаксисе; об основных единицах языка, их признаках и особенностях употребления в речи;</w:t>
      </w:r>
      <w:r w:rsidRPr="000F269F">
        <w:rPr>
          <w:b/>
        </w:rPr>
        <w:t xml:space="preserve"> </w:t>
      </w:r>
    </w:p>
    <w:p w:rsidR="005B5A50" w:rsidRDefault="00DC481C" w:rsidP="000F269F">
      <w:pPr>
        <w:tabs>
          <w:tab w:val="left" w:pos="284"/>
        </w:tabs>
        <w:spacing w:after="0" w:line="259" w:lineRule="auto"/>
        <w:ind w:left="1080" w:firstLine="0"/>
        <w:jc w:val="left"/>
      </w:pPr>
      <w:r w:rsidRPr="000F269F">
        <w:rPr>
          <w:b/>
        </w:rPr>
        <w:t xml:space="preserve">1.2.3.8. Родная (башкирская) литература </w:t>
      </w:r>
    </w:p>
    <w:p w:rsidR="005B5A50" w:rsidRDefault="00DC481C" w:rsidP="000F269F">
      <w:pPr>
        <w:ind w:left="360" w:right="15" w:firstLine="0"/>
      </w:pPr>
      <w:r>
        <w:t xml:space="preserve">В соответствии с Федеральным государственным образовательным стандартом основного общего образования </w:t>
      </w:r>
      <w:r w:rsidRPr="000F269F">
        <w:rPr>
          <w:b/>
        </w:rPr>
        <w:t xml:space="preserve">предметными результатами </w:t>
      </w:r>
      <w:r w:rsidR="00A278AB">
        <w:t xml:space="preserve">изучения предмета «Башкирская </w:t>
      </w:r>
      <w:r>
        <w:t xml:space="preserve"> </w:t>
      </w:r>
      <w:r w:rsidR="006B1888">
        <w:t xml:space="preserve"> </w:t>
      </w:r>
      <w:r>
        <w:t xml:space="preserve">литература» являются: </w:t>
      </w:r>
    </w:p>
    <w:p w:rsidR="005B5A50" w:rsidRDefault="00DC481C" w:rsidP="000F269F">
      <w:pPr>
        <w:ind w:left="360" w:right="15" w:firstLine="0"/>
      </w:pPr>
      <w:r>
        <w:t xml:space="preserve">Осознание значимости чтения и изучения татарской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 </w:t>
      </w:r>
    </w:p>
    <w:p w:rsidR="005B5A50" w:rsidRDefault="00DC481C" w:rsidP="000F269F">
      <w:pPr>
        <w:spacing w:after="12" w:line="271" w:lineRule="auto"/>
        <w:ind w:left="360" w:firstLine="0"/>
        <w:jc w:val="left"/>
      </w:pPr>
      <w:r w:rsidRPr="000F269F">
        <w:rPr>
          <w:i/>
        </w:rPr>
        <w:t xml:space="preserve">Результат: обучающийся осознает значимость и важность чтения, получает привычку к чтению и опыт чтения разных произведений. </w:t>
      </w:r>
    </w:p>
    <w:p w:rsidR="005B5A50" w:rsidRDefault="00A278AB" w:rsidP="000F269F">
      <w:pPr>
        <w:ind w:left="360" w:right="15" w:firstLine="0"/>
      </w:pPr>
      <w:r>
        <w:t xml:space="preserve">Понимание башкирской </w:t>
      </w:r>
      <w:r w:rsidR="00DC481C">
        <w:t>литературы как одной из основных национально</w:t>
      </w:r>
      <w:r>
        <w:t>-культурных ценностей т</w:t>
      </w:r>
      <w:r w:rsidR="00DC481C">
        <w:t xml:space="preserve"> народа, как особого способа познания жизни. </w:t>
      </w:r>
    </w:p>
    <w:p w:rsidR="005B5A50" w:rsidRDefault="00DC481C" w:rsidP="000F269F">
      <w:pPr>
        <w:spacing w:after="12" w:line="271" w:lineRule="auto"/>
        <w:ind w:left="360" w:firstLine="0"/>
        <w:jc w:val="left"/>
      </w:pPr>
      <w:r w:rsidRPr="000F269F">
        <w:rPr>
          <w:i/>
        </w:rPr>
        <w:lastRenderedPageBreak/>
        <w:t>Результ</w:t>
      </w:r>
      <w:r w:rsidR="00A278AB" w:rsidRPr="000F269F">
        <w:rPr>
          <w:i/>
        </w:rPr>
        <w:t xml:space="preserve">ат: обучающийся понимает, что в </w:t>
      </w:r>
      <w:r w:rsidRPr="000F269F">
        <w:rPr>
          <w:i/>
        </w:rPr>
        <w:t xml:space="preserve">литературе </w:t>
      </w:r>
      <w:r w:rsidR="00A278AB" w:rsidRPr="000F269F">
        <w:rPr>
          <w:i/>
        </w:rPr>
        <w:t>отражается менталитет башкирского</w:t>
      </w:r>
      <w:r w:rsidRPr="000F269F">
        <w:rPr>
          <w:i/>
        </w:rPr>
        <w:t xml:space="preserve"> народа, его история, мировосприятие, что литература несет в себе важные для жизни человека смыслы. </w:t>
      </w:r>
    </w:p>
    <w:p w:rsidR="005B5A50" w:rsidRDefault="00DC481C" w:rsidP="000F269F">
      <w:pPr>
        <w:ind w:left="360" w:right="15" w:firstLine="0"/>
      </w:pPr>
      <w:r>
        <w:t xml:space="preserve">Понимание ключевых проблем изученных произведений татарского фольклора и фольклора других народов, древнетюркской литературы, </w:t>
      </w:r>
      <w:r w:rsidR="00A278AB">
        <w:t>литературы XVIII века, башкирских</w:t>
      </w:r>
      <w:r>
        <w:t xml:space="preserve"> писателей XIX-XX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 Обеспечение культурной самоидентификации, осознание коммуникативно-эст</w:t>
      </w:r>
      <w:r w:rsidR="00A278AB">
        <w:t>етических возможностей башкисркого</w:t>
      </w:r>
      <w:r>
        <w:t xml:space="preserve"> языка на основе изучения выдающихся произведений российс</w:t>
      </w:r>
      <w:r w:rsidR="008467F1">
        <w:t>кой культуры, культуры башкирского</w:t>
      </w:r>
      <w:r>
        <w:t xml:space="preserve"> народа, культуры тюркских народов, мировой культуры. </w:t>
      </w:r>
    </w:p>
    <w:p w:rsidR="005B5A50" w:rsidRDefault="00DC481C" w:rsidP="000F269F">
      <w:pPr>
        <w:spacing w:after="12" w:line="271" w:lineRule="auto"/>
        <w:ind w:left="360" w:firstLine="0"/>
        <w:jc w:val="left"/>
      </w:pPr>
      <w:r w:rsidRPr="000F269F">
        <w:rPr>
          <w:i/>
        </w:rPr>
        <w:t xml:space="preserve">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 </w:t>
      </w:r>
    </w:p>
    <w:p w:rsidR="005B5A50" w:rsidRDefault="00DC481C" w:rsidP="000F269F">
      <w:pPr>
        <w:ind w:left="360" w:right="15" w:firstLine="0"/>
      </w:pPr>
      <w: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w:t>
      </w:r>
      <w:r w:rsidR="008467F1">
        <w:t>ошения к произведениям башкирской</w:t>
      </w:r>
      <w:r>
        <w:t xml:space="preserve"> литературы, их оценка;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5B5A50" w:rsidRDefault="00DC481C" w:rsidP="000F269F">
      <w:pPr>
        <w:spacing w:after="12" w:line="271" w:lineRule="auto"/>
        <w:ind w:left="360" w:firstLine="0"/>
        <w:jc w:val="left"/>
      </w:pPr>
      <w:r w:rsidRPr="000F269F">
        <w:rPr>
          <w:i/>
        </w:rPr>
        <w:t xml:space="preserve">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 </w:t>
      </w:r>
    </w:p>
    <w:p w:rsidR="005B5A50" w:rsidRDefault="00DC481C" w:rsidP="000F269F">
      <w:pPr>
        <w:ind w:left="360" w:right="15" w:firstLine="0"/>
      </w:pPr>
      <w:r>
        <w:t xml:space="preserve">Развитие способности понимать литературные художественные произведения, отражающие разные этнокультурные традиции,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 </w:t>
      </w:r>
    </w:p>
    <w:p w:rsidR="005B5A50" w:rsidRDefault="00DC481C" w:rsidP="000F269F">
      <w:pPr>
        <w:spacing w:after="12" w:line="271" w:lineRule="auto"/>
        <w:ind w:left="360" w:firstLine="0"/>
        <w:jc w:val="left"/>
      </w:pPr>
      <w:r w:rsidRPr="000F269F">
        <w:rPr>
          <w:i/>
        </w:rPr>
        <w:t>Результат: обучающийся учится восп</w:t>
      </w:r>
      <w:r w:rsidR="008467F1" w:rsidRPr="000F269F">
        <w:rPr>
          <w:i/>
        </w:rPr>
        <w:t xml:space="preserve">ринимать произведения башкисркой </w:t>
      </w:r>
      <w:r w:rsidRPr="000F269F">
        <w:rPr>
          <w:i/>
        </w:rPr>
        <w:t>литерат</w:t>
      </w:r>
      <w:r w:rsidR="008467F1" w:rsidRPr="000F269F">
        <w:rPr>
          <w:i/>
        </w:rPr>
        <w:t xml:space="preserve">уры и переведенные на башкисркий </w:t>
      </w:r>
      <w:r w:rsidRPr="000F269F">
        <w:rPr>
          <w:i/>
        </w:rPr>
        <w:t xml:space="preserve">язык тексты. </w:t>
      </w:r>
    </w:p>
    <w:p w:rsidR="005B5A50" w:rsidRDefault="00DC481C" w:rsidP="000F269F">
      <w:pPr>
        <w:ind w:left="360" w:right="15" w:firstLine="0"/>
      </w:pPr>
      <w: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w:t>
      </w:r>
      <w:r>
        <w:lastRenderedPageBreak/>
        <w:t xml:space="preserve">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5B5A50" w:rsidRDefault="00DC481C" w:rsidP="000F269F">
      <w:pPr>
        <w:spacing w:after="13"/>
        <w:ind w:left="360" w:right="3" w:firstLine="0"/>
      </w:pPr>
      <w:r w:rsidRPr="000F269F">
        <w:rPr>
          <w:i/>
        </w:rPr>
        <w:t xml:space="preserve">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 </w:t>
      </w:r>
    </w:p>
    <w:p w:rsidR="005B5A50" w:rsidRDefault="00DC481C" w:rsidP="000F269F">
      <w:pPr>
        <w:tabs>
          <w:tab w:val="left" w:pos="284"/>
        </w:tabs>
        <w:ind w:left="360" w:right="15" w:firstLine="0"/>
        <w:jc w:val="left"/>
      </w:pPr>
      <w:r>
        <w:t xml:space="preserve">Выпускник 9 класса умеет: </w:t>
      </w:r>
    </w:p>
    <w:p w:rsidR="005B5A50" w:rsidRDefault="00DC481C" w:rsidP="000F269F">
      <w:pPr>
        <w:tabs>
          <w:tab w:val="left" w:pos="284"/>
          <w:tab w:val="left" w:pos="567"/>
        </w:tabs>
        <w:ind w:left="360" w:right="15" w:firstLine="0"/>
        <w:jc w:val="left"/>
      </w:pPr>
      <w:r>
        <w:t xml:space="preserve">Определять тему и основную мысль произведения, основной конфликт (5–6 классы); </w:t>
      </w:r>
    </w:p>
    <w:p w:rsidR="005B5A50" w:rsidRDefault="00DC481C" w:rsidP="000F269F">
      <w:pPr>
        <w:tabs>
          <w:tab w:val="left" w:pos="284"/>
          <w:tab w:val="left" w:pos="567"/>
        </w:tabs>
        <w:ind w:left="360" w:right="15" w:firstLine="0"/>
        <w:jc w:val="left"/>
      </w:pPr>
      <w:r>
        <w:t xml:space="preserve">Пересказывать сюжет, вычленять фабулу, владеть различными видами пересказа (5–6 классы), выявлять особенности композиции    </w:t>
      </w:r>
    </w:p>
    <w:p w:rsidR="005B5A50" w:rsidRDefault="00DC481C" w:rsidP="000F269F">
      <w:pPr>
        <w:tabs>
          <w:tab w:val="left" w:pos="284"/>
          <w:tab w:val="left" w:pos="567"/>
        </w:tabs>
        <w:ind w:left="360" w:right="15" w:firstLine="0"/>
        <w:jc w:val="left"/>
      </w:pPr>
      <w:r>
        <w:t xml:space="preserve">(6–7 классы); </w:t>
      </w:r>
    </w:p>
    <w:p w:rsidR="005B5A50" w:rsidRDefault="00DC481C" w:rsidP="000F269F">
      <w:pPr>
        <w:tabs>
          <w:tab w:val="left" w:pos="284"/>
          <w:tab w:val="left" w:pos="567"/>
        </w:tabs>
        <w:ind w:left="360" w:right="15" w:firstLine="0"/>
        <w:jc w:val="left"/>
      </w:pPr>
      <w:r>
        <w:t xml:space="preserve">Охарактеризовать героев-персонажей, давать им сравнительные характеристики (5–6 классы), оценивать систему персонажей (6–7 классы); </w:t>
      </w:r>
    </w:p>
    <w:p w:rsidR="005B5A50" w:rsidRDefault="00DC481C" w:rsidP="000F269F">
      <w:pPr>
        <w:tabs>
          <w:tab w:val="left" w:pos="284"/>
        </w:tabs>
        <w:ind w:left="360" w:right="15" w:firstLine="0"/>
        <w:jc w:val="left"/>
      </w:pPr>
      <w:r>
        <w:t xml:space="preserve">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 </w:t>
      </w:r>
    </w:p>
    <w:p w:rsidR="005B5A50" w:rsidRDefault="00DC481C" w:rsidP="000F269F">
      <w:pPr>
        <w:tabs>
          <w:tab w:val="left" w:pos="284"/>
        </w:tabs>
        <w:ind w:left="360" w:right="15" w:firstLine="0"/>
        <w:jc w:val="left"/>
      </w:pPr>
      <w:r>
        <w:t xml:space="preserve">Определять жанровую, родовую специфику художественного произведения (7–9 классы); </w:t>
      </w:r>
    </w:p>
    <w:p w:rsidR="005B5A50" w:rsidRDefault="00DC481C" w:rsidP="000F269F">
      <w:pPr>
        <w:tabs>
          <w:tab w:val="left" w:pos="284"/>
        </w:tabs>
        <w:ind w:left="360" w:right="15" w:firstLine="0"/>
        <w:jc w:val="left"/>
      </w:pPr>
      <w:r>
        <w:t xml:space="preserve">Объяснять свое понимание нравственно-философской, социально-исторической и эстетической проблематики произведений (8–9 классы); </w:t>
      </w:r>
    </w:p>
    <w:p w:rsidR="005B5A50" w:rsidRDefault="00DC481C" w:rsidP="000F269F">
      <w:pPr>
        <w:tabs>
          <w:tab w:val="left" w:pos="284"/>
        </w:tabs>
        <w:ind w:left="360" w:right="15" w:firstLine="0"/>
        <w:jc w:val="left"/>
      </w:pPr>
      <w:r>
        <w:t xml:space="preserve">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 </w:t>
      </w:r>
    </w:p>
    <w:p w:rsidR="005B5A50" w:rsidRDefault="00DC481C" w:rsidP="000F269F">
      <w:pPr>
        <w:tabs>
          <w:tab w:val="left" w:pos="284"/>
        </w:tabs>
        <w:ind w:left="360" w:right="15" w:firstLine="0"/>
        <w:jc w:val="left"/>
      </w:pPr>
      <w:r>
        <w:t xml:space="preserve">Определять авторское отношение к героям и событиям, к читателю (в каждом классе – на своем уровне); </w:t>
      </w:r>
    </w:p>
    <w:p w:rsidR="005B5A50" w:rsidRDefault="00DC481C" w:rsidP="000F269F">
      <w:pPr>
        <w:tabs>
          <w:tab w:val="left" w:pos="284"/>
        </w:tabs>
        <w:ind w:left="360" w:right="15" w:firstLine="0"/>
        <w:jc w:val="left"/>
      </w:pPr>
      <w:r>
        <w:t xml:space="preserve">Пользоваться основными теоретико-литературными терминами и понятиями (в каждом классе – умение пользоваться терминами, изученными в этом классе); </w:t>
      </w:r>
    </w:p>
    <w:p w:rsidR="005B5A50" w:rsidRDefault="00DC481C" w:rsidP="000F269F">
      <w:pPr>
        <w:tabs>
          <w:tab w:val="left" w:pos="284"/>
        </w:tabs>
        <w:ind w:left="360" w:right="15" w:firstLine="0"/>
        <w:jc w:val="left"/>
      </w:pPr>
      <w:r>
        <w:t xml:space="preserve">Выражать личное отношение к художественному произведению, аргументировать свою точку зрения (в каждом классе – на своем уровне); </w:t>
      </w:r>
    </w:p>
    <w:p w:rsidR="005B5A50" w:rsidRDefault="00DC481C" w:rsidP="000F269F">
      <w:pPr>
        <w:tabs>
          <w:tab w:val="left" w:pos="284"/>
        </w:tabs>
        <w:ind w:left="360" w:right="15" w:firstLine="0"/>
        <w:jc w:val="left"/>
      </w:pPr>
      <w:r>
        <w:t xml:space="preserve">Представлять развернутый устный или письменный ответ на поставленные вопросы (в каждом классе – на своем уровне), вести учебные дискуссии (7–9 классы); </w:t>
      </w:r>
    </w:p>
    <w:p w:rsidR="005B5A50" w:rsidRDefault="00DC481C" w:rsidP="000F269F">
      <w:pPr>
        <w:tabs>
          <w:tab w:val="left" w:pos="284"/>
        </w:tabs>
        <w:ind w:left="360" w:right="15" w:firstLine="0"/>
        <w:jc w:val="left"/>
      </w:pPr>
      <w:r>
        <w:lastRenderedPageBreak/>
        <w:t xml:space="preserve">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 </w:t>
      </w:r>
    </w:p>
    <w:p w:rsidR="005B5A50" w:rsidRDefault="00DC481C" w:rsidP="000F269F">
      <w:pPr>
        <w:tabs>
          <w:tab w:val="left" w:pos="284"/>
        </w:tabs>
        <w:ind w:left="360" w:right="15" w:firstLine="0"/>
        <w:jc w:val="left"/>
      </w:pPr>
      <w:r>
        <w:t xml:space="preserve">Выразительно читать произведения художественной литературы, передавая личное отношение к произведению (5–9 классы); </w:t>
      </w:r>
    </w:p>
    <w:p w:rsidR="005B5A50" w:rsidRDefault="00DC481C" w:rsidP="000F269F">
      <w:pPr>
        <w:tabs>
          <w:tab w:val="left" w:pos="284"/>
        </w:tabs>
        <w:ind w:left="360" w:right="15" w:firstLine="0"/>
        <w:jc w:val="left"/>
      </w:pPr>
      <w:r>
        <w:t xml:space="preserve">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 </w:t>
      </w:r>
    </w:p>
    <w:p w:rsidR="005B5A50" w:rsidRDefault="00DC481C" w:rsidP="000F269F">
      <w:pPr>
        <w:spacing w:after="25" w:line="259" w:lineRule="auto"/>
        <w:ind w:left="1080" w:right="370" w:firstLine="0"/>
        <w:jc w:val="center"/>
      </w:pPr>
      <w:r w:rsidRPr="000F269F">
        <w:rPr>
          <w:b/>
        </w:rPr>
        <w:t xml:space="preserve">Башкирский язык как государственный язык Республики Башкортостан </w:t>
      </w:r>
    </w:p>
    <w:p w:rsidR="005B5A50" w:rsidRDefault="00DC481C" w:rsidP="000F269F">
      <w:pPr>
        <w:tabs>
          <w:tab w:val="left" w:pos="142"/>
          <w:tab w:val="left" w:pos="567"/>
          <w:tab w:val="left" w:pos="851"/>
        </w:tabs>
        <w:ind w:left="360" w:right="15" w:firstLine="0"/>
      </w:pPr>
      <w:r w:rsidRPr="000F269F">
        <w:rPr>
          <w:b/>
        </w:rPr>
        <w:t>Шәхсән һөҙөмтәләр</w:t>
      </w:r>
      <w:r>
        <w:t xml:space="preserve"> (мәктәп уҡыусыларының башҡорт теленән төп программаны үҙләштереүе); </w:t>
      </w:r>
    </w:p>
    <w:p w:rsidR="005B5A50" w:rsidRDefault="00DC481C" w:rsidP="000F269F">
      <w:pPr>
        <w:tabs>
          <w:tab w:val="left" w:pos="142"/>
          <w:tab w:val="left" w:pos="567"/>
          <w:tab w:val="left" w:pos="851"/>
        </w:tabs>
        <w:ind w:left="360" w:right="15" w:firstLine="0"/>
      </w:pPr>
      <w:r>
        <w:t xml:space="preserve">Башҡортостан Республикаһында башҡорт теленең дәүләт теле булыуын аңлау: башҡорт телен өйрәнеүҙең эшмәкәрлек һәм профессиональ эшмәкәрлектә кәрәкле булыуын аңлау; </w:t>
      </w:r>
    </w:p>
    <w:p w:rsidR="005B5A50" w:rsidRDefault="00DC481C" w:rsidP="000F269F">
      <w:pPr>
        <w:tabs>
          <w:tab w:val="left" w:pos="142"/>
          <w:tab w:val="left" w:pos="567"/>
          <w:tab w:val="left" w:pos="851"/>
        </w:tabs>
        <w:ind w:left="360" w:right="15" w:firstLine="0"/>
      </w:pPr>
      <w:r>
        <w:t xml:space="preserve">башҡорт телен ғәмәлдә ҡулланыуға әҙерлек: үҙ-ара аралашыуҙа толерантлыҡ; - башҡорт теленең башҡорт мәҙәниәте менән танышыу сараһы булыуын аңлау. </w:t>
      </w:r>
    </w:p>
    <w:p w:rsidR="005B5A50" w:rsidRDefault="00DC481C" w:rsidP="000F269F">
      <w:pPr>
        <w:tabs>
          <w:tab w:val="left" w:pos="142"/>
          <w:tab w:val="left" w:pos="567"/>
          <w:tab w:val="left" w:pos="851"/>
        </w:tabs>
        <w:ind w:left="360" w:right="15" w:firstLine="0"/>
      </w:pPr>
      <w:r w:rsidRPr="000F269F">
        <w:rPr>
          <w:b/>
        </w:rPr>
        <w:t>Метапредмет һөҙөмтәләр</w:t>
      </w:r>
      <w:r>
        <w:t xml:space="preserve"> (рус телле мәктәптәрҙә башҡорт телен өйрәнеү): </w:t>
      </w:r>
    </w:p>
    <w:p w:rsidR="005B5A50" w:rsidRDefault="00DC481C" w:rsidP="000F269F">
      <w:pPr>
        <w:tabs>
          <w:tab w:val="left" w:pos="142"/>
          <w:tab w:val="left" w:pos="567"/>
          <w:tab w:val="left" w:pos="851"/>
        </w:tabs>
        <w:ind w:left="360" w:right="15" w:firstLine="0"/>
      </w:pPr>
      <w:r>
        <w:t xml:space="preserve">телдән һәм яҙма хәбәр ителгән мәғлүмәтте адекват ҡабул итеү; </w:t>
      </w:r>
    </w:p>
    <w:p w:rsidR="005B5A50" w:rsidRDefault="00DC481C" w:rsidP="000F269F">
      <w:pPr>
        <w:tabs>
          <w:tab w:val="left" w:pos="142"/>
          <w:tab w:val="left" w:pos="567"/>
          <w:tab w:val="left" w:pos="851"/>
        </w:tabs>
        <w:ind w:left="360" w:right="15" w:firstLine="0"/>
      </w:pPr>
      <w:r>
        <w:t xml:space="preserve">төрлө стилдәге һәм жанрҙағы тексты төрлө уҡыу төрҙәрендә ҡабул итеү; </w:t>
      </w:r>
    </w:p>
    <w:p w:rsidR="005B5A50" w:rsidRDefault="00DC481C" w:rsidP="000F269F">
      <w:pPr>
        <w:tabs>
          <w:tab w:val="left" w:pos="142"/>
          <w:tab w:val="left" w:pos="567"/>
          <w:tab w:val="left" w:pos="851"/>
        </w:tabs>
        <w:ind w:left="360" w:right="15" w:firstLine="0"/>
      </w:pPr>
      <w:r>
        <w:t xml:space="preserve">тыңланған һәм уҡылған тексты бирелгән эш төрҙәре (план, йөкмәткеһен һөйләү, конспект) менән яңынан һөйләй белеү; </w:t>
      </w:r>
    </w:p>
    <w:p w:rsidR="005B5A50" w:rsidRDefault="00DC481C" w:rsidP="000F269F">
      <w:pPr>
        <w:tabs>
          <w:tab w:val="left" w:pos="142"/>
          <w:tab w:val="left" w:pos="567"/>
          <w:tab w:val="left" w:pos="851"/>
        </w:tabs>
        <w:ind w:left="360" w:right="15" w:firstLine="0"/>
      </w:pPr>
      <w:r>
        <w:t xml:space="preserve">аралашыу сфераһы һәм шартына ҡарап, телмәреңде һәм яҙма телмәреңде төҙөй белеү, әңгәмә, фекер алышыу, дискуссияла ҡатнаша алыу; </w:t>
      </w:r>
    </w:p>
    <w:p w:rsidR="005B5A50" w:rsidRDefault="00DC481C" w:rsidP="000F269F">
      <w:pPr>
        <w:tabs>
          <w:tab w:val="left" w:pos="142"/>
          <w:tab w:val="left" w:pos="567"/>
          <w:tab w:val="left" w:pos="851"/>
        </w:tabs>
        <w:ind w:left="360" w:right="15" w:firstLine="0"/>
      </w:pPr>
      <w:r>
        <w:t xml:space="preserve">үҙ аллы белем ала белеү, төрлө мәғлүмәт сығанаҡтары, интернет ресурстары, ваҡытлы матбуғат баҫмалары менән эшләй белеү; белешмә әҙәбиәт менән ҡуллана алыу; </w:t>
      </w:r>
    </w:p>
    <w:p w:rsidR="005B5A50" w:rsidRDefault="00DC481C" w:rsidP="000F269F">
      <w:pPr>
        <w:tabs>
          <w:tab w:val="left" w:pos="142"/>
          <w:tab w:val="left" w:pos="567"/>
          <w:tab w:val="left" w:pos="851"/>
        </w:tabs>
        <w:ind w:left="360" w:right="15" w:firstLine="0"/>
      </w:pPr>
      <w:r>
        <w:t xml:space="preserve">тәғәйен темаға материалды һайлап ала һәм системаға килтереү ысулдарын үҙләштереү; үҙ ҡарашыңды анализлай, сағыштыра, күрһәтә, һығымта яһай, йомғаҡлай, нигеҙләй белеү; </w:t>
      </w:r>
    </w:p>
    <w:p w:rsidR="005B5A50" w:rsidRDefault="00DC481C" w:rsidP="000F269F">
      <w:pPr>
        <w:tabs>
          <w:tab w:val="left" w:pos="142"/>
          <w:tab w:val="left" w:pos="567"/>
          <w:tab w:val="left" w:pos="851"/>
        </w:tabs>
        <w:ind w:left="360" w:right="15" w:firstLine="0"/>
      </w:pPr>
      <w:r>
        <w:t xml:space="preserve">башҡорт телен башҡа сығанаҡтарҙан мәғлүмәт алыу сараһы булараҡ ҡуллана алыу һәләтен үҫтереү; </w:t>
      </w:r>
    </w:p>
    <w:p w:rsidR="005B5A50" w:rsidRDefault="00DC481C" w:rsidP="000F269F">
      <w:pPr>
        <w:tabs>
          <w:tab w:val="left" w:pos="142"/>
          <w:tab w:val="left" w:pos="567"/>
          <w:tab w:val="left" w:pos="851"/>
        </w:tabs>
        <w:ind w:left="360" w:right="15" w:firstLine="0"/>
      </w:pPr>
      <w:r>
        <w:t xml:space="preserve">үҙ телмәреңде баһалау күнекмәләрен үҙләштереү; </w:t>
      </w:r>
    </w:p>
    <w:p w:rsidR="005B5A50" w:rsidRDefault="00DC481C" w:rsidP="000F269F">
      <w:pPr>
        <w:tabs>
          <w:tab w:val="left" w:pos="142"/>
          <w:tab w:val="left" w:pos="567"/>
          <w:tab w:val="left" w:pos="851"/>
        </w:tabs>
        <w:ind w:left="360" w:right="15" w:firstLine="0"/>
      </w:pPr>
      <w:r>
        <w:t xml:space="preserve">предмет-ара кимәлдә (туған тел, сит тел, әҙәбиәт) тел күренештәрен анализлай белеү. </w:t>
      </w:r>
    </w:p>
    <w:p w:rsidR="005B5A50" w:rsidRDefault="00DC481C" w:rsidP="000F269F">
      <w:pPr>
        <w:tabs>
          <w:tab w:val="left" w:pos="142"/>
          <w:tab w:val="left" w:pos="567"/>
          <w:tab w:val="left" w:pos="851"/>
        </w:tabs>
        <w:ind w:left="360" w:right="15" w:firstLine="0"/>
      </w:pPr>
      <w:r w:rsidRPr="000F269F">
        <w:rPr>
          <w:b/>
        </w:rPr>
        <w:t>Предмет һөҙөмтәләре</w:t>
      </w:r>
      <w:r>
        <w:t xml:space="preserve"> (сығарылыш класс уҡыусыларының төп мәктәп программаһын үҙләштереүе): </w:t>
      </w:r>
    </w:p>
    <w:p w:rsidR="005B5A50" w:rsidRDefault="00DC481C" w:rsidP="000F269F">
      <w:pPr>
        <w:tabs>
          <w:tab w:val="left" w:pos="142"/>
          <w:tab w:val="left" w:pos="567"/>
          <w:tab w:val="left" w:pos="851"/>
        </w:tabs>
        <w:ind w:left="360" w:right="15" w:firstLine="0"/>
      </w:pPr>
      <w:r>
        <w:t xml:space="preserve">төп аңлатмаларҙы үҙләштереү: тел һәм телмәр, телдән һәм яҙма телмәр, диалог һәм монолог, телмәр ситуацияһы, телмәрҙең функциональ стилдәре һәм типтары, текст; телдең системаһы: фонетика, орфоэпия, лексика һәм фразеология, һүҙ составы һәм һүҙьяһалыш, морфология, синтаксис, орфография һәм пунктуация; </w:t>
      </w:r>
    </w:p>
    <w:p w:rsidR="005B5A50" w:rsidRDefault="00DC481C" w:rsidP="000F269F">
      <w:pPr>
        <w:tabs>
          <w:tab w:val="left" w:pos="142"/>
          <w:tab w:val="left" w:pos="567"/>
          <w:tab w:val="left" w:pos="851"/>
        </w:tabs>
        <w:ind w:left="360" w:right="15" w:firstLine="0"/>
      </w:pPr>
      <w:r>
        <w:lastRenderedPageBreak/>
        <w:t xml:space="preserve">башҡорт теленең телмәр берәмектәрен белеү, уларҙың билдәләре, һүҙ, һүҙбәйләнеш, һөйләм, уларҙың үҙенсәлектәре; </w:t>
      </w:r>
    </w:p>
    <w:p w:rsidR="005B5A50" w:rsidRDefault="00DC481C" w:rsidP="000F269F">
      <w:pPr>
        <w:tabs>
          <w:tab w:val="left" w:pos="142"/>
          <w:tab w:val="left" w:pos="567"/>
          <w:tab w:val="left" w:pos="851"/>
        </w:tabs>
        <w:ind w:left="360" w:right="15" w:firstLine="0"/>
      </w:pPr>
      <w:r>
        <w:t xml:space="preserve">телмәр практикаһында ситуация һәм аралашыу стилендә тел берәмеген урынлы ҡулланыу; </w:t>
      </w:r>
    </w:p>
    <w:p w:rsidR="005B5A50" w:rsidRDefault="00DC481C" w:rsidP="000F269F">
      <w:pPr>
        <w:tabs>
          <w:tab w:val="left" w:pos="142"/>
          <w:tab w:val="left" w:pos="567"/>
          <w:tab w:val="left" w:pos="851"/>
        </w:tabs>
        <w:ind w:left="360" w:right="15" w:firstLine="0"/>
      </w:pPr>
      <w:r>
        <w:t xml:space="preserve">фонетик һәм лексик системаның төп үҙенсәлектәрен һәм рус теле менән сағыштырмаса башҡорт теленең грамматик төҙөлөшөн белеү; </w:t>
      </w:r>
    </w:p>
    <w:p w:rsidR="005B5A50" w:rsidRDefault="00DC481C" w:rsidP="000F269F">
      <w:pPr>
        <w:tabs>
          <w:tab w:val="left" w:pos="142"/>
          <w:tab w:val="left" w:pos="567"/>
          <w:tab w:val="left" w:pos="851"/>
        </w:tabs>
        <w:ind w:left="360" w:right="15" w:firstLine="0"/>
      </w:pPr>
      <w:r>
        <w:t xml:space="preserve">башҡорт әҙәби тел нормаларын һәм телмәр этикетын белеү, уларҙы әйтергә теләгән фекереңде төҙөгәндә, йәғни телдән һәм яҙма телмәр практикаһында ҡулланыу; </w:t>
      </w:r>
    </w:p>
    <w:p w:rsidR="005B5A50" w:rsidRDefault="00DC481C" w:rsidP="000F269F">
      <w:pPr>
        <w:tabs>
          <w:tab w:val="left" w:pos="142"/>
          <w:tab w:val="left" w:pos="567"/>
          <w:tab w:val="left" w:pos="851"/>
        </w:tabs>
        <w:ind w:left="360" w:right="15" w:firstLine="0"/>
      </w:pPr>
      <w:r>
        <w:t xml:space="preserve">төрлө төрҙәге лингвистик, ике телле һүҙлектәр менән ҡуллана белеү; </w:t>
      </w:r>
    </w:p>
    <w:p w:rsidR="005B5A50" w:rsidRDefault="00DC481C" w:rsidP="000F269F">
      <w:pPr>
        <w:tabs>
          <w:tab w:val="left" w:pos="142"/>
          <w:tab w:val="left" w:pos="567"/>
          <w:tab w:val="left" w:pos="851"/>
        </w:tabs>
        <w:ind w:left="360" w:right="15" w:firstLine="0"/>
      </w:pPr>
      <w:r>
        <w:t xml:space="preserve">төрлө функциональ стиль һәм жанрҙағы текст йөкмәткеһен уҡыу һәм аңлау: әҙәби (шиғыр, йыр, хикәйә, повесть һәм романдарҙан өҙөктәр), ғилми һәм популяр (ғилми һәм популяр журналдарҙан мәҡәләләр), публицистик (хроника, информацион хәбәрҙәр, комментарий), эшлекле (анкета, белдереү, ышаныс ҡағыҙы һ. б.); </w:t>
      </w:r>
    </w:p>
    <w:p w:rsidR="005B5A50" w:rsidRDefault="00DC481C" w:rsidP="000F269F">
      <w:pPr>
        <w:tabs>
          <w:tab w:val="left" w:pos="142"/>
          <w:tab w:val="left" w:pos="567"/>
          <w:tab w:val="left" w:pos="851"/>
        </w:tabs>
        <w:ind w:left="360" w:right="15" w:firstLine="0"/>
      </w:pPr>
      <w:r>
        <w:t xml:space="preserve">ғәҙәти темпта тәҡдим ителгән мәғлүмәтте (уҡытыусы телмәре, радио һәм телевидение дикторы телмәре һ.б.) аңлау; </w:t>
      </w:r>
    </w:p>
    <w:p w:rsidR="005B5A50" w:rsidRDefault="00DC481C" w:rsidP="000F269F">
      <w:pPr>
        <w:tabs>
          <w:tab w:val="left" w:pos="142"/>
          <w:tab w:val="left" w:pos="567"/>
          <w:tab w:val="left" w:pos="851"/>
        </w:tabs>
        <w:ind w:left="360" w:right="15" w:firstLine="0"/>
      </w:pPr>
      <w:r>
        <w:t xml:space="preserve">аралашыу сфераһын һәм ситуацияны иҫәпкә алып, төрлө жанрҙа һәм стилдә текст төҙөү; көнкүреш, уҡыу, социаль мәҙәни темаға телмәр этикет нормаларын һаҡлап, үҙ инициативаһы менән диалог ҡороу; </w:t>
      </w:r>
    </w:p>
    <w:p w:rsidR="005B5A50" w:rsidRDefault="00DC481C" w:rsidP="000F269F">
      <w:pPr>
        <w:tabs>
          <w:tab w:val="left" w:pos="142"/>
          <w:tab w:val="left" w:pos="567"/>
          <w:tab w:val="left" w:pos="851"/>
        </w:tabs>
        <w:spacing w:after="5" w:line="277" w:lineRule="auto"/>
        <w:ind w:left="360" w:right="15" w:firstLine="0"/>
      </w:pPr>
      <w:r>
        <w:t xml:space="preserve">текст менән мәғлүмәт сығанағы булараҡ эш итә белеү, тексҡа төрлө аспектта анализ, тексты планға, тезисҡа, конспектҡа өйләндереүҙең төрлө информацион төрҙәрен үҙләштереү; - текст фрагменттарын рус теленән башҡорт теленә тәржемә итеү. </w:t>
      </w:r>
    </w:p>
    <w:p w:rsidR="005B5A50" w:rsidRDefault="00DC481C" w:rsidP="000F269F">
      <w:pPr>
        <w:tabs>
          <w:tab w:val="left" w:pos="142"/>
          <w:tab w:val="left" w:pos="567"/>
          <w:tab w:val="left" w:pos="851"/>
        </w:tabs>
        <w:ind w:left="360" w:right="15" w:firstLine="0"/>
      </w:pPr>
      <w:r>
        <w:t xml:space="preserve">Программа адаптик йөкмәткегә ҡоролған </w:t>
      </w:r>
    </w:p>
    <w:p w:rsidR="005B5A50" w:rsidRDefault="00DC481C" w:rsidP="000F269F">
      <w:pPr>
        <w:ind w:left="1080" w:right="15" w:firstLine="0"/>
      </w:pPr>
      <w:r w:rsidRPr="000F269F">
        <w:rPr>
          <w:b/>
        </w:rPr>
        <w:t>Коммуникатив сферала</w:t>
      </w:r>
      <w:r>
        <w:t xml:space="preserve"> (башҡорт телен аралашыу сараһы булараҡ өйрәнеүҙә) </w:t>
      </w:r>
    </w:p>
    <w:p w:rsidR="005B5A50" w:rsidRDefault="00DC481C" w:rsidP="000F269F">
      <w:pPr>
        <w:ind w:left="360" w:right="15" w:firstLine="0"/>
      </w:pPr>
      <w:r>
        <w:t xml:space="preserve">аралашыуҙың типик ситуацияларында этикет диалог алып барыу; </w:t>
      </w:r>
    </w:p>
    <w:p w:rsidR="005B5A50" w:rsidRDefault="00DC481C" w:rsidP="000F269F">
      <w:pPr>
        <w:spacing w:after="5" w:line="277" w:lineRule="auto"/>
        <w:ind w:left="360" w:right="15" w:firstLine="0"/>
      </w:pPr>
      <w:r>
        <w:t xml:space="preserve">уҡыусының үҙе, ғаиләһе, дуҫы тураһында һөйләүе; предмет, картинаны һүрәтләүе; персонажды ҡыҫҡаса ҡылыҡһырлауы; </w:t>
      </w:r>
      <w:r>
        <w:rPr>
          <w:u w:val="single" w:color="000000"/>
        </w:rPr>
        <w:t>Тел компетенцияһы (тел сараларын үҙләштереү).</w:t>
      </w:r>
      <w:r>
        <w:t xml:space="preserve"> башҡорт теленең өндәрен дөрөҫ әйтеү һәм айырыу; һүҙҙәргә һәм фразаларға дөрөҫ баҫым ҡуйыу; төрлө һөйләм төрҙәрен интонация менән уҡыу; башланғыс мәктәп курсында өйрәнелгән уҡыу һәм орфографик ҡағиҙәләрҙе ҡулланыу; тыңлап аңлау: уҡыусының уҡытыусы һәм класташтарының телмәрен тыңлап аңлауы; аудиояҙмаларҙағы текстарҙың йөкмәткеһен аңлауы; </w:t>
      </w:r>
      <w:r>
        <w:rPr>
          <w:b/>
        </w:rPr>
        <w:t>уҡыуҙа:</w:t>
      </w:r>
      <w:r>
        <w:t xml:space="preserve">өйрәнелгән тел материалына таянып төҙөлгән ҙур булмаған текстарҙыҡысҡырып уҡыу; </w:t>
      </w:r>
    </w:p>
    <w:p w:rsidR="005B5A50" w:rsidRDefault="00DC481C" w:rsidP="000F269F">
      <w:pPr>
        <w:ind w:left="360" w:right="15" w:firstLine="0"/>
      </w:pPr>
      <w:r>
        <w:t xml:space="preserve">өйрәнелгән тел материалы менән бер рәттән яңы һүҙҙәрҙе лә үҙ эсенә алған текстарҙы эстән уҡыу һәм уларҙың төп йөкмәткеһен аңлау, </w:t>
      </w:r>
    </w:p>
    <w:p w:rsidR="005B5A50" w:rsidRDefault="00DC481C" w:rsidP="000F269F">
      <w:pPr>
        <w:ind w:left="360" w:right="15" w:firstLine="0"/>
      </w:pPr>
      <w:r>
        <w:t xml:space="preserve">текстан кәрәкле информацияны табыу; </w:t>
      </w:r>
      <w:r w:rsidRPr="000F269F">
        <w:rPr>
          <w:b/>
        </w:rPr>
        <w:t>яҙма телмәрҙә:</w:t>
      </w:r>
      <w:r>
        <w:t xml:space="preserve">яҙыу техникаһына эйә булыу; үрнәк буйынса байрам менән ҡотлау һәм шәхси хат яҙыу. башланғыс мәктәп курсында өйрәнелгән лексик берәмектәрҙе (һүҙҙәр, һүҙбәйләнештәр, баһалау лексикаһы, телмәр клишелары) һәм </w:t>
      </w:r>
    </w:p>
    <w:p w:rsidR="005B5A50" w:rsidRDefault="00DC481C" w:rsidP="000F269F">
      <w:pPr>
        <w:ind w:left="360" w:right="15" w:firstLine="0"/>
      </w:pPr>
      <w:r>
        <w:t xml:space="preserve">грамматик күренештәрҙе таныу һәм телмәрҙә ҡулланыу. </w:t>
      </w:r>
    </w:p>
    <w:p w:rsidR="005B5A50" w:rsidRDefault="00DC481C" w:rsidP="000F269F">
      <w:pPr>
        <w:spacing w:after="22" w:line="259" w:lineRule="auto"/>
        <w:ind w:left="360" w:firstLine="0"/>
        <w:jc w:val="left"/>
      </w:pPr>
      <w:r w:rsidRPr="000F269F">
        <w:rPr>
          <w:u w:val="single" w:color="000000"/>
        </w:rPr>
        <w:t>Социомәҙәни компетенция.</w:t>
      </w:r>
      <w:r>
        <w:t xml:space="preserve"> </w:t>
      </w:r>
    </w:p>
    <w:p w:rsidR="005B5A50" w:rsidRDefault="00DC481C" w:rsidP="006B1888">
      <w:pPr>
        <w:ind w:left="0" w:right="15" w:firstLine="0"/>
      </w:pPr>
      <w:r>
        <w:lastRenderedPageBreak/>
        <w:t xml:space="preserve">А. Географик атамаларҙы, билдәле балалар әҫәрҙәренең персонаждарын, популяр әкиәттәрҙең сюжеттарын, балалар фольклорының ҙур булмаған әҫәрҙәрен (шиғырҙар, йырҙар) белеү; </w:t>
      </w:r>
    </w:p>
    <w:p w:rsidR="005B5A50" w:rsidRDefault="00DC481C" w:rsidP="006B1888">
      <w:pPr>
        <w:ind w:left="0" w:right="15" w:firstLine="0"/>
      </w:pPr>
      <w:r w:rsidRPr="000F269F">
        <w:rPr>
          <w:b/>
        </w:rPr>
        <w:t xml:space="preserve">Танып белеү сфераһы: </w:t>
      </w:r>
      <w:r>
        <w:t xml:space="preserve">Башҡорт һәм рус телдәренең күренештәрен сағыштыра белеү; өлгө буйынса күнегеүҙәр эшләй белеү; ҡағиҙәләр, таблицаларҙы ҡуллана белеү; үҙ-үҙеңде баһалай белеү; </w:t>
      </w:r>
    </w:p>
    <w:p w:rsidR="005B5A50" w:rsidRDefault="00DC481C" w:rsidP="006B1888">
      <w:pPr>
        <w:ind w:left="0" w:right="15" w:firstLine="0"/>
      </w:pPr>
      <w:r w:rsidRPr="000F269F">
        <w:rPr>
          <w:b/>
        </w:rPr>
        <w:t>Дөйөм ҡиммәттәргә йүнәлеш сфераһы: б</w:t>
      </w:r>
      <w:r>
        <w:t xml:space="preserve">ашҡорт телен фекер, хис-тойғо, эмоцияларҙы белдереү сараһы булараҡ ҡабул итеү; балалар фольклоры ярҙамында башҡорт халҡының рухи ҡиммәттәрен үҙләштереү. </w:t>
      </w:r>
    </w:p>
    <w:p w:rsidR="005B5A50" w:rsidRDefault="00DC481C" w:rsidP="006B1888">
      <w:pPr>
        <w:ind w:left="0" w:right="15" w:firstLine="0"/>
      </w:pPr>
      <w:r w:rsidRPr="000F269F">
        <w:rPr>
          <w:b/>
        </w:rPr>
        <w:t>Эстетик сфера</w:t>
      </w:r>
      <w:r>
        <w:t xml:space="preserve">: башҡорт телендәге хис-тойғо һәм эмоцияларҙы белдереүсе сараларҙы үҙләштереү; балалар әҙәбиәте үрнәктәре менән танышҡанда матурлыҡты танырға өйрәнеү. </w:t>
      </w:r>
    </w:p>
    <w:p w:rsidR="005B5A50" w:rsidRDefault="00DC481C" w:rsidP="006B1888">
      <w:pPr>
        <w:spacing w:after="5" w:line="277" w:lineRule="auto"/>
        <w:ind w:left="0" w:right="602" w:firstLine="0"/>
        <w:jc w:val="left"/>
      </w:pPr>
      <w:r w:rsidRPr="000F269F">
        <w:rPr>
          <w:b/>
        </w:rPr>
        <w:t>Хеҙмәт сфераһы</w:t>
      </w:r>
      <w:r>
        <w:t xml:space="preserve">: уҡыу процесында билдәләнгән планға ярашлы эшләй белеү. </w:t>
      </w:r>
      <w:r w:rsidRPr="000F269F">
        <w:rPr>
          <w:b/>
        </w:rPr>
        <w:t>Уҡыусыларының белем кимәленә талаптар.</w:t>
      </w:r>
      <w:r>
        <w:t xml:space="preserve"> </w:t>
      </w:r>
      <w:r w:rsidRPr="000F269F">
        <w:rPr>
          <w:rFonts w:ascii="Courier New" w:eastAsia="Courier New" w:hAnsi="Courier New" w:cs="Courier New"/>
          <w:sz w:val="20"/>
        </w:rPr>
        <w:t>o</w:t>
      </w:r>
      <w:r w:rsidRPr="000F269F">
        <w:rPr>
          <w:rFonts w:ascii="Arial" w:eastAsia="Arial" w:hAnsi="Arial" w:cs="Arial"/>
          <w:sz w:val="20"/>
        </w:rPr>
        <w:t xml:space="preserve"> </w:t>
      </w:r>
      <w:r w:rsidRPr="000F269F">
        <w:rPr>
          <w:rFonts w:ascii="Arial" w:eastAsia="Arial" w:hAnsi="Arial" w:cs="Arial"/>
          <w:sz w:val="20"/>
        </w:rPr>
        <w:tab/>
      </w:r>
      <w:r>
        <w:t xml:space="preserve">Уҡытыусы уҡыған йәки һөйләгән, үҙең уҡыған тексты аңлай алыу; 3-6 һөйләмдән торған диалогты аңлау, уны дауам итә белеү; </w:t>
      </w:r>
      <w:r w:rsidRPr="000F269F">
        <w:rPr>
          <w:rFonts w:ascii="Courier New" w:eastAsia="Courier New" w:hAnsi="Courier New" w:cs="Courier New"/>
          <w:sz w:val="20"/>
        </w:rPr>
        <w:t>o</w:t>
      </w:r>
      <w:r w:rsidRPr="000F269F">
        <w:rPr>
          <w:rFonts w:ascii="Arial" w:eastAsia="Arial" w:hAnsi="Arial" w:cs="Arial"/>
          <w:sz w:val="20"/>
        </w:rPr>
        <w:t xml:space="preserve"> </w:t>
      </w:r>
      <w:r w:rsidRPr="000F269F">
        <w:rPr>
          <w:rFonts w:ascii="Arial" w:eastAsia="Arial" w:hAnsi="Arial" w:cs="Arial"/>
          <w:sz w:val="20"/>
        </w:rPr>
        <w:tab/>
      </w:r>
      <w:r>
        <w:t xml:space="preserve">Уҡыған әҫәр, картина, экскурсия, ҡараған диафильм буйынса әңгәмәлә ҡатнашыу; </w:t>
      </w:r>
      <w:r w:rsidRPr="000F269F">
        <w:rPr>
          <w:rFonts w:ascii="Courier New" w:eastAsia="Courier New" w:hAnsi="Courier New" w:cs="Courier New"/>
          <w:sz w:val="20"/>
        </w:rPr>
        <w:t>o</w:t>
      </w:r>
      <w:r w:rsidRPr="000F269F">
        <w:rPr>
          <w:rFonts w:ascii="Arial" w:eastAsia="Arial" w:hAnsi="Arial" w:cs="Arial"/>
          <w:sz w:val="20"/>
        </w:rPr>
        <w:t xml:space="preserve"> </w:t>
      </w:r>
      <w:r w:rsidRPr="000F269F">
        <w:rPr>
          <w:rFonts w:ascii="Arial" w:eastAsia="Arial" w:hAnsi="Arial" w:cs="Arial"/>
          <w:sz w:val="20"/>
        </w:rPr>
        <w:tab/>
      </w:r>
      <w:r>
        <w:t xml:space="preserve">предметты, күренеште элементар рәүештә һүрәтләү, уға үҙ мөнәсәбәтеңде булдырыу; </w:t>
      </w:r>
      <w:r w:rsidRPr="000F269F">
        <w:rPr>
          <w:rFonts w:ascii="Courier New" w:eastAsia="Courier New" w:hAnsi="Courier New" w:cs="Courier New"/>
          <w:sz w:val="20"/>
        </w:rPr>
        <w:t>o</w:t>
      </w:r>
      <w:r w:rsidRPr="000F269F">
        <w:rPr>
          <w:rFonts w:ascii="Arial" w:eastAsia="Arial" w:hAnsi="Arial" w:cs="Arial"/>
          <w:sz w:val="20"/>
        </w:rPr>
        <w:t xml:space="preserve"> </w:t>
      </w:r>
      <w:r w:rsidRPr="000F269F">
        <w:rPr>
          <w:rFonts w:ascii="Arial" w:eastAsia="Arial" w:hAnsi="Arial" w:cs="Arial"/>
          <w:sz w:val="20"/>
        </w:rPr>
        <w:tab/>
      </w:r>
      <w:r>
        <w:t xml:space="preserve">хәбәр, һорау, өндәү һөйләмдәрҙе, поэтик әҫәрҙәрҙе дөрөҫ интонация менән һөйләү; </w:t>
      </w:r>
      <w:r w:rsidRPr="000F269F">
        <w:rPr>
          <w:rFonts w:ascii="Courier New" w:eastAsia="Courier New" w:hAnsi="Courier New" w:cs="Courier New"/>
          <w:sz w:val="20"/>
        </w:rPr>
        <w:t>o</w:t>
      </w:r>
      <w:r w:rsidRPr="000F269F">
        <w:rPr>
          <w:rFonts w:ascii="Arial" w:eastAsia="Arial" w:hAnsi="Arial" w:cs="Arial"/>
          <w:sz w:val="20"/>
        </w:rPr>
        <w:t xml:space="preserve"> </w:t>
      </w:r>
      <w:r w:rsidRPr="000F269F">
        <w:rPr>
          <w:rFonts w:ascii="Arial" w:eastAsia="Arial" w:hAnsi="Arial" w:cs="Arial"/>
          <w:sz w:val="20"/>
        </w:rPr>
        <w:tab/>
      </w:r>
      <w:r>
        <w:t xml:space="preserve">тиҙәйткестәрҙе, һынамыштарҙы шыма итеп әйтә белеү. </w:t>
      </w:r>
    </w:p>
    <w:p w:rsidR="005B5A50" w:rsidRDefault="00DC481C" w:rsidP="006B1888">
      <w:pPr>
        <w:spacing w:after="5" w:line="277" w:lineRule="auto"/>
        <w:ind w:left="0" w:right="15" w:firstLine="0"/>
        <w:jc w:val="left"/>
      </w:pPr>
      <w:r>
        <w:t xml:space="preserve">Һүрәтләү, хикәйәләү тибындағы текстарҙы тыңлау һәм аңлап ҡабул итеү;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Бирелгән тема буйынса диалог төҙөү, диалогты дауам итеү;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Ишеткәнде, күргәнде 4-6 һөйләм менән бәйләнешле итеп һөйләү. </w:t>
      </w:r>
    </w:p>
    <w:p w:rsidR="005B5A50" w:rsidRDefault="00DC481C" w:rsidP="006B1888">
      <w:pPr>
        <w:ind w:left="0" w:right="15" w:firstLine="0"/>
        <w:jc w:val="left"/>
      </w:pPr>
      <w:r>
        <w:t xml:space="preserve">Ҡысҡырып шыма һәм тасури уҡыу. </w:t>
      </w:r>
    </w:p>
    <w:p w:rsidR="005B5A50" w:rsidRDefault="00DC481C" w:rsidP="006B1888">
      <w:pPr>
        <w:ind w:left="0" w:right="15" w:firstLine="0"/>
        <w:jc w:val="left"/>
      </w:pPr>
      <w:r>
        <w:t xml:space="preserve">Өйрәнелгән әҫәрҙәрҙең авторын, исемен белеү; </w:t>
      </w:r>
    </w:p>
    <w:p w:rsidR="005B5A50" w:rsidRDefault="00DC481C" w:rsidP="006B1888">
      <w:pPr>
        <w:ind w:left="0" w:right="15" w:firstLine="0"/>
        <w:jc w:val="left"/>
      </w:pPr>
      <w:r>
        <w:t xml:space="preserve">Яҙыусы ижад иткән художестволы картиналарҙы уйлап күҙ алдына баҫтырыу; </w:t>
      </w:r>
    </w:p>
    <w:p w:rsidR="005B5A50" w:rsidRDefault="00DC481C" w:rsidP="006B1888">
      <w:pPr>
        <w:ind w:left="0" w:right="15" w:firstLine="0"/>
        <w:jc w:val="left"/>
      </w:pPr>
      <w:r>
        <w:t xml:space="preserve">Эпик һәм лирик әҫәрҙе айыра белеү; </w:t>
      </w:r>
    </w:p>
    <w:p w:rsidR="005B5A50" w:rsidRDefault="00DC481C" w:rsidP="006B1888">
      <w:pPr>
        <w:spacing w:after="5" w:line="277" w:lineRule="auto"/>
        <w:ind w:left="0" w:right="15" w:firstLine="0"/>
        <w:jc w:val="left"/>
      </w:pPr>
      <w:r>
        <w:t xml:space="preserve">Программала ятлау өсөн тәҡдим ителгән әҫәрҙәрҙең тексын ятлау, 8-10 шиғырҙы яттан тасуири һөйләй белеү.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Художестволы, фәнни популяр һәм публицистик текстарҙы ҡысҡырып, етеҙ уҡыу </w:t>
      </w:r>
      <w:r>
        <w:rPr>
          <w:b/>
        </w:rPr>
        <w:t>Уҡыусы уҡырға өйрәнә алыу мөмкинлегенә эйә буласаҡ:</w:t>
      </w:r>
      <w:r>
        <w:t xml:space="preserve"> </w:t>
      </w:r>
    </w:p>
    <w:p w:rsidR="005B5A50" w:rsidRDefault="00DC481C" w:rsidP="006B1888">
      <w:pPr>
        <w:ind w:left="0" w:right="15" w:firstLine="0"/>
        <w:jc w:val="left"/>
      </w:pPr>
      <w:r>
        <w:t xml:space="preserve">Тексты шыма, аңлы, тасуири уҡыу; </w:t>
      </w:r>
    </w:p>
    <w:p w:rsidR="005B5A50" w:rsidRDefault="00DC481C" w:rsidP="006B1888">
      <w:pPr>
        <w:ind w:left="0" w:right="15" w:firstLine="0"/>
        <w:jc w:val="left"/>
      </w:pPr>
      <w:r>
        <w:t xml:space="preserve">-текстың өлөштәренә, иллюстрацияларына исем биреү; </w:t>
      </w:r>
    </w:p>
    <w:p w:rsidR="005B5A50" w:rsidRDefault="00DC481C" w:rsidP="006B1888">
      <w:pPr>
        <w:ind w:left="0" w:right="15" w:firstLine="0"/>
        <w:jc w:val="left"/>
      </w:pPr>
      <w:r>
        <w:t xml:space="preserve">-текстан аңлашылмаған һүҙҙәрҙе табыу, мәғәнәләрен аңлатыу, һүҙлектәр менән эш итеү;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-хикәйә, әкиәт, мәҡәл, йомаҡ жанрҙарын айыра белеү. </w:t>
      </w:r>
    </w:p>
    <w:p w:rsidR="005B5A50" w:rsidRDefault="00DC481C" w:rsidP="006B1888">
      <w:pPr>
        <w:ind w:left="0" w:right="15" w:firstLine="0"/>
        <w:jc w:val="left"/>
      </w:pPr>
      <w:r>
        <w:t xml:space="preserve">Ҙур булмаған һөйләмдәрҙе күсереп һәм яттан яҙыу; </w:t>
      </w:r>
    </w:p>
    <w:p w:rsidR="005B5A50" w:rsidRDefault="00DC481C" w:rsidP="006B1888">
      <w:pPr>
        <w:ind w:left="0" w:right="15" w:firstLine="0"/>
        <w:jc w:val="left"/>
      </w:pPr>
      <w:r>
        <w:t xml:space="preserve">- текст буйынса һорауҙарға яуап яҙыу; </w:t>
      </w:r>
    </w:p>
    <w:p w:rsidR="005B5A50" w:rsidRDefault="00DC481C" w:rsidP="006B1888">
      <w:pPr>
        <w:ind w:left="0" w:right="15" w:firstLine="0"/>
        <w:jc w:val="left"/>
      </w:pPr>
      <w:r>
        <w:t xml:space="preserve">- 6-10 һөйләмдән торған текстың йөкмәткеһен яҙыу; </w:t>
      </w:r>
    </w:p>
    <w:p w:rsidR="005B5A50" w:rsidRDefault="00DC481C" w:rsidP="006B1888">
      <w:pPr>
        <w:ind w:left="0" w:right="15" w:firstLine="0"/>
        <w:jc w:val="left"/>
      </w:pPr>
      <w:r>
        <w:lastRenderedPageBreak/>
        <w:t xml:space="preserve">-бер телдән икенсе телгә тәржемә итеү; </w:t>
      </w:r>
    </w:p>
    <w:p w:rsidR="005B5A50" w:rsidRDefault="00DC481C" w:rsidP="006B1888">
      <w:pPr>
        <w:ind w:left="0" w:right="15" w:firstLine="0"/>
        <w:jc w:val="left"/>
      </w:pPr>
      <w:r>
        <w:t xml:space="preserve">-өйрәтеү характерындағы изложение, иншалар яҙыу. </w:t>
      </w:r>
    </w:p>
    <w:p w:rsidR="005B5A50" w:rsidRDefault="00DC481C" w:rsidP="006B1888">
      <w:pPr>
        <w:spacing w:after="5" w:line="277" w:lineRule="auto"/>
        <w:ind w:left="0" w:right="15" w:firstLine="0"/>
        <w:jc w:val="left"/>
      </w:pPr>
      <w:r>
        <w:t xml:space="preserve">Һүҙлек һүҙҙәрен белеү һәм уларҙы телмәрҙә дөрөҫ ҡулланыу.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Дәрестә өйрәнелгән грамматик материалды практик ҡуллана белеү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Ижади диктанттар, өйрәтеү изложениелары һәм иншалары яҙыу.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Программала күрһәтелгән шиғырҙарҙы яттан белеү; </w:t>
      </w:r>
    </w:p>
    <w:p w:rsidR="005B5A50" w:rsidRDefault="00DC481C" w:rsidP="006B1888">
      <w:pPr>
        <w:ind w:left="0" w:right="15" w:firstLine="0"/>
        <w:jc w:val="left"/>
      </w:pPr>
      <w:r>
        <w:t xml:space="preserve">3-4 башҡорт йырын башҡара белеү, мәктәптең үҙешмәкәр сараларында ҡатнашыу, сәхнәлә сығыш яһау. </w:t>
      </w:r>
    </w:p>
    <w:p w:rsidR="005B5A50" w:rsidRDefault="00DC481C" w:rsidP="006B1888">
      <w:pPr>
        <w:ind w:left="0" w:right="15" w:firstLine="0"/>
        <w:jc w:val="left"/>
      </w:pPr>
      <w:r>
        <w:t xml:space="preserve">Художестволы әҫәрҙәрҙе тасуири уҡыу; </w:t>
      </w:r>
    </w:p>
    <w:p w:rsidR="005B5A50" w:rsidRDefault="00DC481C" w:rsidP="006B1888">
      <w:pPr>
        <w:ind w:left="0" w:right="15" w:firstLine="0"/>
        <w:jc w:val="left"/>
      </w:pPr>
      <w:r>
        <w:t xml:space="preserve">Ҙур булмаған хикәйәләрҙе йәки уларҙың өҙөктәрен һөйләп биреү. </w:t>
      </w:r>
    </w:p>
    <w:p w:rsidR="005B5A50" w:rsidRDefault="00DC481C" w:rsidP="006B1888">
      <w:pPr>
        <w:ind w:left="0" w:right="15" w:firstLine="0"/>
        <w:jc w:val="left"/>
      </w:pPr>
      <w:r>
        <w:t xml:space="preserve">Йәмғиәт тормошонда телдең роле; туған телдең әһәмиәте; </w:t>
      </w:r>
    </w:p>
    <w:p w:rsidR="005B5A50" w:rsidRDefault="00DC481C" w:rsidP="006B1888">
      <w:pPr>
        <w:ind w:left="0" w:right="15" w:firstLine="0"/>
        <w:jc w:val="left"/>
      </w:pPr>
      <w:r>
        <w:t xml:space="preserve">Фонетика, телмәр өндәре, ижек, баҫым, һуҙынҡы һәм тартынҡы өндәр; </w:t>
      </w:r>
    </w:p>
    <w:p w:rsidR="005B5A50" w:rsidRDefault="00DC481C" w:rsidP="006B1888">
      <w:pPr>
        <w:ind w:left="0" w:right="15" w:firstLine="0"/>
        <w:jc w:val="left"/>
      </w:pPr>
      <w:r>
        <w:t xml:space="preserve">Графика, алфавит; хәрефтәрҙең өндәрҙе сағылдырыуы төшөнсәләре; </w:t>
      </w:r>
    </w:p>
    <w:p w:rsidR="005B5A50" w:rsidRDefault="00DC481C" w:rsidP="006B1888">
      <w:pPr>
        <w:ind w:left="0" w:right="15" w:firstLine="0"/>
        <w:jc w:val="left"/>
      </w:pPr>
      <w:r>
        <w:t xml:space="preserve">Лексика; һүҙҙең лексик мәғәнәһе; һүҙҙең тура һәм күсмә мәғәнәһе; синоним, антоним, омоним; </w:t>
      </w:r>
    </w:p>
    <w:p w:rsidR="005B5A50" w:rsidRDefault="00DC481C" w:rsidP="000F269F">
      <w:pPr>
        <w:spacing w:after="25" w:line="259" w:lineRule="auto"/>
        <w:ind w:left="1080" w:right="367" w:firstLine="0"/>
        <w:jc w:val="center"/>
      </w:pPr>
      <w:r w:rsidRPr="000F269F">
        <w:rPr>
          <w:b/>
        </w:rPr>
        <w:t>1.2.3.9. Иностранный язык (</w:t>
      </w:r>
      <w:r w:rsidRPr="000F269F">
        <w:rPr>
          <w:b/>
          <w:i/>
        </w:rPr>
        <w:t>английский язык</w:t>
      </w:r>
      <w:r w:rsidRPr="000F269F">
        <w:rPr>
          <w:b/>
        </w:rPr>
        <w:t>)</w:t>
      </w:r>
      <w:r>
        <w:t xml:space="preserve"> </w:t>
      </w:r>
    </w:p>
    <w:p w:rsidR="005B5A50" w:rsidRDefault="00DC481C" w:rsidP="000F269F">
      <w:pPr>
        <w:spacing w:after="10" w:line="269" w:lineRule="auto"/>
        <w:ind w:left="360" w:right="7" w:firstLine="0"/>
      </w:pPr>
      <w:r w:rsidRPr="000F269F">
        <w:rPr>
          <w:b/>
        </w:rPr>
        <w:t xml:space="preserve">Цели  учебной дисциплины. </w:t>
      </w:r>
    </w:p>
    <w:p w:rsidR="005B5A50" w:rsidRDefault="00DC481C" w:rsidP="000F269F">
      <w:pPr>
        <w:tabs>
          <w:tab w:val="left" w:pos="284"/>
        </w:tabs>
        <w:ind w:left="360" w:right="15" w:firstLine="0"/>
      </w:pPr>
      <w:r>
        <w:t xml:space="preserve">Общеобразовательная школа должна формировать целостную систему универсальных знаний, умений, навыков, а также опыт самостоятельной деятельности и личной ответственности обучающихся, то есть ключевые компетенции, определяющее современное качество образования. </w:t>
      </w:r>
    </w:p>
    <w:p w:rsidR="005B5A50" w:rsidRDefault="00DC481C" w:rsidP="000F269F">
      <w:pPr>
        <w:tabs>
          <w:tab w:val="left" w:pos="284"/>
        </w:tabs>
        <w:ind w:left="360" w:right="15" w:firstLine="0"/>
      </w:pPr>
      <w:r>
        <w:t xml:space="preserve">Компетенции подразумевают деятельностный подход и проявляются в умении осуществлять выбор, исходя из адекватной оценки своих возможностей в конкретной ситуации и связаны с мотивацией на непрерывное образование.  </w:t>
      </w:r>
    </w:p>
    <w:p w:rsidR="005B5A50" w:rsidRDefault="00DC481C" w:rsidP="000F269F">
      <w:pPr>
        <w:tabs>
          <w:tab w:val="left" w:pos="284"/>
        </w:tabs>
        <w:ind w:left="360" w:right="15" w:firstLine="0"/>
      </w:pPr>
      <w:r>
        <w:t>Изучение иностранного языка в целом и английского в частности в основной школе</w:t>
      </w:r>
      <w:r w:rsidRPr="000F269F">
        <w:rPr>
          <w:b/>
        </w:rPr>
        <w:t xml:space="preserve"> </w:t>
      </w:r>
      <w:r>
        <w:t xml:space="preserve">направлено на достижение следующих </w:t>
      </w:r>
      <w:r w:rsidRPr="000F269F">
        <w:rPr>
          <w:b/>
        </w:rPr>
        <w:t>целей</w:t>
      </w:r>
      <w:r>
        <w:t>:</w:t>
      </w:r>
      <w:r w:rsidRPr="000F269F">
        <w:rPr>
          <w:b/>
        </w:rPr>
        <w:t xml:space="preserve">  развитие иноязычной коммуникативной компетенции</w:t>
      </w:r>
      <w:r>
        <w:t xml:space="preserve"> в совокупности ее составляющих – речевой, языковой, социокультурной, </w:t>
      </w:r>
    </w:p>
    <w:p w:rsidR="005B5A50" w:rsidRDefault="00DC481C" w:rsidP="000F269F">
      <w:pPr>
        <w:tabs>
          <w:tab w:val="left" w:pos="284"/>
        </w:tabs>
        <w:ind w:left="360" w:right="15" w:firstLine="0"/>
      </w:pPr>
      <w:r>
        <w:t xml:space="preserve">компенсаторной, учебно-познавательной: </w:t>
      </w:r>
    </w:p>
    <w:p w:rsidR="005B5A50" w:rsidRDefault="00DC481C" w:rsidP="000F269F">
      <w:pPr>
        <w:tabs>
          <w:tab w:val="left" w:pos="284"/>
        </w:tabs>
        <w:ind w:left="360" w:right="15" w:firstLine="0"/>
      </w:pPr>
      <w:r w:rsidRPr="000F269F">
        <w:rPr>
          <w:b/>
        </w:rPr>
        <w:t>речевая компетенция</w:t>
      </w:r>
      <w:r>
        <w:t xml:space="preserve"> – развитие коммуникативных умений в четырех основных видах речевой деятельности (говорении, аудировании, </w:t>
      </w:r>
    </w:p>
    <w:p w:rsidR="005B5A50" w:rsidRDefault="00DC481C" w:rsidP="000F269F">
      <w:pPr>
        <w:tabs>
          <w:tab w:val="left" w:pos="284"/>
        </w:tabs>
        <w:ind w:left="360" w:right="15" w:firstLine="0"/>
      </w:pPr>
      <w:r>
        <w:t xml:space="preserve">чтении, письме); </w:t>
      </w:r>
    </w:p>
    <w:p w:rsidR="005B5A50" w:rsidRDefault="00DC481C" w:rsidP="000F269F">
      <w:pPr>
        <w:tabs>
          <w:tab w:val="left" w:pos="284"/>
          <w:tab w:val="center" w:pos="1236"/>
          <w:tab w:val="center" w:pos="2745"/>
          <w:tab w:val="center" w:pos="3786"/>
          <w:tab w:val="center" w:pos="4631"/>
          <w:tab w:val="center" w:pos="5821"/>
          <w:tab w:val="center" w:pos="7061"/>
          <w:tab w:val="center" w:pos="8486"/>
          <w:tab w:val="center" w:pos="10197"/>
          <w:tab w:val="center" w:pos="12348"/>
          <w:tab w:val="right" w:pos="15147"/>
        </w:tabs>
        <w:ind w:left="360" w:firstLine="0"/>
        <w:jc w:val="left"/>
      </w:pPr>
      <w:r w:rsidRPr="000F269F">
        <w:rPr>
          <w:b/>
        </w:rPr>
        <w:t xml:space="preserve">языковая </w:t>
      </w:r>
      <w:r w:rsidRPr="000F269F">
        <w:rPr>
          <w:b/>
        </w:rPr>
        <w:tab/>
        <w:t>компетенция</w:t>
      </w:r>
      <w:r>
        <w:t xml:space="preserve"> </w:t>
      </w:r>
      <w:r>
        <w:tab/>
        <w:t xml:space="preserve">– </w:t>
      </w:r>
      <w:r>
        <w:tab/>
        <w:t xml:space="preserve">овладение </w:t>
      </w:r>
      <w:r>
        <w:tab/>
        <w:t xml:space="preserve">новыми </w:t>
      </w:r>
      <w:r>
        <w:tab/>
        <w:t xml:space="preserve">языковыми </w:t>
      </w:r>
      <w:r>
        <w:tab/>
        <w:t xml:space="preserve">средствами </w:t>
      </w:r>
      <w:r>
        <w:tab/>
        <w:t xml:space="preserve">(фонетическими, </w:t>
      </w:r>
      <w:r>
        <w:tab/>
        <w:t xml:space="preserve">орфографическими, </w:t>
      </w:r>
      <w:r>
        <w:tab/>
        <w:t xml:space="preserve">лексическими, </w:t>
      </w:r>
    </w:p>
    <w:p w:rsidR="005B5A50" w:rsidRDefault="00DC481C" w:rsidP="000F269F">
      <w:pPr>
        <w:tabs>
          <w:tab w:val="left" w:pos="284"/>
        </w:tabs>
        <w:ind w:left="360" w:right="15" w:firstLine="0"/>
      </w:pPr>
      <w:r>
        <w:t xml:space="preserve">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 </w:t>
      </w:r>
      <w:r w:rsidRPr="000F269F">
        <w:rPr>
          <w:b/>
        </w:rPr>
        <w:t>социокультурная компетенция</w:t>
      </w:r>
      <w:r>
        <w:t xml:space="preserve">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формирование умения представлять свою страну, ее культуру в условиях </w:t>
      </w:r>
      <w:r>
        <w:lastRenderedPageBreak/>
        <w:t xml:space="preserve">иноязычного межкультурного общения; </w:t>
      </w:r>
      <w:r w:rsidRPr="000F269F">
        <w:rPr>
          <w:b/>
        </w:rPr>
        <w:t>компенсаторная компетенция</w:t>
      </w:r>
      <w:r>
        <w:t xml:space="preserve"> – развитие умений выходить из положения в условиях дефицита языковых средств при получении и </w:t>
      </w:r>
    </w:p>
    <w:p w:rsidR="005B5A50" w:rsidRDefault="00DC481C" w:rsidP="000F269F">
      <w:pPr>
        <w:tabs>
          <w:tab w:val="left" w:pos="284"/>
        </w:tabs>
        <w:ind w:left="360" w:right="15" w:firstLine="0"/>
      </w:pPr>
      <w:r>
        <w:t xml:space="preserve">передаче информации; </w:t>
      </w:r>
      <w:r w:rsidRPr="000F269F">
        <w:rPr>
          <w:b/>
        </w:rPr>
        <w:t>учебно-познавательная компетенция</w:t>
      </w:r>
      <w:r>
        <w:t xml:space="preserve">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 </w:t>
      </w:r>
    </w:p>
    <w:p w:rsidR="005B5A50" w:rsidRDefault="00DC481C" w:rsidP="000F269F">
      <w:pPr>
        <w:tabs>
          <w:tab w:val="left" w:pos="284"/>
        </w:tabs>
        <w:ind w:left="360" w:right="15" w:firstLine="0"/>
      </w:pPr>
      <w:r w:rsidRPr="000F269F">
        <w:rPr>
          <w:b/>
        </w:rPr>
        <w:t xml:space="preserve">развитие и воспитание </w:t>
      </w:r>
      <w:r>
        <w:t xml:space="preserve">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w:t>
      </w:r>
    </w:p>
    <w:p w:rsidR="005B5A50" w:rsidRDefault="00DC481C" w:rsidP="000F269F">
      <w:pPr>
        <w:tabs>
          <w:tab w:val="left" w:pos="284"/>
        </w:tabs>
        <w:spacing w:after="10" w:line="269" w:lineRule="auto"/>
        <w:ind w:left="360" w:right="7" w:firstLine="0"/>
      </w:pPr>
      <w:r w:rsidRPr="000F269F">
        <w:rPr>
          <w:b/>
        </w:rPr>
        <w:t xml:space="preserve">Требования к уровню подготовки учащихся </w:t>
      </w:r>
    </w:p>
    <w:p w:rsidR="005B5A50" w:rsidRDefault="00DC481C" w:rsidP="000F269F">
      <w:pPr>
        <w:tabs>
          <w:tab w:val="left" w:pos="284"/>
        </w:tabs>
        <w:spacing w:after="5"/>
        <w:ind w:left="360" w:firstLine="0"/>
        <w:jc w:val="left"/>
      </w:pPr>
      <w:r w:rsidRPr="000F269F">
        <w:rPr>
          <w:b/>
          <w:i/>
        </w:rPr>
        <w:t>Личностные, метапредметные и предметные результаты обучения иностранным языкам.</w:t>
      </w:r>
      <w:r w:rsidRPr="000F269F">
        <w:rPr>
          <w:i/>
        </w:rPr>
        <w:t xml:space="preserve"> </w:t>
      </w:r>
    </w:p>
    <w:p w:rsidR="005B5A50" w:rsidRDefault="00DC481C" w:rsidP="000F269F">
      <w:pPr>
        <w:tabs>
          <w:tab w:val="left" w:pos="284"/>
        </w:tabs>
        <w:ind w:left="360" w:right="15" w:firstLine="0"/>
      </w:pPr>
      <w:r>
        <w:t xml:space="preserve">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w:t>
      </w:r>
      <w:r w:rsidRPr="000F269F">
        <w:rPr>
          <w:b/>
        </w:rPr>
        <w:t>личностных, метапредметных и предметных результатов.</w:t>
      </w:r>
      <w:r>
        <w:t xml:space="preserve"> </w:t>
      </w:r>
    </w:p>
    <w:p w:rsidR="005B5A50" w:rsidRDefault="00DC481C" w:rsidP="000F269F">
      <w:pPr>
        <w:tabs>
          <w:tab w:val="left" w:pos="284"/>
        </w:tabs>
        <w:ind w:left="360" w:right="15" w:firstLine="0"/>
      </w:pPr>
      <w:r w:rsidRPr="000F269F">
        <w:rPr>
          <w:b/>
        </w:rPr>
        <w:t xml:space="preserve">Личностные результаты. </w:t>
      </w:r>
      <w: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морали и нравственности. При этом целью становится не только обучение языку как таковому, но и развитие у школьников эмпатии,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на тему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w:t>
      </w:r>
    </w:p>
    <w:p w:rsidR="005B5A50" w:rsidRDefault="00DC481C" w:rsidP="000F269F">
      <w:pPr>
        <w:tabs>
          <w:tab w:val="left" w:pos="284"/>
        </w:tabs>
        <w:ind w:left="360" w:right="15" w:firstLine="0"/>
      </w:pPr>
      <w:r>
        <w:lastRenderedPageBreak/>
        <w:t xml:space="preserve">В соответствии с примерной программой основного общего образования изучение иностранного языка предполагает достижение следующих </w:t>
      </w:r>
      <w:r w:rsidRPr="000F269F">
        <w:rPr>
          <w:b/>
        </w:rPr>
        <w:t xml:space="preserve">личностных </w:t>
      </w:r>
      <w:r>
        <w:t xml:space="preserve">результатов: </w:t>
      </w:r>
    </w:p>
    <w:p w:rsidR="005B5A50" w:rsidRDefault="00DC481C" w:rsidP="006B1888">
      <w:pPr>
        <w:tabs>
          <w:tab w:val="left" w:pos="284"/>
        </w:tabs>
        <w:spacing w:after="19" w:line="263" w:lineRule="auto"/>
        <w:ind w:left="360" w:right="14" w:firstLine="0"/>
        <w:jc w:val="left"/>
      </w:pPr>
      <w:r>
        <w:t xml:space="preserve">— формирование мотивации изучения иностранных языков и стремление к самосовершенствованию в образовательной области </w:t>
      </w:r>
    </w:p>
    <w:p w:rsidR="005B5A50" w:rsidRDefault="00DC481C" w:rsidP="000F269F">
      <w:pPr>
        <w:tabs>
          <w:tab w:val="left" w:pos="284"/>
        </w:tabs>
        <w:ind w:left="360" w:right="15" w:firstLine="0"/>
      </w:pPr>
      <w:r>
        <w:t xml:space="preserve">«Иностранный язык»; </w:t>
      </w:r>
    </w:p>
    <w:p w:rsidR="005B5A50" w:rsidRDefault="00DC481C" w:rsidP="000F269F">
      <w:pPr>
        <w:tabs>
          <w:tab w:val="left" w:pos="284"/>
        </w:tabs>
        <w:ind w:left="360" w:right="15" w:firstLine="0"/>
      </w:pPr>
      <w:r>
        <w:t xml:space="preserve">— осознание возможностей самореализации средствами иностранного языка; стремление к совершенствованию собственной речевой культуры в целом; формирование коммуникативной компетенции и межкультурной и межэтнической коммуникации; развитие таких качеств, как воля, целеустремленность, креативность, инициативность, эмпатия, трудолюбие, дисциплинированность; </w:t>
      </w:r>
    </w:p>
    <w:p w:rsidR="005B5A50" w:rsidRDefault="00DC481C" w:rsidP="000F269F">
      <w:pPr>
        <w:tabs>
          <w:tab w:val="left" w:pos="284"/>
        </w:tabs>
        <w:ind w:left="360" w:right="15" w:firstLine="0"/>
      </w:pPr>
      <w:r>
        <w:t xml:space="preserve">— формирование общекультурной и этнической идентичности как составляющих гражданской идентичности личности; </w:t>
      </w:r>
    </w:p>
    <w:p w:rsidR="005B5A50" w:rsidRDefault="00DC481C" w:rsidP="000F269F">
      <w:pPr>
        <w:tabs>
          <w:tab w:val="left" w:pos="284"/>
        </w:tabs>
        <w:ind w:left="360" w:right="15" w:firstLine="0"/>
      </w:pPr>
      <w:r>
        <w:t xml:space="preserve">—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 </w:t>
      </w:r>
    </w:p>
    <w:p w:rsidR="005B5A50" w:rsidRDefault="00DC481C" w:rsidP="000F269F">
      <w:pPr>
        <w:tabs>
          <w:tab w:val="left" w:pos="284"/>
        </w:tabs>
        <w:ind w:left="360" w:right="15" w:firstLine="0"/>
      </w:pPr>
      <w:r>
        <w:t xml:space="preserve">— готовность отстаивать национальные и общечеловеческие (гуманистические, демократические) ценности, свою гражданскую позицию. </w:t>
      </w:r>
    </w:p>
    <w:p w:rsidR="005B5A50" w:rsidRDefault="00DC481C" w:rsidP="000F269F">
      <w:pPr>
        <w:tabs>
          <w:tab w:val="left" w:pos="284"/>
        </w:tabs>
        <w:ind w:left="360" w:right="15" w:firstLine="0"/>
      </w:pPr>
      <w:r w:rsidRPr="000F269F">
        <w:rPr>
          <w:b/>
        </w:rPr>
        <w:t xml:space="preserve">Метапредметные результаты. </w:t>
      </w:r>
      <w: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в процессе изучения всех школьных предметов. Среди прочих можно выделить умение работать с информацией, осуществлять ее поиск, анализ, обобщение, выделение главного и фиксацию.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опустить второстепенное и т. п. Планируя свою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w:t>
      </w:r>
    </w:p>
    <w:p w:rsidR="005B5A50" w:rsidRDefault="00DC481C" w:rsidP="000F269F">
      <w:pPr>
        <w:tabs>
          <w:tab w:val="left" w:pos="284"/>
        </w:tabs>
        <w:ind w:left="360" w:right="15" w:firstLine="0"/>
      </w:pPr>
      <w:r>
        <w:t xml:space="preserve">В соответствии с примерной программой основного общего образования изучение иностранного языка предполагает достижение следующих </w:t>
      </w:r>
      <w:r w:rsidRPr="000F269F">
        <w:rPr>
          <w:b/>
        </w:rPr>
        <w:t xml:space="preserve">метапредметных </w:t>
      </w:r>
      <w:r>
        <w:t xml:space="preserve">результатов: </w:t>
      </w:r>
    </w:p>
    <w:p w:rsidR="005B5A50" w:rsidRDefault="00DC481C" w:rsidP="000F269F">
      <w:pPr>
        <w:tabs>
          <w:tab w:val="left" w:pos="284"/>
        </w:tabs>
        <w:ind w:left="360" w:right="15" w:firstLine="0"/>
      </w:pPr>
      <w:r>
        <w:t xml:space="preserve">— развитие умения планировать свое речевое и неречевое поведение; </w:t>
      </w:r>
    </w:p>
    <w:p w:rsidR="005B5A50" w:rsidRDefault="00DC481C" w:rsidP="000F269F">
      <w:pPr>
        <w:tabs>
          <w:tab w:val="left" w:pos="284"/>
        </w:tabs>
        <w:ind w:left="360" w:right="15" w:firstLine="0"/>
      </w:pPr>
      <w:r>
        <w:t xml:space="preserve">— развитие коммуникативной компетенции, включая умение взаимодействовать с окружающими, выполняя разные социальные роли; </w:t>
      </w:r>
    </w:p>
    <w:p w:rsidR="005B5A50" w:rsidRDefault="00DC481C" w:rsidP="000F269F">
      <w:pPr>
        <w:tabs>
          <w:tab w:val="left" w:pos="284"/>
        </w:tabs>
        <w:ind w:left="360" w:right="15" w:firstLine="0"/>
      </w:pPr>
      <w:r>
        <w:lastRenderedPageBreak/>
        <w:t xml:space="preserve">— развитие исследовательских учебных действий, включая навыки работы с информацией; поиск и выделение нужной информации, обобщение и фиксация информации; </w:t>
      </w:r>
    </w:p>
    <w:p w:rsidR="005B5A50" w:rsidRDefault="00DC481C" w:rsidP="000F269F">
      <w:pPr>
        <w:tabs>
          <w:tab w:val="left" w:pos="284"/>
        </w:tabs>
        <w:ind w:left="360" w:right="15" w:firstLine="0"/>
      </w:pPr>
      <w:r>
        <w:t xml:space="preserve">—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 </w:t>
      </w:r>
    </w:p>
    <w:p w:rsidR="005B5A50" w:rsidRDefault="00DC481C" w:rsidP="000F269F">
      <w:pPr>
        <w:tabs>
          <w:tab w:val="left" w:pos="284"/>
        </w:tabs>
        <w:ind w:left="360" w:right="15" w:firstLine="0"/>
      </w:pPr>
      <w:r>
        <w:t xml:space="preserve">— осуществление регулятивных действий самонаблюдения, самоконтроля, самооценки в процессе коммуникативной деятельности на иностранном языке; </w:t>
      </w:r>
    </w:p>
    <w:p w:rsidR="005B5A50" w:rsidRDefault="00DC481C" w:rsidP="000F269F">
      <w:pPr>
        <w:tabs>
          <w:tab w:val="left" w:pos="426"/>
          <w:tab w:val="left" w:pos="851"/>
        </w:tabs>
        <w:ind w:left="360" w:right="15" w:firstLine="0"/>
      </w:pPr>
      <w:r>
        <w:t xml:space="preserve">— формирование проектных умений: </w:t>
      </w:r>
    </w:p>
    <w:p w:rsidR="005B5A50" w:rsidRDefault="00DC481C" w:rsidP="000F269F">
      <w:pPr>
        <w:tabs>
          <w:tab w:val="left" w:pos="426"/>
          <w:tab w:val="left" w:pos="851"/>
        </w:tabs>
        <w:ind w:left="360" w:right="15" w:firstLine="0"/>
      </w:pPr>
      <w:r>
        <w:t xml:space="preserve">-генерировать идеи; </w:t>
      </w:r>
    </w:p>
    <w:p w:rsidR="005B5A50" w:rsidRDefault="00DC481C" w:rsidP="000F269F">
      <w:pPr>
        <w:tabs>
          <w:tab w:val="left" w:pos="426"/>
          <w:tab w:val="left" w:pos="851"/>
        </w:tabs>
        <w:ind w:left="360" w:right="15" w:firstLine="0"/>
      </w:pPr>
      <w:r>
        <w:t xml:space="preserve">-находить не одно, а несколько вариантов решения; </w:t>
      </w:r>
    </w:p>
    <w:p w:rsidR="005B5A50" w:rsidRDefault="00DC481C" w:rsidP="000F269F">
      <w:pPr>
        <w:tabs>
          <w:tab w:val="left" w:pos="426"/>
          <w:tab w:val="left" w:pos="851"/>
        </w:tabs>
        <w:ind w:left="360" w:right="15" w:firstLine="0"/>
      </w:pPr>
      <w:r>
        <w:t xml:space="preserve">выбирать наиболее рациональное решение; </w:t>
      </w:r>
    </w:p>
    <w:p w:rsidR="005B5A50" w:rsidRDefault="00DC481C" w:rsidP="000F269F">
      <w:pPr>
        <w:tabs>
          <w:tab w:val="left" w:pos="426"/>
          <w:tab w:val="left" w:pos="851"/>
        </w:tabs>
        <w:ind w:left="360" w:right="8670" w:firstLine="0"/>
      </w:pPr>
      <w:r>
        <w:t xml:space="preserve">-прогнозировать последствия того или иного решения; - видеть новую проблему; </w:t>
      </w:r>
    </w:p>
    <w:p w:rsidR="005B5A50" w:rsidRDefault="00DC481C" w:rsidP="000F269F">
      <w:pPr>
        <w:tabs>
          <w:tab w:val="left" w:pos="426"/>
          <w:tab w:val="left" w:pos="851"/>
        </w:tabs>
        <w:ind w:left="360" w:right="15" w:firstLine="0"/>
      </w:pPr>
      <w:r>
        <w:t xml:space="preserve">-готовить материал для проведения презентации в наглядной форме, используя для этого специально подготовленный продукт проектирования; </w:t>
      </w:r>
    </w:p>
    <w:p w:rsidR="005B5A50" w:rsidRDefault="00DC481C" w:rsidP="000F269F">
      <w:pPr>
        <w:tabs>
          <w:tab w:val="left" w:pos="426"/>
          <w:tab w:val="left" w:pos="851"/>
        </w:tabs>
        <w:ind w:left="360" w:right="15" w:firstLine="0"/>
      </w:pPr>
      <w:r>
        <w:t xml:space="preserve">-работать с различными источниками информации; </w:t>
      </w:r>
    </w:p>
    <w:p w:rsidR="005B5A50" w:rsidRDefault="00DC481C" w:rsidP="000F269F">
      <w:pPr>
        <w:tabs>
          <w:tab w:val="left" w:pos="426"/>
          <w:tab w:val="left" w:pos="851"/>
        </w:tabs>
        <w:ind w:left="360" w:right="15" w:firstLine="0"/>
      </w:pPr>
      <w:r>
        <w:t xml:space="preserve">-планировать работу, распределять обязанности среди участников проекта; </w:t>
      </w:r>
    </w:p>
    <w:p w:rsidR="005B5A50" w:rsidRDefault="00DC481C" w:rsidP="000F269F">
      <w:pPr>
        <w:tabs>
          <w:tab w:val="left" w:pos="426"/>
          <w:tab w:val="left" w:pos="851"/>
        </w:tabs>
        <w:ind w:left="360" w:right="15" w:firstLine="0"/>
      </w:pPr>
      <w:r>
        <w:t xml:space="preserve">-собирать материал с помощью анкетирования, интервьюирования; </w:t>
      </w:r>
    </w:p>
    <w:p w:rsidR="005B5A50" w:rsidRDefault="00DC481C" w:rsidP="000F269F">
      <w:pPr>
        <w:tabs>
          <w:tab w:val="left" w:pos="426"/>
          <w:tab w:val="left" w:pos="851"/>
        </w:tabs>
        <w:ind w:left="360" w:right="15" w:firstLine="0"/>
      </w:pPr>
      <w:r>
        <w:t xml:space="preserve">оформлять результаты в виде материального продукта (реклама, брошюра, макет, описание экскурсионного тура, планшета и т. п.); -сделать электронную презентацию. </w:t>
      </w:r>
    </w:p>
    <w:p w:rsidR="005B5A50" w:rsidRDefault="00DC481C" w:rsidP="000F269F">
      <w:pPr>
        <w:tabs>
          <w:tab w:val="left" w:pos="426"/>
          <w:tab w:val="left" w:pos="851"/>
        </w:tabs>
        <w:ind w:left="360" w:right="15" w:firstLine="0"/>
      </w:pPr>
      <w:r w:rsidRPr="000F269F">
        <w:rPr>
          <w:b/>
        </w:rPr>
        <w:t xml:space="preserve">Предметные результаты. </w:t>
      </w:r>
      <w:r>
        <w:t xml:space="preserve">Ожидается, что ученики должны демонстрировать следующие результаты освоения иностранного языка: </w:t>
      </w:r>
    </w:p>
    <w:p w:rsidR="005B5A50" w:rsidRDefault="00DC481C" w:rsidP="000F269F">
      <w:pPr>
        <w:tabs>
          <w:tab w:val="left" w:pos="426"/>
          <w:tab w:val="left" w:pos="851"/>
        </w:tabs>
        <w:spacing w:after="10" w:line="269" w:lineRule="auto"/>
        <w:ind w:left="360" w:right="7" w:firstLine="0"/>
      </w:pPr>
      <w:r w:rsidRPr="000F269F">
        <w:rPr>
          <w:b/>
        </w:rPr>
        <w:t xml:space="preserve">Знать/понимать: </w:t>
      </w:r>
    </w:p>
    <w:p w:rsidR="005B5A50" w:rsidRDefault="00DC481C" w:rsidP="000F269F">
      <w:pPr>
        <w:tabs>
          <w:tab w:val="left" w:pos="426"/>
          <w:tab w:val="left" w:pos="851"/>
        </w:tabs>
        <w:spacing w:after="35"/>
        <w:ind w:left="360" w:right="15" w:firstLine="0"/>
      </w:pPr>
      <w:r>
        <w:t xml:space="preserve">правила чтения и написания новых слов, отобранных для данного этапа обучения и навыки их применения в рамках изучаемого лексико-грамматического материала; </w:t>
      </w:r>
    </w:p>
    <w:p w:rsidR="005B5A50" w:rsidRDefault="00DC481C" w:rsidP="000F269F">
      <w:pPr>
        <w:tabs>
          <w:tab w:val="left" w:pos="426"/>
          <w:tab w:val="left" w:pos="851"/>
        </w:tabs>
        <w:ind w:left="360" w:right="15" w:firstLine="0"/>
      </w:pPr>
      <w:r>
        <w:t xml:space="preserve">на слух все звуки английского языка, соблюдать правильное ударение в словах, членить предложения на смысловые группы, соблюдать правильные интонации в различных типах предложений; </w:t>
      </w:r>
    </w:p>
    <w:p w:rsidR="005B5A50" w:rsidRDefault="00DC481C" w:rsidP="000F269F">
      <w:pPr>
        <w:tabs>
          <w:tab w:val="left" w:pos="426"/>
          <w:tab w:val="left" w:pos="851"/>
        </w:tabs>
        <w:ind w:left="360" w:right="15" w:firstLine="0"/>
      </w:pPr>
      <w:r>
        <w:t xml:space="preserve">основные способы словообразования (аффиксация, словосложение, конверсия), распознание и использование интернациональных слов; </w:t>
      </w:r>
    </w:p>
    <w:p w:rsidR="005B5A50" w:rsidRDefault="00DC481C" w:rsidP="000F269F">
      <w:pPr>
        <w:tabs>
          <w:tab w:val="left" w:pos="426"/>
          <w:tab w:val="left" w:pos="851"/>
        </w:tabs>
        <w:ind w:left="360" w:right="15" w:firstLine="0"/>
      </w:pPr>
      <w:r>
        <w:t xml:space="preserve">все типы вопросительных предложений, </w:t>
      </w:r>
    </w:p>
    <w:p w:rsidR="005B5A50" w:rsidRDefault="00DC481C" w:rsidP="000F269F">
      <w:pPr>
        <w:tabs>
          <w:tab w:val="left" w:pos="426"/>
          <w:tab w:val="left" w:pos="851"/>
        </w:tabs>
        <w:ind w:left="360" w:right="15" w:firstLine="0"/>
      </w:pPr>
      <w:r>
        <w:t xml:space="preserve">употребление в речи конструкции с глаголами на –ing, употребление правильных и неправильных глаголов в наиболее употребительных формах. </w:t>
      </w:r>
    </w:p>
    <w:p w:rsidR="005B5A50" w:rsidRDefault="00DC481C" w:rsidP="000F269F">
      <w:pPr>
        <w:tabs>
          <w:tab w:val="left" w:pos="426"/>
          <w:tab w:val="left" w:pos="851"/>
        </w:tabs>
        <w:ind w:left="360" w:right="15" w:firstLine="0"/>
      </w:pPr>
      <w:r>
        <w:lastRenderedPageBreak/>
        <w:t xml:space="preserve">основные значения изученных лексических единиц (слов, словосочетаний); основные способы словообразования (аффиксация, словосложение, конверсия); </w:t>
      </w:r>
    </w:p>
    <w:p w:rsidR="005B5A50" w:rsidRDefault="00DC481C" w:rsidP="000F269F">
      <w:pPr>
        <w:tabs>
          <w:tab w:val="left" w:pos="426"/>
          <w:tab w:val="left" w:pos="851"/>
        </w:tabs>
        <w:ind w:left="360" w:right="15" w:firstLine="0"/>
      </w:pPr>
      <w:r>
        <w:t xml:space="preserve">особенности структуры простых и сложных предложений;  </w:t>
      </w:r>
    </w:p>
    <w:p w:rsidR="005B5A50" w:rsidRDefault="00DC481C" w:rsidP="000F269F">
      <w:pPr>
        <w:tabs>
          <w:tab w:val="left" w:pos="426"/>
          <w:tab w:val="left" w:pos="851"/>
        </w:tabs>
        <w:ind w:left="360" w:right="15" w:firstLine="0"/>
      </w:pPr>
      <w:r>
        <w:t xml:space="preserve">интонацию различных коммуникативных типов предложений; </w:t>
      </w:r>
    </w:p>
    <w:p w:rsidR="005B5A50" w:rsidRDefault="00DC481C" w:rsidP="000F269F">
      <w:pPr>
        <w:tabs>
          <w:tab w:val="left" w:pos="426"/>
          <w:tab w:val="left" w:pos="851"/>
        </w:tabs>
        <w:ind w:left="360" w:right="15" w:firstLine="0"/>
      </w:pPr>
      <w:r>
        <w:t xml:space="preserve">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5B5A50" w:rsidRDefault="00DC481C" w:rsidP="000F269F">
      <w:pPr>
        <w:tabs>
          <w:tab w:val="left" w:pos="426"/>
          <w:tab w:val="left" w:pos="851"/>
        </w:tabs>
        <w:ind w:left="360" w:right="15" w:firstLine="0"/>
      </w:pPr>
      <w:r>
        <w:t xml:space="preserve">основные нормы речевого этикета (реплики-клише, наиболее распространенная оценочная лексика), принятые в стране изучаемого языка; </w:t>
      </w:r>
    </w:p>
    <w:p w:rsidR="005B5A50" w:rsidRDefault="00DC481C" w:rsidP="000F269F">
      <w:pPr>
        <w:tabs>
          <w:tab w:val="left" w:pos="426"/>
          <w:tab w:val="left" w:pos="851"/>
        </w:tabs>
        <w:ind w:left="360" w:right="15" w:firstLine="0"/>
      </w:pPr>
      <w:r>
        <w:t xml:space="preserve">употребление артикля; </w:t>
      </w:r>
    </w:p>
    <w:p w:rsidR="005B5A50" w:rsidRDefault="00DC481C" w:rsidP="000F269F">
      <w:pPr>
        <w:tabs>
          <w:tab w:val="left" w:pos="426"/>
          <w:tab w:val="left" w:pos="851"/>
        </w:tabs>
        <w:ind w:left="360" w:right="15" w:firstLine="0"/>
      </w:pPr>
      <w:r>
        <w:t xml:space="preserve">порядок слов в косвенных вопросах; </w:t>
      </w:r>
    </w:p>
    <w:p w:rsidR="005B5A50" w:rsidRDefault="00DC481C" w:rsidP="000F269F">
      <w:pPr>
        <w:tabs>
          <w:tab w:val="left" w:pos="426"/>
          <w:tab w:val="left" w:pos="851"/>
        </w:tabs>
        <w:ind w:left="360" w:right="15" w:firstLine="0"/>
      </w:pPr>
      <w:r>
        <w:t xml:space="preserve">отрицательные предложения с I don’t think; </w:t>
      </w:r>
    </w:p>
    <w:p w:rsidR="005B5A50" w:rsidRDefault="00DC481C" w:rsidP="000F269F">
      <w:pPr>
        <w:tabs>
          <w:tab w:val="left" w:pos="426"/>
          <w:tab w:val="left" w:pos="851"/>
        </w:tabs>
        <w:ind w:left="360" w:right="15" w:firstLine="0"/>
      </w:pPr>
      <w:r>
        <w:t xml:space="preserve">структуры настоящего завершенного времени; </w:t>
      </w:r>
    </w:p>
    <w:p w:rsidR="005B5A50" w:rsidRDefault="00DC481C" w:rsidP="000F269F">
      <w:pPr>
        <w:tabs>
          <w:tab w:val="left" w:pos="426"/>
          <w:tab w:val="left" w:pos="851"/>
        </w:tabs>
        <w:ind w:left="360" w:right="15" w:firstLine="0"/>
      </w:pPr>
      <w:r>
        <w:t xml:space="preserve">предложения уловного наклонения; </w:t>
      </w:r>
    </w:p>
    <w:p w:rsidR="005B5A50" w:rsidRPr="00DC481C" w:rsidRDefault="00DC481C" w:rsidP="000F269F">
      <w:pPr>
        <w:tabs>
          <w:tab w:val="left" w:pos="426"/>
          <w:tab w:val="left" w:pos="851"/>
        </w:tabs>
        <w:ind w:left="360" w:right="15" w:firstLine="0"/>
        <w:rPr>
          <w:lang w:val="en-US"/>
        </w:rPr>
      </w:pPr>
      <w:r>
        <w:t>структуры</w:t>
      </w:r>
      <w:r w:rsidRPr="00DC481C">
        <w:rPr>
          <w:lang w:val="en-US"/>
        </w:rPr>
        <w:t xml:space="preserve"> If I were you I would; </w:t>
      </w:r>
    </w:p>
    <w:p w:rsidR="005B5A50" w:rsidRDefault="00DC481C" w:rsidP="000F269F">
      <w:pPr>
        <w:tabs>
          <w:tab w:val="left" w:pos="426"/>
          <w:tab w:val="left" w:pos="851"/>
        </w:tabs>
        <w:ind w:left="360" w:right="15" w:firstLine="0"/>
      </w:pPr>
      <w:r>
        <w:t xml:space="preserve">структуры настоящего простого в пассиве; </w:t>
      </w:r>
    </w:p>
    <w:p w:rsidR="005B5A50" w:rsidRDefault="00DC481C" w:rsidP="000F269F">
      <w:pPr>
        <w:tabs>
          <w:tab w:val="left" w:pos="426"/>
          <w:tab w:val="left" w:pos="851"/>
        </w:tabs>
        <w:ind w:left="360" w:right="15" w:firstLine="0"/>
      </w:pPr>
      <w:r>
        <w:t xml:space="preserve">прилагательные с –ed, -ing; </w:t>
      </w:r>
    </w:p>
    <w:p w:rsidR="005B5A50" w:rsidRDefault="00DC481C" w:rsidP="000F269F">
      <w:pPr>
        <w:tabs>
          <w:tab w:val="left" w:pos="426"/>
          <w:tab w:val="left" w:pos="851"/>
        </w:tabs>
        <w:ind w:left="360" w:right="15" w:firstLine="0"/>
      </w:pPr>
      <w:r>
        <w:t xml:space="preserve">правило оформления прямой речи; </w:t>
      </w:r>
    </w:p>
    <w:p w:rsidR="005B5A50" w:rsidRPr="00DC481C" w:rsidRDefault="00DC481C" w:rsidP="000F269F">
      <w:pPr>
        <w:tabs>
          <w:tab w:val="left" w:pos="426"/>
          <w:tab w:val="left" w:pos="851"/>
        </w:tabs>
        <w:ind w:left="360" w:right="15" w:firstLine="0"/>
        <w:rPr>
          <w:lang w:val="en-US"/>
        </w:rPr>
      </w:pPr>
      <w:r>
        <w:t>структуры</w:t>
      </w:r>
      <w:r w:rsidRPr="00DC481C">
        <w:rPr>
          <w:lang w:val="en-US"/>
        </w:rPr>
        <w:t xml:space="preserve"> see/watch/hear+ object+infinitive; </w:t>
      </w:r>
    </w:p>
    <w:p w:rsidR="005B5A50" w:rsidRDefault="00DC481C" w:rsidP="000F269F">
      <w:pPr>
        <w:tabs>
          <w:tab w:val="left" w:pos="426"/>
          <w:tab w:val="left" w:pos="851"/>
        </w:tabs>
        <w:ind w:left="360" w:right="15" w:firstLine="0"/>
      </w:pPr>
      <w:r>
        <w:t xml:space="preserve">структуры с can/can't; </w:t>
      </w:r>
    </w:p>
    <w:p w:rsidR="005B5A50" w:rsidRDefault="00DC481C" w:rsidP="000F269F">
      <w:pPr>
        <w:tabs>
          <w:tab w:val="left" w:pos="426"/>
          <w:tab w:val="left" w:pos="851"/>
        </w:tabs>
        <w:ind w:left="360" w:right="15" w:firstLine="0"/>
      </w:pPr>
      <w:r>
        <w:t xml:space="preserve">структуры прошедшего простого  в пассиве; </w:t>
      </w:r>
    </w:p>
    <w:p w:rsidR="005B5A50" w:rsidRDefault="00DC481C" w:rsidP="000F269F">
      <w:pPr>
        <w:tabs>
          <w:tab w:val="left" w:pos="426"/>
          <w:tab w:val="left" w:pos="851"/>
        </w:tabs>
        <w:ind w:left="360" w:right="15" w:firstLine="0"/>
      </w:pPr>
      <w:r>
        <w:t xml:space="preserve">структуры настоящего  совершенно-длительного времени; </w:t>
      </w:r>
    </w:p>
    <w:p w:rsidR="005B5A50" w:rsidRDefault="00DC481C" w:rsidP="000F269F">
      <w:pPr>
        <w:tabs>
          <w:tab w:val="left" w:pos="426"/>
          <w:tab w:val="left" w:pos="851"/>
        </w:tabs>
        <w:spacing w:after="5" w:line="277" w:lineRule="auto"/>
        <w:ind w:left="360" w:right="15" w:firstLine="0"/>
      </w:pPr>
      <w:r>
        <w:t xml:space="preserve">структуру с used to;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структуру so … /neither … . </w:t>
      </w:r>
      <w:r>
        <w:rPr>
          <w:b/>
        </w:rPr>
        <w:t xml:space="preserve">Понимать: </w:t>
      </w:r>
    </w:p>
    <w:p w:rsidR="005B5A50" w:rsidRDefault="00DC481C" w:rsidP="000F269F">
      <w:pPr>
        <w:tabs>
          <w:tab w:val="left" w:pos="426"/>
          <w:tab w:val="left" w:pos="851"/>
        </w:tabs>
        <w:spacing w:after="34"/>
        <w:ind w:left="360" w:right="15" w:firstLine="0"/>
      </w:pPr>
      <w:r>
        <w:t xml:space="preserve">основные значения изученных лексических единиц (слов, словосочетаний); основные способы словообразования (аффиксация, словосложение, конверсия); </w:t>
      </w:r>
    </w:p>
    <w:p w:rsidR="005B5A50" w:rsidRDefault="00DC481C" w:rsidP="000F269F">
      <w:pPr>
        <w:tabs>
          <w:tab w:val="left" w:pos="426"/>
          <w:tab w:val="left" w:pos="851"/>
        </w:tabs>
        <w:ind w:left="360" w:right="15" w:firstLine="0"/>
      </w:pPr>
      <w:r>
        <w:t xml:space="preserve">особенности структуры простых и сложных предложений изучаемого иностранного языка; интонацию различных коммуникативных типов предложений; </w:t>
      </w:r>
    </w:p>
    <w:p w:rsidR="005B5A50" w:rsidRDefault="00DC481C" w:rsidP="000F269F">
      <w:pPr>
        <w:tabs>
          <w:tab w:val="left" w:pos="426"/>
          <w:tab w:val="left" w:pos="851"/>
        </w:tabs>
        <w:spacing w:after="35"/>
        <w:ind w:left="360" w:right="15" w:firstLine="0"/>
      </w:pPr>
      <w:r>
        <w:t xml:space="preserve">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r>
        <w:rPr>
          <w:rFonts w:ascii="Segoe UI Symbol" w:eastAsia="Segoe UI Symbol" w:hAnsi="Segoe UI Symbol" w:cs="Segoe UI Symbol"/>
        </w:rPr>
        <w:t></w:t>
      </w:r>
      <w:r>
        <w:rPr>
          <w:rFonts w:ascii="Arial" w:eastAsia="Arial" w:hAnsi="Arial" w:cs="Arial"/>
        </w:rPr>
        <w:t xml:space="preserve"> </w:t>
      </w:r>
      <w:r>
        <w:t xml:space="preserve">основные нормы речевого этикета (реплики-клише, наиболее распространенная оценочная лексика), принятые в стране изучаемого языка; </w:t>
      </w:r>
    </w:p>
    <w:p w:rsidR="005B5A50" w:rsidRDefault="00DC481C" w:rsidP="000F269F">
      <w:pPr>
        <w:tabs>
          <w:tab w:val="left" w:pos="426"/>
          <w:tab w:val="left" w:pos="851"/>
        </w:tabs>
        <w:ind w:left="360" w:right="15" w:firstLine="0"/>
      </w:pPr>
      <w:r>
        <w:lastRenderedPageBreak/>
        <w:t xml:space="preserve">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w:t>
      </w:r>
      <w:r>
        <w:rPr>
          <w:b/>
        </w:rPr>
        <w:t xml:space="preserve">Уметь: </w:t>
      </w:r>
      <w:r>
        <w:rPr>
          <w:b/>
          <w:i/>
        </w:rPr>
        <w:t>говорение</w:t>
      </w:r>
      <w:r>
        <w:t xml:space="preserve"> </w:t>
      </w:r>
    </w:p>
    <w:p w:rsidR="005B5A50" w:rsidRDefault="00DC481C" w:rsidP="000F269F">
      <w:pPr>
        <w:tabs>
          <w:tab w:val="left" w:pos="426"/>
          <w:tab w:val="left" w:pos="851"/>
        </w:tabs>
        <w:ind w:left="360" w:right="15" w:firstLine="0"/>
      </w:pPr>
      <w:r>
        <w:t xml:space="preserve">начать, поддержать и закончить разговор; поздравить, выразить пожелание и отреагировать на них; выразить благодарность; вежливо переспросить, выразить согласие/отказ. </w:t>
      </w:r>
    </w:p>
    <w:p w:rsidR="005B5A50" w:rsidRDefault="00DC481C" w:rsidP="000F269F">
      <w:pPr>
        <w:tabs>
          <w:tab w:val="left" w:pos="426"/>
          <w:tab w:val="left" w:pos="851"/>
        </w:tabs>
        <w:spacing w:after="33"/>
        <w:ind w:left="360" w:right="15" w:firstLine="0"/>
      </w:pPr>
      <w:r>
        <w:t xml:space="preserve">обратиться с просьбой и выразить готовность/отказ ее выполнить; дать совет и принять/не принять его; пригласить к действию/взаимодействию и согласиться/не согласиться, принять в нем участие. </w:t>
      </w:r>
    </w:p>
    <w:p w:rsidR="005B5A50" w:rsidRDefault="00DC481C" w:rsidP="000F269F">
      <w:pPr>
        <w:tabs>
          <w:tab w:val="left" w:pos="426"/>
          <w:tab w:val="left" w:pos="851"/>
        </w:tabs>
        <w:ind w:left="360" w:right="15" w:firstLine="0"/>
      </w:pPr>
      <w:r>
        <w:t>выражать свою точку зрения; выражать согласие/ несогласие с точкой зрения партнера; выражать сомнение; выражать чувства, эмоции (радость, огорчение)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w:t>
      </w:r>
      <w:r>
        <w:rPr>
          <w:b/>
          <w:i/>
        </w:rPr>
        <w:t xml:space="preserve">  </w:t>
      </w:r>
    </w:p>
    <w:p w:rsidR="005B5A50" w:rsidRDefault="00DC481C" w:rsidP="000F269F">
      <w:pPr>
        <w:tabs>
          <w:tab w:val="left" w:pos="426"/>
          <w:tab w:val="left" w:pos="851"/>
        </w:tabs>
        <w:ind w:left="360" w:right="15" w:firstLine="0"/>
      </w:pPr>
      <w:r>
        <w:t xml:space="preserve">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 </w:t>
      </w:r>
    </w:p>
    <w:p w:rsidR="005B5A50" w:rsidRDefault="00DC481C" w:rsidP="000F269F">
      <w:pPr>
        <w:tabs>
          <w:tab w:val="left" w:pos="426"/>
          <w:tab w:val="left" w:pos="851"/>
        </w:tabs>
        <w:ind w:left="360" w:right="15" w:firstLine="0"/>
      </w:pPr>
      <w: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w:t>
      </w:r>
    </w:p>
    <w:p w:rsidR="005B5A50" w:rsidRDefault="00DC481C" w:rsidP="000F269F">
      <w:pPr>
        <w:tabs>
          <w:tab w:val="left" w:pos="426"/>
          <w:tab w:val="left" w:pos="851"/>
        </w:tabs>
        <w:ind w:left="360" w:right="15" w:firstLine="0"/>
      </w:pPr>
      <w:r>
        <w:t xml:space="preserve">Объем монологического высказывания – до 8-10 фраз. </w:t>
      </w:r>
    </w:p>
    <w:p w:rsidR="005B5A50" w:rsidRDefault="00DC481C" w:rsidP="000F269F">
      <w:pPr>
        <w:tabs>
          <w:tab w:val="left" w:pos="426"/>
          <w:tab w:val="left" w:pos="851"/>
        </w:tabs>
        <w:ind w:left="360" w:right="15" w:firstLine="0"/>
      </w:pPr>
      <w:r>
        <w:t xml:space="preserve">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 </w:t>
      </w:r>
    </w:p>
    <w:p w:rsidR="005B5A50" w:rsidRDefault="00DC481C" w:rsidP="000F269F">
      <w:pPr>
        <w:tabs>
          <w:tab w:val="left" w:pos="426"/>
          <w:tab w:val="left" w:pos="851"/>
        </w:tabs>
        <w:ind w:left="360" w:right="15" w:firstLine="0"/>
      </w:pPr>
      <w:r>
        <w:t xml:space="preserve">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 </w:t>
      </w:r>
    </w:p>
    <w:p w:rsidR="005B5A50" w:rsidRDefault="00DC481C" w:rsidP="000F269F">
      <w:pPr>
        <w:tabs>
          <w:tab w:val="left" w:pos="426"/>
          <w:tab w:val="left" w:pos="851"/>
        </w:tabs>
        <w:ind w:left="360" w:right="15" w:firstLine="0"/>
      </w:pPr>
      <w:r>
        <w:t xml:space="preserve">выражать свое отношение к прочитанному/ услышанному, давать краткую характеристику персонажей; </w:t>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t xml:space="preserve">использовать перифраз, синонимичные средства в процессе устного общения. </w:t>
      </w:r>
    </w:p>
    <w:p w:rsidR="005B5A50" w:rsidRDefault="00DC481C" w:rsidP="000F269F">
      <w:pPr>
        <w:tabs>
          <w:tab w:val="left" w:pos="426"/>
          <w:tab w:val="left" w:pos="851"/>
        </w:tabs>
        <w:ind w:left="360" w:right="15" w:firstLine="0"/>
      </w:pPr>
      <w:r w:rsidRPr="000F269F">
        <w:rPr>
          <w:b/>
          <w:i/>
        </w:rPr>
        <w:t xml:space="preserve">диалогическая речь:  </w:t>
      </w:r>
      <w:r>
        <w:t xml:space="preserve">продолжается развитие таких речевых умений, как умения вести диалог этикетного характера, диалог-расспрос, диалог-побуждение к </w:t>
      </w:r>
    </w:p>
    <w:p w:rsidR="005B5A50" w:rsidRDefault="00DC481C" w:rsidP="000F269F">
      <w:pPr>
        <w:tabs>
          <w:tab w:val="left" w:pos="426"/>
          <w:tab w:val="left" w:pos="851"/>
        </w:tabs>
        <w:ind w:left="360" w:right="15" w:firstLine="0"/>
      </w:pPr>
      <w:r>
        <w:t xml:space="preserve">действию.  </w:t>
      </w:r>
    </w:p>
    <w:p w:rsidR="005B5A50" w:rsidRDefault="00DC481C" w:rsidP="000F269F">
      <w:pPr>
        <w:tabs>
          <w:tab w:val="left" w:pos="426"/>
          <w:tab w:val="left" w:pos="851"/>
        </w:tabs>
        <w:spacing w:after="36"/>
        <w:ind w:left="360" w:right="15" w:firstLine="0"/>
      </w:pPr>
      <w:r>
        <w:t xml:space="preserve">Обучение ведению </w:t>
      </w:r>
      <w:r w:rsidRPr="000F269F">
        <w:rPr>
          <w:b/>
        </w:rPr>
        <w:t>диалогов этикетного</w:t>
      </w:r>
      <w:r w:rsidRPr="000F269F">
        <w:rPr>
          <w:b/>
          <w:i/>
        </w:rPr>
        <w:t xml:space="preserve"> </w:t>
      </w:r>
      <w:r w:rsidRPr="000F269F">
        <w:rPr>
          <w:b/>
        </w:rPr>
        <w:t xml:space="preserve">характера </w:t>
      </w:r>
      <w:r>
        <w:t xml:space="preserve">включает такие речевые умения как: </w:t>
      </w:r>
    </w:p>
    <w:p w:rsidR="005B5A50" w:rsidRDefault="00DC481C" w:rsidP="000F269F">
      <w:pPr>
        <w:tabs>
          <w:tab w:val="left" w:pos="426"/>
          <w:tab w:val="left" w:pos="851"/>
        </w:tabs>
        <w:ind w:left="360" w:right="15" w:firstLine="0"/>
      </w:pPr>
      <w:r>
        <w:t xml:space="preserve">начать, поддержать и закончить разговор; </w:t>
      </w:r>
    </w:p>
    <w:p w:rsidR="005B5A50" w:rsidRDefault="00DC481C" w:rsidP="000F269F">
      <w:pPr>
        <w:tabs>
          <w:tab w:val="left" w:pos="426"/>
          <w:tab w:val="left" w:pos="851"/>
        </w:tabs>
        <w:ind w:left="360" w:right="15" w:firstLine="0"/>
      </w:pPr>
      <w:r>
        <w:t xml:space="preserve">поздравить, выразить пожелания и отреагировать на них; </w:t>
      </w:r>
    </w:p>
    <w:p w:rsidR="005B5A50" w:rsidRDefault="00DC481C" w:rsidP="000F269F">
      <w:pPr>
        <w:tabs>
          <w:tab w:val="left" w:pos="426"/>
          <w:tab w:val="left" w:pos="851"/>
        </w:tabs>
        <w:ind w:left="360" w:right="15" w:firstLine="0"/>
      </w:pPr>
      <w:r>
        <w:lastRenderedPageBreak/>
        <w:t xml:space="preserve">выразить благодарность;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вежливо переспросить, выразить согласие /отказ. </w:t>
      </w:r>
    </w:p>
    <w:p w:rsidR="005B5A50" w:rsidRDefault="00DC481C" w:rsidP="000F269F">
      <w:pPr>
        <w:tabs>
          <w:tab w:val="left" w:pos="426"/>
          <w:tab w:val="left" w:pos="851"/>
        </w:tabs>
        <w:ind w:left="360" w:right="15" w:firstLine="0"/>
      </w:pPr>
      <w:r>
        <w:t xml:space="preserve">Объем диалогов – до 4 реплик со стороны каждого обучающегося. </w:t>
      </w:r>
    </w:p>
    <w:p w:rsidR="005B5A50" w:rsidRDefault="00DC481C" w:rsidP="000F269F">
      <w:pPr>
        <w:tabs>
          <w:tab w:val="left" w:pos="426"/>
          <w:tab w:val="left" w:pos="851"/>
        </w:tabs>
        <w:spacing w:after="32"/>
        <w:ind w:left="360" w:right="15" w:firstLine="0"/>
      </w:pPr>
      <w:r>
        <w:t xml:space="preserve">При обучении ведению </w:t>
      </w:r>
      <w:r w:rsidRPr="000F269F">
        <w:rPr>
          <w:b/>
        </w:rPr>
        <w:t xml:space="preserve">диалога-расспроса </w:t>
      </w:r>
      <w:r>
        <w:t>отрабатываются</w:t>
      </w:r>
      <w:r w:rsidRPr="000F269F">
        <w:rPr>
          <w:b/>
        </w:rPr>
        <w:t xml:space="preserve"> </w:t>
      </w:r>
      <w:r>
        <w:t xml:space="preserve">речевые умения: </w:t>
      </w:r>
    </w:p>
    <w:p w:rsidR="005B5A50" w:rsidRDefault="00DC481C" w:rsidP="000F269F">
      <w:pPr>
        <w:tabs>
          <w:tab w:val="left" w:pos="426"/>
          <w:tab w:val="left" w:pos="851"/>
        </w:tabs>
        <w:ind w:left="360" w:right="15" w:firstLine="0"/>
      </w:pPr>
      <w:r>
        <w:t xml:space="preserve">запрос и сообщение фактической информации (Кто? Что? Как? Где? Куда? Когда? С кем? Почему?);  </w:t>
      </w:r>
      <w:r>
        <w:rPr>
          <w:rFonts w:ascii="Segoe UI Symbol" w:eastAsia="Segoe UI Symbol" w:hAnsi="Segoe UI Symbol" w:cs="Segoe UI Symbol"/>
        </w:rPr>
        <w:t></w:t>
      </w:r>
      <w:r>
        <w:rPr>
          <w:rFonts w:ascii="Arial" w:eastAsia="Arial" w:hAnsi="Arial" w:cs="Arial"/>
        </w:rPr>
        <w:t xml:space="preserve"> </w:t>
      </w:r>
      <w:r>
        <w:t xml:space="preserve">переход с позиции спрашивающего на позицию отвечающего.  Объем диалогов – до 4-х реплик со стороны каждого обучающегося. </w:t>
      </w:r>
    </w:p>
    <w:p w:rsidR="005B5A50" w:rsidRDefault="00DC481C" w:rsidP="000F269F">
      <w:pPr>
        <w:tabs>
          <w:tab w:val="left" w:pos="426"/>
          <w:tab w:val="left" w:pos="851"/>
        </w:tabs>
        <w:spacing w:after="36"/>
        <w:ind w:left="360" w:right="15" w:firstLine="0"/>
      </w:pPr>
      <w:r>
        <w:t xml:space="preserve">При обучении ведению </w:t>
      </w:r>
      <w:r w:rsidRPr="000F269F">
        <w:rPr>
          <w:b/>
        </w:rPr>
        <w:t>диалога-побуждения</w:t>
      </w:r>
      <w:r w:rsidRPr="000F269F">
        <w:rPr>
          <w:b/>
          <w:i/>
        </w:rPr>
        <w:t xml:space="preserve"> к </w:t>
      </w:r>
      <w:r w:rsidRPr="000F269F">
        <w:rPr>
          <w:b/>
        </w:rPr>
        <w:t>действию</w:t>
      </w:r>
      <w:r>
        <w:t xml:space="preserve"> отрабатываются умения</w:t>
      </w:r>
      <w:r w:rsidRPr="000F269F">
        <w:rPr>
          <w:i/>
        </w:rPr>
        <w:t>:</w:t>
      </w:r>
      <w:r>
        <w:t xml:space="preserve"> </w:t>
      </w:r>
    </w:p>
    <w:p w:rsidR="005B5A50" w:rsidRDefault="00DC481C" w:rsidP="000F269F">
      <w:pPr>
        <w:tabs>
          <w:tab w:val="left" w:pos="426"/>
          <w:tab w:val="left" w:pos="851"/>
        </w:tabs>
        <w:ind w:left="360" w:right="15" w:firstLine="0"/>
      </w:pPr>
      <w:r>
        <w:t xml:space="preserve">обратиться с просьбой и выразить готовность/отказ ее выполнить; </w:t>
      </w:r>
    </w:p>
    <w:p w:rsidR="005B5A50" w:rsidRDefault="00DC481C" w:rsidP="000F269F">
      <w:pPr>
        <w:tabs>
          <w:tab w:val="left" w:pos="426"/>
          <w:tab w:val="left" w:pos="851"/>
        </w:tabs>
        <w:ind w:left="360" w:right="15" w:firstLine="0"/>
      </w:pPr>
      <w:r>
        <w:t xml:space="preserve">дать совет и принять/ не принять его; </w:t>
      </w:r>
      <w:r>
        <w:rPr>
          <w:rFonts w:ascii="Segoe UI Symbol" w:eastAsia="Segoe UI Symbol" w:hAnsi="Segoe UI Symbol" w:cs="Segoe UI Symbol"/>
        </w:rPr>
        <w:t></w:t>
      </w:r>
      <w:r>
        <w:rPr>
          <w:rFonts w:ascii="Arial" w:eastAsia="Arial" w:hAnsi="Arial" w:cs="Arial"/>
        </w:rPr>
        <w:t xml:space="preserve"> </w:t>
      </w:r>
      <w:r>
        <w:t xml:space="preserve">пригласить к действию/взаимодействию и согласиться/ не согласиться, принять в нем участие. </w:t>
      </w:r>
    </w:p>
    <w:p w:rsidR="005B5A50" w:rsidRDefault="00DC481C" w:rsidP="000F269F">
      <w:pPr>
        <w:tabs>
          <w:tab w:val="left" w:pos="426"/>
          <w:tab w:val="left" w:pos="851"/>
        </w:tabs>
        <w:ind w:left="360" w:right="15" w:firstLine="0"/>
      </w:pPr>
      <w:r>
        <w:t xml:space="preserve">Объем диалогов – до 2-х реплик со стороны каждого обучающегося. </w:t>
      </w:r>
    </w:p>
    <w:p w:rsidR="005B5A50" w:rsidRDefault="00DC481C" w:rsidP="000F269F">
      <w:pPr>
        <w:tabs>
          <w:tab w:val="left" w:pos="426"/>
          <w:tab w:val="left" w:pos="851"/>
        </w:tabs>
        <w:spacing w:after="35"/>
        <w:ind w:left="360" w:right="15" w:firstLine="0"/>
      </w:pPr>
      <w:r>
        <w:t xml:space="preserve">При обучении ведению </w:t>
      </w:r>
      <w:r w:rsidRPr="000F269F">
        <w:rPr>
          <w:b/>
        </w:rPr>
        <w:t>диалога-обмена мнениями</w:t>
      </w:r>
      <w:r>
        <w:t xml:space="preserve"> отрабатываются умения:  </w:t>
      </w:r>
    </w:p>
    <w:p w:rsidR="005B5A50" w:rsidRDefault="00DC481C" w:rsidP="000F269F">
      <w:pPr>
        <w:tabs>
          <w:tab w:val="left" w:pos="426"/>
          <w:tab w:val="left" w:pos="851"/>
        </w:tabs>
        <w:ind w:left="360" w:right="15" w:firstLine="0"/>
      </w:pPr>
      <w:r>
        <w:t xml:space="preserve">выражать свою точку зрения; </w:t>
      </w:r>
    </w:p>
    <w:p w:rsidR="005B5A50" w:rsidRDefault="00DC481C" w:rsidP="000F269F">
      <w:pPr>
        <w:tabs>
          <w:tab w:val="left" w:pos="426"/>
          <w:tab w:val="left" w:pos="851"/>
        </w:tabs>
        <w:ind w:left="360" w:right="15" w:firstLine="0"/>
      </w:pPr>
      <w:r>
        <w:t xml:space="preserve">выражать согласие/ несогласие с точкой зрения партнера; </w:t>
      </w:r>
    </w:p>
    <w:p w:rsidR="005B5A50" w:rsidRDefault="00DC481C" w:rsidP="000F269F">
      <w:pPr>
        <w:tabs>
          <w:tab w:val="left" w:pos="426"/>
          <w:tab w:val="left" w:pos="851"/>
        </w:tabs>
        <w:ind w:left="360" w:right="15" w:firstLine="0"/>
      </w:pPr>
      <w:r>
        <w:t xml:space="preserve">выражать сомнение; </w:t>
      </w:r>
    </w:p>
    <w:p w:rsidR="005B5A50" w:rsidRDefault="00DC481C" w:rsidP="000F269F">
      <w:pPr>
        <w:tabs>
          <w:tab w:val="left" w:pos="426"/>
          <w:tab w:val="left" w:pos="851"/>
        </w:tabs>
        <w:ind w:left="360" w:right="15" w:firstLine="0"/>
      </w:pPr>
      <w:r>
        <w:t xml:space="preserve">выражать чувства, эмоции (радость, огорчение).  </w:t>
      </w:r>
    </w:p>
    <w:p w:rsidR="005B5A50" w:rsidRDefault="00DC481C" w:rsidP="000F269F">
      <w:pPr>
        <w:tabs>
          <w:tab w:val="left" w:pos="426"/>
          <w:tab w:val="left" w:pos="851"/>
        </w:tabs>
        <w:ind w:left="360" w:right="4695" w:firstLine="0"/>
      </w:pPr>
      <w:r>
        <w:t xml:space="preserve">Объем учебных диалогов – до 2-х реплик со стороны каждого обучающегося. </w:t>
      </w:r>
      <w:r w:rsidRPr="000F269F">
        <w:rPr>
          <w:b/>
          <w:i/>
        </w:rPr>
        <w:t xml:space="preserve">монологическая речь:  </w:t>
      </w:r>
    </w:p>
    <w:p w:rsidR="005B5A50" w:rsidRDefault="00DC481C" w:rsidP="000F269F">
      <w:pPr>
        <w:tabs>
          <w:tab w:val="left" w:pos="426"/>
          <w:tab w:val="left" w:pos="851"/>
        </w:tabs>
        <w:spacing w:after="37"/>
        <w:ind w:left="360" w:right="15" w:firstLine="0"/>
      </w:pPr>
      <w:r>
        <w:t xml:space="preserve">Развитие монологической речи предусматривает овладение следующими умениями: </w:t>
      </w:r>
    </w:p>
    <w:p w:rsidR="005B5A50" w:rsidRDefault="00DC481C" w:rsidP="000F269F">
      <w:pPr>
        <w:tabs>
          <w:tab w:val="left" w:pos="426"/>
          <w:tab w:val="left" w:pos="851"/>
        </w:tabs>
        <w:ind w:left="360" w:right="15" w:firstLine="0"/>
      </w:pPr>
      <w:r>
        <w:t xml:space="preserve">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w:t>
      </w:r>
    </w:p>
    <w:p w:rsidR="005B5A50" w:rsidRDefault="00DC481C" w:rsidP="000F269F">
      <w:pPr>
        <w:tabs>
          <w:tab w:val="left" w:pos="426"/>
          <w:tab w:val="left" w:pos="851"/>
        </w:tabs>
        <w:ind w:left="360" w:right="15" w:firstLine="0"/>
      </w:pPr>
      <w:r>
        <w:t xml:space="preserve">передавать содержание, основную мысль прочитанного с опорой на текст;  </w:t>
      </w:r>
    </w:p>
    <w:p w:rsidR="005B5A50" w:rsidRDefault="00DC481C" w:rsidP="000F269F">
      <w:pPr>
        <w:tabs>
          <w:tab w:val="left" w:pos="426"/>
          <w:tab w:val="left" w:pos="851"/>
        </w:tabs>
        <w:ind w:left="360" w:right="15" w:firstLine="0"/>
      </w:pPr>
      <w:r>
        <w:t xml:space="preserve">делать сообщение в связи с прочитанным/прослушанным текстом. Объем монологического высказывания – до 8-10 фраз. </w:t>
      </w:r>
    </w:p>
    <w:p w:rsidR="005B5A50" w:rsidRDefault="00DC481C" w:rsidP="000F269F">
      <w:pPr>
        <w:tabs>
          <w:tab w:val="left" w:pos="426"/>
          <w:tab w:val="left" w:pos="851"/>
        </w:tabs>
        <w:spacing w:after="27"/>
        <w:ind w:left="360" w:firstLine="0"/>
        <w:jc w:val="left"/>
      </w:pPr>
      <w:r w:rsidRPr="000F269F">
        <w:rPr>
          <w:b/>
          <w:i/>
        </w:rPr>
        <w:t>аудирование</w:t>
      </w:r>
      <w:r>
        <w:t xml:space="preserve"> </w:t>
      </w:r>
    </w:p>
    <w:p w:rsidR="005B5A50" w:rsidRDefault="00DC481C" w:rsidP="000F269F">
      <w:pPr>
        <w:tabs>
          <w:tab w:val="left" w:pos="426"/>
          <w:tab w:val="left" w:pos="851"/>
        </w:tabs>
        <w:ind w:left="360" w:right="15" w:firstLine="0"/>
      </w:pPr>
      <w:r>
        <w:t xml:space="preserve">выделять основную мысль в воспринимаемом на слух тексте; выбирать главные факты, опуская второстепенные; </w:t>
      </w:r>
    </w:p>
    <w:p w:rsidR="005B5A50" w:rsidRDefault="00DC481C" w:rsidP="000F269F">
      <w:pPr>
        <w:tabs>
          <w:tab w:val="left" w:pos="426"/>
          <w:tab w:val="left" w:pos="851"/>
        </w:tabs>
        <w:ind w:left="360" w:right="15" w:firstLine="0"/>
      </w:pPr>
      <w:r>
        <w:t xml:space="preserve">выборочно понимать необходимую информацию в сообщениях прагматического характера с опорой на языковую догадку, контекст </w:t>
      </w:r>
      <w:r>
        <w:rPr>
          <w:rFonts w:ascii="Segoe UI Symbol" w:eastAsia="Segoe UI Symbol" w:hAnsi="Segoe UI Symbol" w:cs="Segoe UI Symbol"/>
        </w:rPr>
        <w:t></w:t>
      </w:r>
      <w:r>
        <w:rPr>
          <w:rFonts w:ascii="Arial" w:eastAsia="Arial" w:hAnsi="Arial" w:cs="Arial"/>
        </w:rPr>
        <w:t xml:space="preserve"> </w:t>
      </w:r>
      <w:r>
        <w:t xml:space="preserve">понимать основное содержание кратких, несложных аутентичных прагматических текстов и выделять для себя значимую информацию; </w:t>
      </w:r>
      <w:r>
        <w:rPr>
          <w:rFonts w:ascii="Segoe UI Symbol" w:eastAsia="Segoe UI Symbol" w:hAnsi="Segoe UI Symbol" w:cs="Segoe UI Symbol"/>
        </w:rPr>
        <w:t></w:t>
      </w:r>
      <w:r>
        <w:rPr>
          <w:rFonts w:ascii="Arial" w:eastAsia="Arial" w:hAnsi="Arial" w:cs="Arial"/>
        </w:rPr>
        <w:t xml:space="preserve"> </w:t>
      </w:r>
      <w:r>
        <w:t xml:space="preserve">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 </w:t>
      </w:r>
    </w:p>
    <w:p w:rsidR="005B5A50" w:rsidRDefault="00DC481C" w:rsidP="000F269F">
      <w:pPr>
        <w:tabs>
          <w:tab w:val="left" w:pos="426"/>
          <w:tab w:val="left" w:pos="851"/>
        </w:tabs>
        <w:spacing w:after="34"/>
        <w:ind w:left="360" w:right="15" w:firstLine="0"/>
      </w:pPr>
      <w:r>
        <w:lastRenderedPageBreak/>
        <w:t xml:space="preserve">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 </w:t>
      </w:r>
    </w:p>
    <w:p w:rsidR="005B5A50" w:rsidRDefault="00DC481C" w:rsidP="000F269F">
      <w:pPr>
        <w:tabs>
          <w:tab w:val="left" w:pos="426"/>
          <w:tab w:val="left" w:pos="851"/>
        </w:tabs>
        <w:ind w:left="360" w:right="15" w:firstLine="0"/>
      </w:pPr>
      <w:r>
        <w:t xml:space="preserve">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 </w:t>
      </w:r>
    </w:p>
    <w:p w:rsidR="005B5A50" w:rsidRDefault="00DC481C" w:rsidP="000F269F">
      <w:pPr>
        <w:tabs>
          <w:tab w:val="left" w:pos="426"/>
          <w:tab w:val="left" w:pos="851"/>
        </w:tabs>
        <w:ind w:left="360" w:right="15" w:firstLine="0"/>
      </w:pPr>
      <w:r>
        <w:t xml:space="preserve">использовать переспрос, просьбу повторить; </w:t>
      </w:r>
      <w:r>
        <w:rPr>
          <w:b/>
          <w:i/>
        </w:rPr>
        <w:t>чтение</w:t>
      </w:r>
      <w:r>
        <w:t xml:space="preserve"> </w:t>
      </w:r>
    </w:p>
    <w:p w:rsidR="005B5A50" w:rsidRDefault="00DC481C" w:rsidP="000F269F">
      <w:pPr>
        <w:tabs>
          <w:tab w:val="left" w:pos="426"/>
          <w:tab w:val="left" w:pos="851"/>
        </w:tabs>
        <w:ind w:left="360" w:right="15" w:firstLine="0"/>
      </w:pPr>
      <w:r>
        <w:t xml:space="preserve">определять тему, содержание текста по заголовку; </w:t>
      </w:r>
    </w:p>
    <w:p w:rsidR="005B5A50" w:rsidRDefault="00DC481C" w:rsidP="000F269F">
      <w:pPr>
        <w:tabs>
          <w:tab w:val="left" w:pos="426"/>
          <w:tab w:val="left" w:pos="851"/>
        </w:tabs>
        <w:ind w:left="360" w:right="15" w:firstLine="0"/>
      </w:pPr>
      <w:r>
        <w:t xml:space="preserve">выделять основную мысль; </w:t>
      </w:r>
    </w:p>
    <w:p w:rsidR="005B5A50" w:rsidRDefault="00DC481C" w:rsidP="000F269F">
      <w:pPr>
        <w:tabs>
          <w:tab w:val="left" w:pos="426"/>
          <w:tab w:val="left" w:pos="851"/>
        </w:tabs>
        <w:ind w:left="360" w:right="15" w:firstLine="0"/>
      </w:pPr>
      <w:r>
        <w:t xml:space="preserve">выбирать главные факты из текста, опуская второстепенные; </w:t>
      </w:r>
    </w:p>
    <w:p w:rsidR="005B5A50" w:rsidRDefault="00DC481C" w:rsidP="000F269F">
      <w:pPr>
        <w:tabs>
          <w:tab w:val="left" w:pos="426"/>
          <w:tab w:val="left" w:pos="851"/>
        </w:tabs>
        <w:ind w:left="360" w:right="15" w:firstLine="0"/>
      </w:pPr>
      <w:r>
        <w:t xml:space="preserve">устанавливать логическую последовательность основных фактов текста </w:t>
      </w:r>
    </w:p>
    <w:p w:rsidR="005B5A50" w:rsidRDefault="00DC481C" w:rsidP="000F269F">
      <w:pPr>
        <w:tabs>
          <w:tab w:val="left" w:pos="426"/>
          <w:tab w:val="left" w:pos="851"/>
        </w:tabs>
        <w:ind w:left="360" w:right="15" w:firstLine="0"/>
      </w:pPr>
      <w:r>
        <w:t xml:space="preserve">читать аутентичные с пониманием основного содержания (определять тему, выделять основную мысль, выделять главные факты, устанавливать логическую последовательность основных фактов текста); </w:t>
      </w:r>
    </w:p>
    <w:p w:rsidR="005B5A50" w:rsidRDefault="00DC481C" w:rsidP="000F269F">
      <w:pPr>
        <w:tabs>
          <w:tab w:val="left" w:pos="426"/>
          <w:tab w:val="left" w:pos="851"/>
        </w:tabs>
        <w:ind w:left="360" w:right="15" w:firstLine="0"/>
      </w:pPr>
      <w:r>
        <w:t xml:space="preserve">читать несложные аутентичные тексты разных жанров с полным и точным пониманием,  </w:t>
      </w:r>
    </w:p>
    <w:p w:rsidR="005B5A50" w:rsidRDefault="00DC481C" w:rsidP="000F269F">
      <w:pPr>
        <w:tabs>
          <w:tab w:val="left" w:pos="426"/>
          <w:tab w:val="left" w:pos="851"/>
        </w:tabs>
        <w:ind w:left="360" w:right="15" w:firstLine="0"/>
      </w:pPr>
      <w:r>
        <w:t xml:space="preserve">читать текст с выборочным пониманием нужной или интересующей информации; </w:t>
      </w:r>
    </w:p>
    <w:p w:rsidR="005B5A50" w:rsidRDefault="00DC481C" w:rsidP="000F269F">
      <w:pPr>
        <w:tabs>
          <w:tab w:val="left" w:pos="426"/>
          <w:tab w:val="left" w:pos="851"/>
        </w:tabs>
        <w:ind w:left="360" w:right="15" w:firstLine="0"/>
      </w:pPr>
      <w:r>
        <w:t xml:space="preserve">Обучающиеся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5B5A50" w:rsidRDefault="00DC481C" w:rsidP="000F269F">
      <w:pPr>
        <w:tabs>
          <w:tab w:val="left" w:pos="426"/>
          <w:tab w:val="left" w:pos="851"/>
        </w:tabs>
        <w:ind w:left="1080" w:right="15" w:firstLine="0"/>
      </w:pPr>
      <w:r>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Независимо от вида чтения возможно использование двуязычного словаря. </w:t>
      </w:r>
    </w:p>
    <w:p w:rsidR="005B5A50" w:rsidRDefault="00DC481C" w:rsidP="000F269F">
      <w:pPr>
        <w:tabs>
          <w:tab w:val="left" w:pos="426"/>
          <w:tab w:val="left" w:pos="851"/>
        </w:tabs>
        <w:ind w:left="360" w:right="15" w:firstLine="0"/>
      </w:pPr>
      <w:r w:rsidRPr="000F269F">
        <w:rPr>
          <w:u w:val="single" w:color="000000"/>
        </w:rPr>
        <w:t>Чтение с пониманием основного содержания текста</w:t>
      </w:r>
      <w:r>
        <w:t xml:space="preserve"> осуществляется на несложных аутентичных материалах с ориентацией на предметное содержание, включающих факты, отражающие особенности быта, жизни, культуры стран изучаемого языка. Объем текстов для чтения – 400-500 слов. </w:t>
      </w:r>
    </w:p>
    <w:p w:rsidR="005B5A50" w:rsidRDefault="00DC481C" w:rsidP="000F269F">
      <w:pPr>
        <w:tabs>
          <w:tab w:val="left" w:pos="426"/>
          <w:tab w:val="left" w:pos="851"/>
        </w:tabs>
        <w:spacing w:after="36"/>
        <w:ind w:left="360" w:right="15" w:firstLine="0"/>
      </w:pPr>
      <w:r>
        <w:t xml:space="preserve">Умения чтения, подлежащие формированию: </w:t>
      </w:r>
    </w:p>
    <w:p w:rsidR="005B5A50" w:rsidRDefault="00DC481C" w:rsidP="000F269F">
      <w:pPr>
        <w:tabs>
          <w:tab w:val="left" w:pos="426"/>
          <w:tab w:val="left" w:pos="851"/>
        </w:tabs>
        <w:ind w:left="360" w:right="15" w:firstLine="0"/>
      </w:pPr>
      <w:r>
        <w:t xml:space="preserve">определять тему, содержание текста по заголовку; </w:t>
      </w:r>
    </w:p>
    <w:p w:rsidR="005B5A50" w:rsidRDefault="00DC481C" w:rsidP="000F269F">
      <w:pPr>
        <w:ind w:left="360" w:right="15" w:firstLine="0"/>
      </w:pPr>
      <w:r>
        <w:t xml:space="preserve">выделять основную мысль; </w:t>
      </w:r>
    </w:p>
    <w:p w:rsidR="005B5A50" w:rsidRDefault="00DC481C" w:rsidP="000F269F">
      <w:pPr>
        <w:ind w:left="360" w:right="15" w:firstLine="0"/>
      </w:pPr>
      <w:r>
        <w:t xml:space="preserve">выбирать главные факты из текста, опуская второстепенные;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устанавливать логическую последовательность основных фактов текста. </w:t>
      </w:r>
    </w:p>
    <w:p w:rsidR="005B5A50" w:rsidRDefault="00DC481C" w:rsidP="000F269F">
      <w:pPr>
        <w:ind w:left="360" w:right="15" w:firstLine="0"/>
      </w:pPr>
      <w:r w:rsidRPr="000F269F">
        <w:rPr>
          <w:u w:val="single" w:color="000000"/>
        </w:rPr>
        <w:t>Чтение с полным пониманием текста</w:t>
      </w:r>
      <w:r>
        <w:t xml:space="preserve"> осуществляется на несложных аутентичных текстах, ориентированных на предметное содержание речи. Объем текстов для чтения до 250 слов. </w:t>
      </w:r>
    </w:p>
    <w:p w:rsidR="005B5A50" w:rsidRDefault="00DC481C" w:rsidP="000F269F">
      <w:pPr>
        <w:ind w:left="360" w:right="15" w:firstLine="0"/>
      </w:pPr>
      <w:r>
        <w:lastRenderedPageBreak/>
        <w:t xml:space="preserve">Формируются и отрабатываются умения: </w:t>
      </w:r>
      <w:r w:rsidRPr="000F269F">
        <w:rPr>
          <w:rFonts w:ascii="Segoe UI Symbol" w:eastAsia="Segoe UI Symbol" w:hAnsi="Segoe UI Symbol" w:cs="Segoe UI Symbol"/>
        </w:rPr>
        <w:t></w:t>
      </w:r>
      <w:r w:rsidRPr="000F269F">
        <w:rPr>
          <w:rFonts w:ascii="Arial" w:eastAsia="Arial" w:hAnsi="Arial" w:cs="Arial"/>
        </w:rPr>
        <w:t xml:space="preserve"> </w:t>
      </w:r>
      <w:r>
        <w:t xml:space="preserve">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 словаря); </w:t>
      </w:r>
      <w:r w:rsidRPr="000F269F">
        <w:rPr>
          <w:rFonts w:ascii="Segoe UI Symbol" w:eastAsia="Segoe UI Symbol" w:hAnsi="Segoe UI Symbol" w:cs="Segoe UI Symbol"/>
        </w:rPr>
        <w:t></w:t>
      </w:r>
      <w:r w:rsidRPr="000F269F">
        <w:rPr>
          <w:rFonts w:ascii="Arial" w:eastAsia="Arial" w:hAnsi="Arial" w:cs="Arial"/>
        </w:rPr>
        <w:t xml:space="preserve"> </w:t>
      </w:r>
      <w:r>
        <w:t xml:space="preserve">выражать свое мнение по прочитанному. </w:t>
      </w:r>
    </w:p>
    <w:p w:rsidR="005B5A50" w:rsidRDefault="00DC481C" w:rsidP="000F269F">
      <w:pPr>
        <w:spacing w:after="22" w:line="259" w:lineRule="auto"/>
        <w:ind w:left="360" w:firstLine="0"/>
        <w:jc w:val="left"/>
      </w:pPr>
      <w:r w:rsidRPr="000F269F">
        <w:rPr>
          <w:u w:val="single" w:color="000000"/>
        </w:rPr>
        <w:t>Чтение с выборочным пониманием нужной или интересующей информации</w:t>
      </w:r>
      <w:r>
        <w:t xml:space="preserve"> предполагает умение просмотреть текст или несколько </w:t>
      </w:r>
    </w:p>
    <w:p w:rsidR="005B5A50" w:rsidRDefault="00DC481C" w:rsidP="000F269F">
      <w:pPr>
        <w:ind w:left="360" w:right="15" w:firstLine="0"/>
      </w:pPr>
      <w:r>
        <w:t xml:space="preserve">коротких текстов и выбрать информацию, которая необходима или представляет интерес для обучающихся. </w:t>
      </w:r>
    </w:p>
    <w:p w:rsidR="005B5A50" w:rsidRDefault="00DC481C" w:rsidP="000F269F">
      <w:pPr>
        <w:spacing w:after="5"/>
        <w:ind w:left="360" w:firstLine="0"/>
        <w:jc w:val="left"/>
      </w:pPr>
      <w:r w:rsidRPr="000F269F">
        <w:rPr>
          <w:b/>
          <w:i/>
        </w:rPr>
        <w:t>письменная речь</w:t>
      </w:r>
      <w:r>
        <w:t xml:space="preserve">  </w:t>
      </w:r>
    </w:p>
    <w:p w:rsidR="005B5A50" w:rsidRDefault="00DC481C" w:rsidP="000F269F">
      <w:pPr>
        <w:ind w:left="360" w:right="6258" w:firstLine="0"/>
      </w:pPr>
      <w:r>
        <w:t xml:space="preserve">Овладение письменной речью предусматривает развитие следующих умений: </w:t>
      </w:r>
      <w:r w:rsidRPr="000F269F">
        <w:rPr>
          <w:rFonts w:ascii="Segoe UI Symbol" w:eastAsia="Segoe UI Symbol" w:hAnsi="Segoe UI Symbol" w:cs="Segoe UI Symbol"/>
        </w:rPr>
        <w:t></w:t>
      </w:r>
      <w:r w:rsidRPr="000F269F">
        <w:rPr>
          <w:rFonts w:ascii="Arial" w:eastAsia="Arial" w:hAnsi="Arial" w:cs="Arial"/>
        </w:rPr>
        <w:t xml:space="preserve"> </w:t>
      </w:r>
      <w:r w:rsidRPr="000F269F">
        <w:rPr>
          <w:rFonts w:ascii="Arial" w:eastAsia="Arial" w:hAnsi="Arial" w:cs="Arial"/>
        </w:rPr>
        <w:tab/>
      </w:r>
      <w:r>
        <w:t xml:space="preserve">делать выписки из текста; </w:t>
      </w:r>
    </w:p>
    <w:p w:rsidR="005B5A50" w:rsidRDefault="00DC481C" w:rsidP="000F269F">
      <w:pPr>
        <w:ind w:left="360" w:right="15" w:firstLine="0"/>
      </w:pPr>
      <w:r>
        <w:t xml:space="preserve">писать короткие поздравления с днем рождения, другим праздником (объемом до 30 слов, включая адрес), выражать пожелания; </w:t>
      </w:r>
    </w:p>
    <w:p w:rsidR="005B5A50" w:rsidRDefault="00DC481C" w:rsidP="000F269F">
      <w:pPr>
        <w:ind w:left="360" w:right="15" w:firstLine="0"/>
      </w:pPr>
      <w:r>
        <w:t xml:space="preserve">заполнять бланки (указывать имя, фамилию, пол, возраст, гражданство, адрес). </w:t>
      </w:r>
    </w:p>
    <w:p w:rsidR="005B5A50" w:rsidRDefault="00DC481C" w:rsidP="000F269F">
      <w:pPr>
        <w:ind w:left="360" w:right="15" w:firstLine="0"/>
      </w:pPr>
      <w:r>
        <w:t xml:space="preserve">заполнять анкеты и формуляры; </w:t>
      </w:r>
    </w:p>
    <w:p w:rsidR="005B5A50" w:rsidRDefault="00DC481C" w:rsidP="000F269F">
      <w:pPr>
        <w:ind w:left="360" w:right="15" w:firstLine="0"/>
      </w:pPr>
      <w:r>
        <w:t xml:space="preserve">писать поздравления, личные письма с опорой на образец.  </w:t>
      </w:r>
    </w:p>
    <w:p w:rsidR="005B5A50" w:rsidRDefault="00DC481C" w:rsidP="000F269F">
      <w:pPr>
        <w:ind w:left="360" w:right="15" w:firstLine="0"/>
      </w:pPr>
      <w:r>
        <w:t xml:space="preserve">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 50-60 слов, включая адрес. </w:t>
      </w:r>
    </w:p>
    <w:p w:rsidR="005B5A50" w:rsidRDefault="00DC481C" w:rsidP="000F269F">
      <w:pPr>
        <w:ind w:left="360" w:right="15" w:firstLine="0"/>
      </w:pPr>
      <w:r>
        <w:t xml:space="preserve">Использовать приобретенные знания и умения в практической деятельности и повседневной жизни для: </w:t>
      </w:r>
    </w:p>
    <w:p w:rsidR="005B5A50" w:rsidRDefault="00DC481C" w:rsidP="000F269F">
      <w:pPr>
        <w:ind w:left="360" w:right="15" w:firstLine="0"/>
      </w:pPr>
      <w:r>
        <w:t xml:space="preserve">создания целостной картины полиязычного, поликультурного мира; </w:t>
      </w:r>
    </w:p>
    <w:p w:rsidR="005B5A50" w:rsidRDefault="00DC481C" w:rsidP="000F269F">
      <w:pPr>
        <w:ind w:left="360" w:right="15" w:firstLine="0"/>
      </w:pPr>
      <w:r>
        <w:t xml:space="preserve">осознания места и роли родного и изучаемого иностранного языка в этом мире; </w:t>
      </w:r>
    </w:p>
    <w:p w:rsidR="005B5A50" w:rsidRDefault="00DC481C" w:rsidP="000F269F">
      <w:pPr>
        <w:ind w:left="360" w:right="15" w:firstLine="0"/>
      </w:pPr>
      <w:r>
        <w:t xml:space="preserve">приобщения к ценностям мировой культуры как через иноязычные источники информации, в том числе мультимедийные; </w:t>
      </w:r>
      <w:r>
        <w:rPr>
          <w:rFonts w:ascii="Segoe UI Symbol" w:eastAsia="Segoe UI Symbol" w:hAnsi="Segoe UI Symbol" w:cs="Segoe UI Symbol"/>
        </w:rPr>
        <w:t></w:t>
      </w:r>
      <w:r>
        <w:rPr>
          <w:rFonts w:ascii="Arial" w:eastAsia="Arial" w:hAnsi="Arial" w:cs="Arial"/>
        </w:rPr>
        <w:t xml:space="preserve"> </w:t>
      </w:r>
      <w:r>
        <w:t xml:space="preserve">ознакомления представителей других стран с культурой своего народа; </w:t>
      </w:r>
    </w:p>
    <w:p w:rsidR="005B5A50" w:rsidRDefault="00DC481C" w:rsidP="000F269F">
      <w:pPr>
        <w:ind w:left="360" w:right="15" w:firstLine="0"/>
      </w:pPr>
      <w:r>
        <w:t xml:space="preserve">осознания себя гражданином своей страны и мира. </w:t>
      </w:r>
    </w:p>
    <w:p w:rsidR="005B5A50" w:rsidRDefault="005B5A50" w:rsidP="000F269F">
      <w:pPr>
        <w:spacing w:after="33" w:line="259" w:lineRule="auto"/>
        <w:ind w:left="216" w:firstLine="0"/>
        <w:jc w:val="left"/>
      </w:pPr>
    </w:p>
    <w:p w:rsidR="005B5A50" w:rsidRDefault="006B1888" w:rsidP="000F269F">
      <w:pPr>
        <w:spacing w:after="25" w:line="259" w:lineRule="auto"/>
        <w:ind w:left="360" w:right="362" w:firstLine="0"/>
        <w:jc w:val="center"/>
      </w:pPr>
      <w:r>
        <w:rPr>
          <w:b/>
        </w:rPr>
        <w:t xml:space="preserve">1.2.3.9. </w:t>
      </w:r>
      <w:r w:rsidR="00DC481C" w:rsidRPr="000F269F">
        <w:rPr>
          <w:b/>
        </w:rPr>
        <w:t>Второй иностранный язык (</w:t>
      </w:r>
      <w:r w:rsidR="00DC481C" w:rsidRPr="000F269F">
        <w:rPr>
          <w:b/>
          <w:i/>
        </w:rPr>
        <w:t>немецкий язык</w:t>
      </w:r>
      <w:r w:rsidR="00DC481C" w:rsidRPr="000F269F">
        <w:rPr>
          <w:b/>
        </w:rPr>
        <w:t xml:space="preserve">) </w:t>
      </w:r>
    </w:p>
    <w:p w:rsidR="005B5A50" w:rsidRDefault="00DC481C" w:rsidP="000F269F">
      <w:pPr>
        <w:ind w:left="360" w:right="15" w:firstLine="0"/>
      </w:pPr>
      <w:r w:rsidRPr="000F269F">
        <w:rPr>
          <w:b/>
        </w:rPr>
        <w:t>Целью</w:t>
      </w:r>
      <w:r>
        <w:t xml:space="preserve"> является развитие такого лингвистического репертуара, где есть место всем лингвистическим умениям. При изучении второго иностранного языка речь идёт о дальнейшем развитии общих компетенций, о формировании коммуникативной, языковой и речевой компетенций, о развитии межкультурной компетенции уже с учётом взаимодействия культур нескольких изучаемых языков. Развивающие, воспитательные и практические задачи: </w:t>
      </w:r>
    </w:p>
    <w:p w:rsidR="005B5A50" w:rsidRDefault="00DC481C" w:rsidP="000F269F">
      <w:pPr>
        <w:ind w:left="360" w:right="15" w:firstLine="0"/>
      </w:pPr>
      <w:r>
        <w:t xml:space="preserve">Способствовать интеллектуальному и эмоциональному развитию личности ребёнка; развивать его память и воображение; создавать условия для творческого развития ребёнка; прививать навыки рефлексии и саморефлексии; развивать национальное самосознание наряду с межкультурной толерантностью; создавать ситуации для самореализации личности ребёнка; воспитывать в ребёнке самоуважение; воспитывать сознательное </w:t>
      </w:r>
      <w:r>
        <w:lastRenderedPageBreak/>
        <w:t xml:space="preserve">отношение к обучению, умение преодолевать трудности самостоятельно; способствовать формированию чувства «успешности»; учить ставить перед собой цели в изучении учебного предмета и достигать их; развивать интерес и уважение к культуре, истории, особенностям жизни стран изучаемого языка; раскрывать общеобразовательную и практическую ценность владения несколькими  языками. Практические цели должны отвечать тем требованиям, которые заложены во ФГОС общего образования и определены европейскими уровнями языковых компетенций.  </w:t>
      </w:r>
    </w:p>
    <w:p w:rsidR="005B5A50" w:rsidRDefault="00DC481C" w:rsidP="000F269F">
      <w:pPr>
        <w:ind w:left="360" w:right="15" w:firstLine="0"/>
      </w:pPr>
      <w:r>
        <w:t xml:space="preserve">Выпускник научится: </w:t>
      </w:r>
    </w:p>
    <w:p w:rsidR="005B5A50" w:rsidRDefault="00DC481C" w:rsidP="000F269F">
      <w:pPr>
        <w:spacing w:after="5"/>
        <w:ind w:left="360" w:firstLine="0"/>
        <w:jc w:val="left"/>
      </w:pPr>
      <w:r w:rsidRPr="000F269F">
        <w:rPr>
          <w:b/>
          <w:i/>
        </w:rPr>
        <w:t>Говорение</w:t>
      </w:r>
      <w:r w:rsidRPr="000F269F">
        <w:rPr>
          <w:i/>
        </w:rPr>
        <w:t xml:space="preserve">: </w:t>
      </w:r>
    </w:p>
    <w:p w:rsidR="005B5A50" w:rsidRDefault="00DC481C" w:rsidP="000F269F">
      <w:pPr>
        <w:ind w:left="360" w:right="15" w:firstLine="0"/>
      </w:pPr>
      <w:r>
        <w:t xml:space="preserve">Вести элементарный этикетный диалог в ограниченном круге типичных ситуаций общения(3-5 реплик);  </w:t>
      </w:r>
    </w:p>
    <w:p w:rsidR="005B5A50" w:rsidRDefault="00DC481C" w:rsidP="000F269F">
      <w:pPr>
        <w:ind w:left="360" w:right="15" w:firstLine="0"/>
      </w:pPr>
      <w:r>
        <w:t xml:space="preserve">диалог-расспрос (вопрос — ответ) и диалог — побуждение к действию (3-5 реплик); </w:t>
      </w:r>
    </w:p>
    <w:p w:rsidR="005B5A50" w:rsidRDefault="00DC481C" w:rsidP="000F269F">
      <w:pPr>
        <w:ind w:left="360" w:right="15" w:firstLine="0"/>
      </w:pPr>
      <w:r>
        <w:t xml:space="preserve">уметь на элементарном уровне рассказывать о себе, семье, домашнем животном, о третьем лице, хобби, любимом школьном предмете, школьных принадлежностях, покупке;(7-10 предложений); </w:t>
      </w:r>
    </w:p>
    <w:p w:rsidR="005B5A50" w:rsidRDefault="00DC481C" w:rsidP="000F269F">
      <w:pPr>
        <w:ind w:left="360" w:right="15" w:firstLine="0"/>
      </w:pPr>
      <w:r>
        <w:t xml:space="preserve">описывать предмет, картинку;  </w:t>
      </w:r>
    </w:p>
    <w:p w:rsidR="005B5A50" w:rsidRDefault="00DC481C" w:rsidP="000F269F">
      <w:pPr>
        <w:ind w:left="360" w:right="15" w:firstLine="0"/>
      </w:pPr>
      <w:r>
        <w:t xml:space="preserve">кратко характеризовать персонаж;(7-10 предложений);  </w:t>
      </w:r>
    </w:p>
    <w:p w:rsidR="005B5A50" w:rsidRDefault="00DC481C" w:rsidP="000F269F">
      <w:pPr>
        <w:ind w:left="360" w:right="15" w:firstLine="0"/>
      </w:pPr>
      <w:r>
        <w:t xml:space="preserve">вербально сигнализировать понимание или непонимание, переспросить, попросить повторить сказанное, говорить громче, сказать слово по буквам; </w:t>
      </w:r>
    </w:p>
    <w:p w:rsidR="005B5A50" w:rsidRDefault="00DC481C" w:rsidP="000F269F">
      <w:pPr>
        <w:ind w:left="360" w:right="15" w:firstLine="0"/>
      </w:pPr>
      <w:r>
        <w:t xml:space="preserve">уметь дать оценочное суждение / выразить своё мнение, кратко аргументировать его;  </w:t>
      </w:r>
    </w:p>
    <w:p w:rsidR="005B5A50" w:rsidRDefault="00DC481C" w:rsidP="000F269F">
      <w:pPr>
        <w:ind w:left="360" w:right="15" w:firstLine="0"/>
      </w:pPr>
      <w:r>
        <w:t xml:space="preserve">выразить сожаление или радость, поблагодарить и ответить на благодарность. </w:t>
      </w:r>
    </w:p>
    <w:p w:rsidR="005B5A50" w:rsidRDefault="00DC481C" w:rsidP="000F269F">
      <w:pPr>
        <w:spacing w:after="5"/>
        <w:ind w:left="360" w:firstLine="0"/>
        <w:jc w:val="left"/>
      </w:pPr>
      <w:r w:rsidRPr="000F269F">
        <w:rPr>
          <w:b/>
          <w:i/>
        </w:rPr>
        <w:t xml:space="preserve">Аудирование: </w:t>
      </w:r>
    </w:p>
    <w:p w:rsidR="005B5A50" w:rsidRDefault="00DC481C" w:rsidP="000F269F">
      <w:pPr>
        <w:ind w:left="360" w:right="15" w:firstLine="0"/>
      </w:pPr>
      <w:r>
        <w:t xml:space="preserve">понимать на слух речь учителя и одноклассников; основное содержание небольших доступных текстов с общим и выборочным пониманием в аудиозаписи, построенных на изученном языковом материале. </w:t>
      </w:r>
      <w:r>
        <w:rPr>
          <w:b/>
          <w:i/>
        </w:rPr>
        <w:t>Чтение</w:t>
      </w:r>
      <w:r>
        <w:rPr>
          <w:i/>
        </w:rPr>
        <w:t xml:space="preserve">: </w:t>
      </w:r>
    </w:p>
    <w:p w:rsidR="005B5A50" w:rsidRDefault="00DC481C" w:rsidP="000F269F">
      <w:pPr>
        <w:ind w:left="360" w:right="15" w:firstLine="0"/>
      </w:pPr>
      <w:r>
        <w:t xml:space="preserve">читать вслух небольшие тексты, построенные на изученном языковом материале, соблюдая правила чтения и нужную интонацию;  </w:t>
      </w:r>
    </w:p>
    <w:p w:rsidR="005B5A50" w:rsidRDefault="00DC481C" w:rsidP="000F269F">
      <w:pPr>
        <w:ind w:left="360" w:right="15" w:firstLine="0"/>
      </w:pPr>
      <w:r>
        <w:t xml:space="preserve">читать про себя тексты, включающие как изученный языковой материал, так и отдельные новые слова, и понимать их основное содержание;  </w:t>
      </w:r>
    </w:p>
    <w:p w:rsidR="005B5A50" w:rsidRDefault="00DC481C" w:rsidP="000F269F">
      <w:pPr>
        <w:ind w:left="360" w:right="15" w:firstLine="0"/>
      </w:pPr>
      <w:r>
        <w:t xml:space="preserve">находить в тексте нужную информацию, пользоваться словарём. </w:t>
      </w:r>
      <w:r>
        <w:rPr>
          <w:b/>
          <w:i/>
        </w:rPr>
        <w:t xml:space="preserve">Письменная речь: </w:t>
      </w:r>
    </w:p>
    <w:p w:rsidR="005B5A50" w:rsidRDefault="00DC481C" w:rsidP="000F269F">
      <w:pPr>
        <w:ind w:left="360" w:right="15" w:firstLine="0"/>
      </w:pPr>
      <w:r>
        <w:t xml:space="preserve">владеть техникой орфографически правильного письма;  </w:t>
      </w:r>
    </w:p>
    <w:p w:rsidR="005B5A50" w:rsidRDefault="00DC481C" w:rsidP="000F269F">
      <w:pPr>
        <w:ind w:left="360" w:right="15" w:firstLine="0"/>
      </w:pPr>
      <w:r>
        <w:t xml:space="preserve">писать с опорой на образец короткое личное, в том числе электронное, письмо; заполнять формуляры;  </w:t>
      </w:r>
    </w:p>
    <w:p w:rsidR="005B5A50" w:rsidRDefault="00DC481C" w:rsidP="000F269F">
      <w:pPr>
        <w:ind w:left="360" w:right="15" w:firstLine="0"/>
      </w:pPr>
      <w:r>
        <w:t xml:space="preserve">делать записи для устного высказывания; использовать письменную речь для творческого самовыражения (в общем постере). </w:t>
      </w:r>
    </w:p>
    <w:p w:rsidR="005B5A50" w:rsidRDefault="00DC481C" w:rsidP="000F269F">
      <w:pPr>
        <w:ind w:left="360" w:right="15" w:firstLine="0"/>
      </w:pPr>
      <w:r w:rsidRPr="000F269F">
        <w:rPr>
          <w:u w:val="single" w:color="000000"/>
        </w:rPr>
        <w:t>Языковая компетенция</w:t>
      </w:r>
      <w:r>
        <w:t xml:space="preserve"> (владение языковыми средствами): </w:t>
      </w:r>
    </w:p>
    <w:p w:rsidR="005B5A50" w:rsidRDefault="00DC481C" w:rsidP="000F269F">
      <w:pPr>
        <w:ind w:left="360" w:right="15" w:firstLine="0"/>
      </w:pPr>
      <w:r>
        <w:t xml:space="preserve">Адекватное произношение и различение на слух всех звуков иностранного языка;  </w:t>
      </w:r>
    </w:p>
    <w:p w:rsidR="005B5A50" w:rsidRDefault="00DC481C" w:rsidP="000F269F">
      <w:pPr>
        <w:ind w:left="360" w:right="15" w:firstLine="0"/>
      </w:pPr>
      <w:r>
        <w:t xml:space="preserve">соблюдать правильные ударения в словах и фразах;  </w:t>
      </w:r>
    </w:p>
    <w:p w:rsidR="005B5A50" w:rsidRDefault="00DC481C" w:rsidP="000F269F">
      <w:pPr>
        <w:ind w:left="360" w:right="15" w:firstLine="0"/>
      </w:pPr>
      <w:r>
        <w:lastRenderedPageBreak/>
        <w:t xml:space="preserve">соблюдать особенности интонации основных типов предложений; • примененять основные правила чтения и орфографии;  </w:t>
      </w:r>
    </w:p>
    <w:p w:rsidR="005B5A50" w:rsidRDefault="00DC481C" w:rsidP="000F269F">
      <w:pPr>
        <w:ind w:left="1080" w:right="15" w:firstLine="0"/>
      </w:pPr>
      <w:r>
        <w:t xml:space="preserve">распознавать и употреблять в речи изученные лексические единицы (слова, словосочетания, оценочную лексику, речевые клише) и грамматические явления. </w:t>
      </w:r>
    </w:p>
    <w:p w:rsidR="005B5A50" w:rsidRDefault="00DC481C" w:rsidP="000F269F">
      <w:pPr>
        <w:tabs>
          <w:tab w:val="left" w:pos="567"/>
          <w:tab w:val="left" w:pos="993"/>
        </w:tabs>
        <w:ind w:left="360" w:right="15" w:firstLine="0"/>
      </w:pPr>
      <w:r>
        <w:t xml:space="preserve">Социокультурная осведомлённость (межкультурная компетенция): </w:t>
      </w:r>
    </w:p>
    <w:p w:rsidR="005B5A50" w:rsidRDefault="00DC481C" w:rsidP="000F269F">
      <w:pPr>
        <w:tabs>
          <w:tab w:val="left" w:pos="567"/>
          <w:tab w:val="left" w:pos="993"/>
        </w:tabs>
        <w:ind w:left="360" w:right="15" w:firstLine="0"/>
      </w:pPr>
      <w:r>
        <w:t xml:space="preserve">знать названия стран и некоторых городов изучаемого языка; </w:t>
      </w:r>
    </w:p>
    <w:p w:rsidR="005B5A50" w:rsidRDefault="00DC481C" w:rsidP="000F269F">
      <w:pPr>
        <w:tabs>
          <w:tab w:val="left" w:pos="567"/>
          <w:tab w:val="left" w:pos="993"/>
        </w:tabs>
        <w:ind w:left="360" w:right="15" w:firstLine="0"/>
      </w:pPr>
      <w:r>
        <w:t xml:space="preserve">знанать некоторые литературные персонажи известных детских произведений, сюжеты некоторых популярных сказок, написанные на изучаемом языке, небольшие произведения детского фольклора (стихи, песни);  </w:t>
      </w:r>
    </w:p>
    <w:p w:rsidR="005B5A50" w:rsidRDefault="00DC481C" w:rsidP="000F269F">
      <w:pPr>
        <w:tabs>
          <w:tab w:val="left" w:pos="567"/>
          <w:tab w:val="left" w:pos="993"/>
        </w:tabs>
        <w:ind w:left="360" w:right="15" w:firstLine="0"/>
      </w:pPr>
      <w:r>
        <w:t xml:space="preserve">знать элементарные нормы речевого и неречевого поведения, принятые в стране изучаемого языка;  </w:t>
      </w:r>
    </w:p>
    <w:p w:rsidR="005B5A50" w:rsidRDefault="00DC481C" w:rsidP="000F269F">
      <w:pPr>
        <w:tabs>
          <w:tab w:val="left" w:pos="567"/>
          <w:tab w:val="left" w:pos="993"/>
        </w:tabs>
        <w:ind w:left="360" w:right="15" w:firstLine="0"/>
      </w:pPr>
      <w:r>
        <w:t xml:space="preserve">представлять  некоторые особенности образа жизни, быта, культуры стран изучаемого языка. </w:t>
      </w:r>
    </w:p>
    <w:p w:rsidR="005B5A50" w:rsidRDefault="00DC481C" w:rsidP="000F269F">
      <w:pPr>
        <w:spacing w:after="25" w:line="259" w:lineRule="auto"/>
        <w:ind w:left="1080" w:right="364" w:firstLine="0"/>
        <w:jc w:val="center"/>
      </w:pPr>
      <w:r w:rsidRPr="000F269F">
        <w:rPr>
          <w:b/>
        </w:rPr>
        <w:t xml:space="preserve">1.2.3.10. История России. Всеобщая история </w:t>
      </w:r>
    </w:p>
    <w:p w:rsidR="005B5A50" w:rsidRDefault="00DC481C" w:rsidP="000F269F">
      <w:pPr>
        <w:spacing w:after="10" w:line="269" w:lineRule="auto"/>
        <w:ind w:left="360" w:right="10597" w:firstLine="0"/>
      </w:pPr>
      <w:r w:rsidRPr="000F269F">
        <w:rPr>
          <w:b/>
        </w:rPr>
        <w:t>История Древнего мира</w:t>
      </w:r>
      <w:r>
        <w:t xml:space="preserve"> Выпускник научится: </w:t>
      </w:r>
    </w:p>
    <w:p w:rsidR="005B5A50" w:rsidRDefault="00DC481C" w:rsidP="000F269F">
      <w:pPr>
        <w:tabs>
          <w:tab w:val="left" w:pos="426"/>
        </w:tabs>
        <w:ind w:left="360" w:right="15" w:firstLine="0"/>
      </w:pPr>
      <w:r>
        <w:t xml:space="preserve">определять место исторических событий во времени, объяснять смысл основных хронологических понятий, терминов (тысячелетие, век, </w:t>
      </w:r>
    </w:p>
    <w:p w:rsidR="005B5A50" w:rsidRDefault="00DC481C" w:rsidP="000F269F">
      <w:pPr>
        <w:tabs>
          <w:tab w:val="left" w:pos="426"/>
        </w:tabs>
        <w:ind w:left="360" w:right="15" w:firstLine="0"/>
      </w:pPr>
      <w:r>
        <w:t xml:space="preserve">до н. э., н. э.); </w:t>
      </w:r>
    </w:p>
    <w:p w:rsidR="005B5A50" w:rsidRDefault="00DC481C" w:rsidP="000F269F">
      <w:pPr>
        <w:tabs>
          <w:tab w:val="left" w:pos="426"/>
        </w:tabs>
        <w:ind w:left="360" w:right="15" w:firstLine="0"/>
      </w:pPr>
      <w:r>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5B5A50" w:rsidRDefault="00DC481C" w:rsidP="000F269F">
      <w:pPr>
        <w:tabs>
          <w:tab w:val="left" w:pos="426"/>
        </w:tabs>
        <w:ind w:left="360" w:right="15" w:firstLine="0"/>
      </w:pPr>
      <w:r>
        <w:t xml:space="preserve">проводить поиск информации в отрывках исторических текстов, материальных памятниках Древнего мира; </w:t>
      </w:r>
    </w:p>
    <w:p w:rsidR="005B5A50" w:rsidRDefault="00DC481C" w:rsidP="000F269F">
      <w:pPr>
        <w:tabs>
          <w:tab w:val="left" w:pos="426"/>
        </w:tabs>
        <w:ind w:left="360" w:right="15" w:firstLine="0"/>
      </w:pPr>
      <w:r>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5B5A50" w:rsidRDefault="00DC481C" w:rsidP="000F269F">
      <w:pPr>
        <w:tabs>
          <w:tab w:val="left" w:pos="426"/>
        </w:tabs>
        <w:ind w:left="360" w:right="15" w:firstLine="0"/>
      </w:pPr>
      <w:r>
        <w:t xml:space="preserve">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w:t>
      </w:r>
    </w:p>
    <w:p w:rsidR="005B5A50" w:rsidRDefault="00DC481C" w:rsidP="000F269F">
      <w:pPr>
        <w:tabs>
          <w:tab w:val="left" w:pos="426"/>
        </w:tabs>
        <w:ind w:left="360" w:right="15" w:firstLine="0"/>
      </w:pPr>
      <w:r>
        <w:t xml:space="preserve">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w:t>
      </w:r>
    </w:p>
    <w:p w:rsidR="005B5A50" w:rsidRDefault="00DC481C" w:rsidP="000F269F">
      <w:pPr>
        <w:tabs>
          <w:tab w:val="left" w:pos="426"/>
        </w:tabs>
        <w:ind w:left="360" w:right="15" w:firstLine="0"/>
      </w:pPr>
      <w:r>
        <w:t xml:space="preserve">давать оценку наиболее значительным событиям и личностям древней истории. </w:t>
      </w:r>
    </w:p>
    <w:p w:rsidR="005B5A50" w:rsidRDefault="00DC481C" w:rsidP="000F269F">
      <w:pPr>
        <w:tabs>
          <w:tab w:val="left" w:pos="426"/>
        </w:tabs>
        <w:ind w:left="360" w:right="15" w:firstLine="0"/>
      </w:pPr>
      <w:r>
        <w:t xml:space="preserve">Выпускник получит возможность научиться: </w:t>
      </w:r>
    </w:p>
    <w:p w:rsidR="005B5A50" w:rsidRDefault="00DC481C" w:rsidP="000F269F">
      <w:pPr>
        <w:tabs>
          <w:tab w:val="left" w:pos="426"/>
        </w:tabs>
        <w:ind w:left="360" w:right="15" w:firstLine="0"/>
      </w:pPr>
      <w:r>
        <w:t xml:space="preserve">давать характеристику общественного строя древних государств; </w:t>
      </w:r>
    </w:p>
    <w:p w:rsidR="005B5A50" w:rsidRDefault="00DC481C" w:rsidP="000F269F">
      <w:pPr>
        <w:tabs>
          <w:tab w:val="left" w:pos="426"/>
        </w:tabs>
        <w:ind w:left="360" w:right="15" w:firstLine="0"/>
      </w:pPr>
      <w:r>
        <w:t xml:space="preserve">сопоставлять свидетельства различных исторических источников, выявляя в них общее и различия; </w:t>
      </w:r>
    </w:p>
    <w:p w:rsidR="005B5A50" w:rsidRDefault="00DC481C" w:rsidP="000F269F">
      <w:pPr>
        <w:tabs>
          <w:tab w:val="left" w:pos="426"/>
        </w:tabs>
        <w:ind w:left="360" w:right="15" w:firstLine="0"/>
      </w:pPr>
      <w:r>
        <w:lastRenderedPageBreak/>
        <w:t xml:space="preserve">видеть проявления влияния античного искусства в окружающей среде; </w:t>
      </w:r>
    </w:p>
    <w:p w:rsidR="005B5A50" w:rsidRDefault="00DC481C" w:rsidP="000F269F">
      <w:pPr>
        <w:tabs>
          <w:tab w:val="left" w:pos="426"/>
        </w:tabs>
        <w:spacing w:after="5" w:line="277" w:lineRule="auto"/>
        <w:ind w:left="360" w:right="15" w:firstLine="0"/>
      </w:pPr>
      <w:r>
        <w:t xml:space="preserve">высказывать суждения о значении и месте исторического и культурного наследия древних обществ в мировой истории. </w:t>
      </w:r>
      <w:r>
        <w:rPr>
          <w:b/>
        </w:rPr>
        <w:t>История Средних веков</w:t>
      </w:r>
      <w:r>
        <w:t xml:space="preserve"> Выпускник научится: </w:t>
      </w:r>
    </w:p>
    <w:p w:rsidR="005B5A50" w:rsidRDefault="00DC481C" w:rsidP="000F269F">
      <w:pPr>
        <w:tabs>
          <w:tab w:val="left" w:pos="426"/>
        </w:tabs>
        <w:ind w:left="360" w:right="15" w:firstLine="0"/>
      </w:pPr>
      <w:r>
        <w:t xml:space="preserve">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 </w:t>
      </w:r>
    </w:p>
    <w:p w:rsidR="005B5A50" w:rsidRDefault="00DC481C" w:rsidP="000F269F">
      <w:pPr>
        <w:tabs>
          <w:tab w:val="left" w:pos="426"/>
        </w:tabs>
        <w:ind w:left="360" w:right="15" w:firstLine="0"/>
      </w:pPr>
      <w: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5B5A50" w:rsidRDefault="00DC481C" w:rsidP="000F269F">
      <w:pPr>
        <w:tabs>
          <w:tab w:val="left" w:pos="426"/>
        </w:tabs>
        <w:ind w:left="360" w:right="15" w:firstLine="0"/>
      </w:pPr>
      <w:r>
        <w:t xml:space="preserve">проводить поиск информации в исторических текстах, материальных исторических памятниках Средневековья; </w:t>
      </w:r>
    </w:p>
    <w:p w:rsidR="005B5A50" w:rsidRDefault="00DC481C" w:rsidP="000F269F">
      <w:pPr>
        <w:tabs>
          <w:tab w:val="left" w:pos="426"/>
        </w:tabs>
        <w:ind w:left="360" w:right="15" w:firstLine="0"/>
      </w:pPr>
      <w: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5B5A50" w:rsidRDefault="00DC481C" w:rsidP="000F269F">
      <w:pPr>
        <w:tabs>
          <w:tab w:val="left" w:pos="426"/>
        </w:tabs>
        <w:ind w:left="360" w:right="15" w:firstLine="0"/>
      </w:pPr>
      <w:r>
        <w:t xml:space="preserve">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5B5A50" w:rsidRDefault="00DC481C" w:rsidP="000F269F">
      <w:pPr>
        <w:tabs>
          <w:tab w:val="left" w:pos="426"/>
        </w:tabs>
        <w:ind w:left="360" w:right="15" w:firstLine="0"/>
      </w:pPr>
      <w:r>
        <w:t xml:space="preserve">объяснять причины и следствия ключевых событий отечественной и всеобщей истории Средних веков; </w:t>
      </w:r>
    </w:p>
    <w:p w:rsidR="005B5A50" w:rsidRDefault="00DC481C" w:rsidP="000F269F">
      <w:pPr>
        <w:tabs>
          <w:tab w:val="left" w:pos="426"/>
        </w:tabs>
        <w:ind w:left="360" w:right="15" w:firstLine="0"/>
      </w:pPr>
      <w:r>
        <w:t xml:space="preserve">сопоставлять развитие Руси и других стран в период Средневековья, показывать общие черты и особенности (в связи с понятиями </w:t>
      </w:r>
    </w:p>
    <w:p w:rsidR="005B5A50" w:rsidRDefault="00DC481C" w:rsidP="000F269F">
      <w:pPr>
        <w:tabs>
          <w:tab w:val="left" w:pos="426"/>
        </w:tabs>
        <w:ind w:left="360" w:right="15" w:firstLine="0"/>
      </w:pPr>
      <w:r>
        <w:t xml:space="preserve">«политическая раздробленность», «централизованное государство» и др.); </w:t>
      </w:r>
    </w:p>
    <w:p w:rsidR="005B5A50" w:rsidRDefault="00DC481C" w:rsidP="000F269F">
      <w:pPr>
        <w:tabs>
          <w:tab w:val="left" w:pos="426"/>
        </w:tabs>
        <w:ind w:left="360" w:right="15" w:firstLine="0"/>
      </w:pPr>
      <w:r>
        <w:t xml:space="preserve">давать оценку событиям и личностям отечественной и всеобщей истории Средних веков. </w:t>
      </w:r>
    </w:p>
    <w:p w:rsidR="005B5A50" w:rsidRDefault="00DC481C" w:rsidP="000F269F">
      <w:pPr>
        <w:tabs>
          <w:tab w:val="left" w:pos="426"/>
        </w:tabs>
        <w:ind w:left="360" w:right="15" w:firstLine="0"/>
      </w:pPr>
      <w:r>
        <w:t xml:space="preserve">Выпускник получит возможность научиться: </w:t>
      </w:r>
    </w:p>
    <w:p w:rsidR="005B5A50" w:rsidRDefault="00DC481C" w:rsidP="000F269F">
      <w:pPr>
        <w:tabs>
          <w:tab w:val="left" w:pos="426"/>
        </w:tabs>
        <w:ind w:left="360" w:right="15" w:firstLine="0"/>
      </w:pPr>
      <w:r>
        <w:t xml:space="preserve">давать сопоставительную характеристику политического устройства государств Средневековья (Русь, Запад, Восток); </w:t>
      </w:r>
    </w:p>
    <w:p w:rsidR="005B5A50" w:rsidRDefault="00DC481C" w:rsidP="000F269F">
      <w:pPr>
        <w:tabs>
          <w:tab w:val="left" w:pos="426"/>
        </w:tabs>
        <w:ind w:left="360" w:right="15" w:firstLine="0"/>
      </w:pPr>
      <w:r>
        <w:t xml:space="preserve">сравнивать свидетельства различных исторических источников, выявляя в них общее и различия; </w:t>
      </w:r>
    </w:p>
    <w:p w:rsidR="005B5A50" w:rsidRDefault="00DC481C" w:rsidP="000F269F">
      <w:pPr>
        <w:tabs>
          <w:tab w:val="left" w:pos="426"/>
        </w:tabs>
        <w:ind w:left="360" w:right="15" w:firstLine="0"/>
      </w:pPr>
      <w: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 </w:t>
      </w:r>
    </w:p>
    <w:p w:rsidR="005B5A50" w:rsidRDefault="00DC481C" w:rsidP="000F269F">
      <w:pPr>
        <w:tabs>
          <w:tab w:val="left" w:pos="426"/>
        </w:tabs>
        <w:spacing w:after="10" w:line="269" w:lineRule="auto"/>
        <w:ind w:left="360" w:right="10457" w:firstLine="0"/>
      </w:pPr>
      <w:r w:rsidRPr="000F269F">
        <w:rPr>
          <w:b/>
        </w:rPr>
        <w:t>История Нового времени</w:t>
      </w:r>
      <w:r>
        <w:t xml:space="preserve"> Выпускник научится: </w:t>
      </w:r>
    </w:p>
    <w:p w:rsidR="005B5A50" w:rsidRDefault="00DC481C" w:rsidP="000F269F">
      <w:pPr>
        <w:tabs>
          <w:tab w:val="left" w:pos="426"/>
        </w:tabs>
        <w:ind w:left="360" w:right="15" w:firstLine="0"/>
      </w:pPr>
      <w: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5B5A50" w:rsidRDefault="00DC481C" w:rsidP="000F269F">
      <w:pPr>
        <w:tabs>
          <w:tab w:val="left" w:pos="426"/>
        </w:tabs>
        <w:ind w:left="360" w:right="15" w:firstLine="0"/>
      </w:pPr>
      <w:r>
        <w:lastRenderedPageBreak/>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5B5A50" w:rsidRDefault="00DC481C" w:rsidP="000F269F">
      <w:pPr>
        <w:tabs>
          <w:tab w:val="left" w:pos="426"/>
        </w:tabs>
        <w:ind w:left="360" w:right="15" w:firstLine="0"/>
      </w:pPr>
      <w:r>
        <w:t xml:space="preserve">анализировать информацию различных источников по отечественной и всеобщей истории Нового времени;  </w:t>
      </w:r>
    </w:p>
    <w:p w:rsidR="005B5A50" w:rsidRDefault="00DC481C" w:rsidP="000F269F">
      <w:pPr>
        <w:tabs>
          <w:tab w:val="left" w:pos="426"/>
        </w:tabs>
        <w:ind w:left="360" w:right="15" w:firstLine="0"/>
      </w:pPr>
      <w: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5B5A50" w:rsidRDefault="00DC481C" w:rsidP="000F269F">
      <w:pPr>
        <w:tabs>
          <w:tab w:val="left" w:pos="426"/>
        </w:tabs>
        <w:ind w:left="360" w:right="15" w:firstLine="0"/>
      </w:pPr>
      <w:r>
        <w:t xml:space="preserve">систематизировать исторический материал, содержащийся в учебной и дополнительной литературе по отечественной и всеобщей истории </w:t>
      </w:r>
    </w:p>
    <w:p w:rsidR="005B5A50" w:rsidRDefault="00DC481C" w:rsidP="000F269F">
      <w:pPr>
        <w:tabs>
          <w:tab w:val="left" w:pos="426"/>
        </w:tabs>
        <w:ind w:left="360" w:right="15" w:firstLine="0"/>
      </w:pPr>
      <w:r>
        <w:t xml:space="preserve">Нового времени; </w:t>
      </w:r>
    </w:p>
    <w:p w:rsidR="005B5A50" w:rsidRDefault="00DC481C" w:rsidP="000F269F">
      <w:pPr>
        <w:tabs>
          <w:tab w:val="left" w:pos="426"/>
        </w:tabs>
        <w:ind w:left="360" w:right="15" w:firstLine="0"/>
      </w:pPr>
      <w: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5B5A50" w:rsidRDefault="00DC481C" w:rsidP="000F269F">
      <w:pPr>
        <w:tabs>
          <w:tab w:val="left" w:pos="426"/>
        </w:tabs>
        <w:ind w:left="360" w:right="15" w:firstLine="0"/>
      </w:pPr>
      <w:r>
        <w:t xml:space="preserve">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5B5A50" w:rsidRDefault="00DC481C" w:rsidP="000F269F">
      <w:pPr>
        <w:tabs>
          <w:tab w:val="left" w:pos="426"/>
        </w:tabs>
        <w:ind w:left="360" w:right="15" w:firstLine="0"/>
      </w:pPr>
      <w:r>
        <w:t xml:space="preserve">сопоставлятьразвитие России и других стран в Новое время, сравнивать исторические ситуации и события; </w:t>
      </w:r>
    </w:p>
    <w:p w:rsidR="005B5A50" w:rsidRDefault="00DC481C" w:rsidP="000F269F">
      <w:pPr>
        <w:tabs>
          <w:tab w:val="left" w:pos="426"/>
        </w:tabs>
        <w:ind w:left="360" w:right="15" w:firstLine="0"/>
      </w:pPr>
      <w:r>
        <w:t xml:space="preserve">давать оценку событиям и личностям отечественной и всеобщей истории Нового времени. </w:t>
      </w:r>
    </w:p>
    <w:p w:rsidR="005B5A50" w:rsidRDefault="00DC481C" w:rsidP="000F269F">
      <w:pPr>
        <w:tabs>
          <w:tab w:val="left" w:pos="426"/>
        </w:tabs>
        <w:ind w:left="360" w:right="15" w:firstLine="0"/>
      </w:pPr>
      <w:r>
        <w:t xml:space="preserve">Выпускник получит возможность научиться: </w:t>
      </w:r>
    </w:p>
    <w:p w:rsidR="005B5A50" w:rsidRDefault="00DC481C" w:rsidP="000F269F">
      <w:pPr>
        <w:tabs>
          <w:tab w:val="left" w:pos="426"/>
        </w:tabs>
        <w:ind w:left="360" w:right="15" w:firstLine="0"/>
      </w:pPr>
      <w:r>
        <w:t xml:space="preserve">используя историческую карту, характеризовать социально-экономическое и политическое развитие России, других государств в Новое время; </w:t>
      </w:r>
    </w:p>
    <w:p w:rsidR="005B5A50" w:rsidRDefault="00DC481C" w:rsidP="000F269F">
      <w:pPr>
        <w:tabs>
          <w:tab w:val="left" w:pos="426"/>
        </w:tabs>
        <w:ind w:left="360" w:right="15" w:firstLine="0"/>
      </w:pPr>
      <w:r>
        <w:t xml:space="preserve">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5B5A50" w:rsidRDefault="00DC481C" w:rsidP="000F269F">
      <w:pPr>
        <w:tabs>
          <w:tab w:val="left" w:pos="426"/>
        </w:tabs>
        <w:ind w:left="360" w:right="15" w:firstLine="0"/>
      </w:pPr>
      <w:r>
        <w:t xml:space="preserve">сравнивать развитие России и других стран в Новое время, объяснять, в чём заключались общие черты и особенности;  </w:t>
      </w:r>
    </w:p>
    <w:p w:rsidR="005B5A50" w:rsidRDefault="00DC481C" w:rsidP="000F269F">
      <w:pPr>
        <w:tabs>
          <w:tab w:val="left" w:pos="426"/>
        </w:tabs>
        <w:ind w:left="360" w:right="15" w:firstLine="0"/>
      </w:pPr>
      <w:r>
        <w:t xml:space="preserve">применять знания по истории России и своего края в Новое время при составлении описаний исторических и культурных памятников своего города, края и т. д. </w:t>
      </w:r>
    </w:p>
    <w:p w:rsidR="005B5A50" w:rsidRDefault="00DC481C" w:rsidP="000F269F">
      <w:pPr>
        <w:tabs>
          <w:tab w:val="left" w:pos="426"/>
        </w:tabs>
        <w:ind w:left="360" w:right="11135" w:firstLine="0"/>
      </w:pPr>
      <w:r w:rsidRPr="000F269F">
        <w:rPr>
          <w:b/>
        </w:rPr>
        <w:t>Новейшая история</w:t>
      </w:r>
      <w:r>
        <w:t xml:space="preserve"> Выпускник научится: </w:t>
      </w:r>
    </w:p>
    <w:p w:rsidR="005B5A50" w:rsidRDefault="00DC481C" w:rsidP="000F269F">
      <w:pPr>
        <w:tabs>
          <w:tab w:val="left" w:pos="284"/>
        </w:tabs>
        <w:ind w:left="360" w:right="15" w:firstLine="0"/>
      </w:pPr>
      <w: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 </w:t>
      </w:r>
    </w:p>
    <w:p w:rsidR="005B5A50" w:rsidRDefault="00DC481C" w:rsidP="000F269F">
      <w:pPr>
        <w:tabs>
          <w:tab w:val="left" w:pos="284"/>
        </w:tabs>
        <w:ind w:left="360" w:right="15" w:firstLine="0"/>
      </w:pPr>
      <w:r>
        <w:lastRenderedPageBreak/>
        <w:t xml:space="preserve">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 • анализировать информацию из исторических источников ? текстов, материальных и художественных памятников новейшей эпохи; </w:t>
      </w:r>
    </w:p>
    <w:p w:rsidR="005B5A50" w:rsidRDefault="00DC481C" w:rsidP="000F269F">
      <w:pPr>
        <w:tabs>
          <w:tab w:val="left" w:pos="284"/>
        </w:tabs>
        <w:ind w:left="360" w:right="15" w:firstLine="0"/>
      </w:pPr>
      <w: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 </w:t>
      </w:r>
    </w:p>
    <w:p w:rsidR="005B5A50" w:rsidRDefault="00DC481C" w:rsidP="000F269F">
      <w:pPr>
        <w:tabs>
          <w:tab w:val="left" w:pos="284"/>
        </w:tabs>
        <w:ind w:left="360" w:right="15" w:firstLine="0"/>
      </w:pPr>
      <w:r>
        <w:t xml:space="preserve">систематизироватьисторический материал, содержащийся в учебной и дополнительной литературе; </w:t>
      </w:r>
    </w:p>
    <w:p w:rsidR="005B5A50" w:rsidRDefault="00DC481C" w:rsidP="000F269F">
      <w:pPr>
        <w:tabs>
          <w:tab w:val="left" w:pos="284"/>
        </w:tabs>
        <w:ind w:left="360" w:right="15" w:firstLine="0"/>
      </w:pPr>
      <w: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 </w:t>
      </w:r>
    </w:p>
    <w:p w:rsidR="005B5A50" w:rsidRDefault="00DC481C" w:rsidP="000F269F">
      <w:pPr>
        <w:tabs>
          <w:tab w:val="left" w:pos="284"/>
        </w:tabs>
        <w:ind w:left="360" w:right="15" w:firstLine="0"/>
      </w:pPr>
      <w: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 </w:t>
      </w:r>
    </w:p>
    <w:p w:rsidR="005B5A50" w:rsidRDefault="00DC481C" w:rsidP="000F269F">
      <w:pPr>
        <w:tabs>
          <w:tab w:val="left" w:pos="284"/>
        </w:tabs>
        <w:ind w:left="360" w:right="15" w:firstLine="0"/>
      </w:pPr>
      <w:r>
        <w:t xml:space="preserve">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 </w:t>
      </w:r>
    </w:p>
    <w:p w:rsidR="005B5A50" w:rsidRDefault="00DC481C" w:rsidP="000F269F">
      <w:pPr>
        <w:tabs>
          <w:tab w:val="left" w:pos="284"/>
        </w:tabs>
        <w:ind w:left="360" w:right="15" w:firstLine="0"/>
      </w:pPr>
      <w:r>
        <w:t xml:space="preserve">давать оценку событиям и личностям отечественной и всеобщей истории ХХ - начала XXI в. </w:t>
      </w:r>
    </w:p>
    <w:p w:rsidR="005B5A50" w:rsidRDefault="00DC481C" w:rsidP="000F269F">
      <w:pPr>
        <w:tabs>
          <w:tab w:val="left" w:pos="284"/>
        </w:tabs>
        <w:ind w:left="360" w:right="15" w:firstLine="0"/>
      </w:pPr>
      <w:r>
        <w:t xml:space="preserve">Выпускник получит возможность научиться: </w:t>
      </w:r>
    </w:p>
    <w:p w:rsidR="005B5A50" w:rsidRDefault="00DC481C" w:rsidP="000F269F">
      <w:pPr>
        <w:tabs>
          <w:tab w:val="left" w:pos="284"/>
        </w:tabs>
        <w:ind w:left="360" w:right="15" w:firstLine="0"/>
      </w:pPr>
      <w:r>
        <w:t xml:space="preserve">используя историческую карту, характеризовать социально-экономическое и политическое развитие России, других государств в ХХ - начале XXI в.; </w:t>
      </w:r>
    </w:p>
    <w:p w:rsidR="005B5A50" w:rsidRDefault="00DC481C" w:rsidP="000F269F">
      <w:pPr>
        <w:tabs>
          <w:tab w:val="left" w:pos="284"/>
        </w:tabs>
        <w:ind w:left="360" w:right="15" w:firstLine="0"/>
      </w:pPr>
      <w: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5B5A50" w:rsidRDefault="00DC481C" w:rsidP="000F269F">
      <w:pPr>
        <w:tabs>
          <w:tab w:val="left" w:pos="284"/>
        </w:tabs>
        <w:ind w:left="360" w:right="15" w:firstLine="0"/>
      </w:pPr>
      <w:r>
        <w:t xml:space="preserve">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 </w:t>
      </w:r>
    </w:p>
    <w:p w:rsidR="005B5A50" w:rsidRDefault="00DC481C" w:rsidP="000F269F">
      <w:pPr>
        <w:tabs>
          <w:tab w:val="left" w:pos="284"/>
        </w:tabs>
        <w:ind w:left="360" w:right="15" w:firstLine="0"/>
      </w:pPr>
      <w:r>
        <w:t xml:space="preserve">проводить работу по поиску и оформлению материалов истории своей семьи, города, края в ХХ - начале XXI в.; </w:t>
      </w:r>
    </w:p>
    <w:p w:rsidR="005B5A50" w:rsidRDefault="00DC481C" w:rsidP="000F269F">
      <w:pPr>
        <w:tabs>
          <w:tab w:val="left" w:pos="284"/>
        </w:tabs>
        <w:spacing w:after="12" w:line="271" w:lineRule="auto"/>
        <w:ind w:left="360" w:right="15" w:firstLine="0"/>
      </w:pPr>
      <w:r>
        <w:rPr>
          <w:i/>
        </w:rPr>
        <w:t xml:space="preserve">знать и объяснять особенности основных этапов истории Башкортостана; </w:t>
      </w:r>
    </w:p>
    <w:p w:rsidR="005B5A50" w:rsidRDefault="00DC481C" w:rsidP="000F269F">
      <w:pPr>
        <w:tabs>
          <w:tab w:val="left" w:pos="284"/>
        </w:tabs>
        <w:spacing w:after="12" w:line="271" w:lineRule="auto"/>
        <w:ind w:left="360" w:right="15" w:firstLine="0"/>
      </w:pPr>
      <w:r>
        <w:rPr>
          <w:i/>
        </w:rPr>
        <w:t xml:space="preserve">знать природно-климатические особенности края, их влияние на хозяйственную деятельность людей; </w:t>
      </w:r>
    </w:p>
    <w:p w:rsidR="005B5A50" w:rsidRDefault="00DC481C" w:rsidP="000F269F">
      <w:pPr>
        <w:tabs>
          <w:tab w:val="left" w:pos="284"/>
        </w:tabs>
        <w:spacing w:after="12" w:line="271" w:lineRule="auto"/>
        <w:ind w:left="360" w:right="15" w:firstLine="0"/>
      </w:pPr>
      <w:r>
        <w:rPr>
          <w:i/>
        </w:rPr>
        <w:t xml:space="preserve">знать историко-культурное наследие края, уметь сохранять его </w:t>
      </w:r>
    </w:p>
    <w:p w:rsidR="005B5A50" w:rsidRDefault="00DC481C" w:rsidP="000F269F">
      <w:pPr>
        <w:tabs>
          <w:tab w:val="left" w:pos="284"/>
        </w:tabs>
        <w:spacing w:after="12" w:line="271" w:lineRule="auto"/>
        <w:ind w:left="360" w:right="15" w:firstLine="0"/>
      </w:pPr>
      <w:r>
        <w:rPr>
          <w:i/>
        </w:rPr>
        <w:t>знать народы края и их историко-культурные характеристики в прошлом и современности; • определять роль и место Республики Башкортостан в истории России в прошлом и современности.</w:t>
      </w:r>
      <w:r>
        <w:t xml:space="preserve"> </w:t>
      </w:r>
    </w:p>
    <w:p w:rsidR="008467F1" w:rsidRDefault="008467F1" w:rsidP="000F269F">
      <w:pPr>
        <w:spacing w:after="25" w:line="259" w:lineRule="auto"/>
        <w:ind w:left="1068" w:right="370" w:firstLine="0"/>
        <w:jc w:val="center"/>
        <w:rPr>
          <w:b/>
        </w:rPr>
      </w:pPr>
    </w:p>
    <w:p w:rsidR="008467F1" w:rsidRDefault="008467F1" w:rsidP="000F269F">
      <w:pPr>
        <w:spacing w:after="25" w:line="259" w:lineRule="auto"/>
        <w:ind w:left="1068" w:right="370" w:firstLine="0"/>
        <w:jc w:val="center"/>
        <w:rPr>
          <w:b/>
        </w:rPr>
      </w:pPr>
    </w:p>
    <w:p w:rsidR="005B5A50" w:rsidRDefault="00DC481C" w:rsidP="000F269F">
      <w:pPr>
        <w:spacing w:after="25" w:line="259" w:lineRule="auto"/>
        <w:ind w:left="1080" w:right="370" w:firstLine="0"/>
        <w:jc w:val="center"/>
      </w:pPr>
      <w:r w:rsidRPr="000F269F">
        <w:rPr>
          <w:b/>
        </w:rPr>
        <w:t>1.2.3.11. Обществознание</w:t>
      </w:r>
      <w:r>
        <w:t xml:space="preserve"> </w:t>
      </w:r>
    </w:p>
    <w:p w:rsidR="005B5A50" w:rsidRDefault="00DC481C" w:rsidP="000F269F">
      <w:pPr>
        <w:spacing w:after="10" w:line="269" w:lineRule="auto"/>
        <w:ind w:left="360" w:right="9526" w:firstLine="0"/>
      </w:pPr>
      <w:r w:rsidRPr="000F269F">
        <w:rPr>
          <w:b/>
        </w:rPr>
        <w:t>Человек в социальном измерении</w:t>
      </w:r>
      <w:r>
        <w:t xml:space="preserve"> Выпускник научится: </w:t>
      </w:r>
    </w:p>
    <w:p w:rsidR="005B5A50" w:rsidRDefault="00DC481C" w:rsidP="000F269F">
      <w:pPr>
        <w:ind w:left="360" w:right="15" w:firstLine="0"/>
      </w:pPr>
      <w:r>
        <w:t xml:space="preserve">использовать знанияо биологическом и социальном в человеке для характеристики его природы, характеризовать основные этапы социализации, факторы становления личности; </w:t>
      </w:r>
    </w:p>
    <w:p w:rsidR="005B5A50" w:rsidRDefault="00DC481C" w:rsidP="000F269F">
      <w:pPr>
        <w:ind w:left="360" w:right="15" w:firstLine="0"/>
      </w:pPr>
      <w:r>
        <w:t xml:space="preserve">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 </w:t>
      </w:r>
    </w:p>
    <w:p w:rsidR="005B5A50" w:rsidRDefault="00DC481C" w:rsidP="000F269F">
      <w:pPr>
        <w:ind w:left="360" w:right="15" w:firstLine="0"/>
      </w:pPr>
      <w:r>
        <w:t xml:space="preserve">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 </w:t>
      </w:r>
    </w:p>
    <w:p w:rsidR="005B5A50" w:rsidRDefault="00DC481C" w:rsidP="000F269F">
      <w:pPr>
        <w:ind w:left="360" w:right="15" w:firstLine="0"/>
      </w:pPr>
      <w:r>
        <w:t xml:space="preserve">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 </w:t>
      </w:r>
    </w:p>
    <w:p w:rsidR="005B5A50" w:rsidRDefault="00DC481C" w:rsidP="000F269F">
      <w:pPr>
        <w:ind w:left="360" w:right="15" w:firstLine="0"/>
      </w:pPr>
      <w:r>
        <w:t xml:space="preserve">характеризовать собственный социальный статус и социальные роли; объяснять и конкретизировать примерами смысл понятия </w:t>
      </w:r>
    </w:p>
    <w:p w:rsidR="005B5A50" w:rsidRDefault="00DC481C" w:rsidP="000F269F">
      <w:pPr>
        <w:ind w:left="360" w:right="15" w:firstLine="0"/>
      </w:pPr>
      <w:r>
        <w:t xml:space="preserve">«гражданство»; </w:t>
      </w:r>
    </w:p>
    <w:p w:rsidR="005B5A50" w:rsidRDefault="00DC481C" w:rsidP="000F269F">
      <w:pPr>
        <w:ind w:left="360" w:right="15" w:firstLine="0"/>
      </w:pPr>
      <w:r>
        <w:t xml:space="preserve">описывать гендер как социальный пол; приводить примеры гендерных ролей, а также различий в поведении мальчиков и девочек; </w:t>
      </w:r>
    </w:p>
    <w:p w:rsidR="005B5A50" w:rsidRDefault="00DC481C" w:rsidP="000F269F">
      <w:pPr>
        <w:ind w:left="360" w:right="15" w:firstLine="0"/>
      </w:pPr>
      <w:r>
        <w:t xml:space="preserve">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 </w:t>
      </w:r>
    </w:p>
    <w:p w:rsidR="005B5A50" w:rsidRDefault="00DC481C" w:rsidP="000F269F">
      <w:pPr>
        <w:ind w:left="360" w:right="15" w:firstLine="0"/>
      </w:pPr>
      <w:r>
        <w:t xml:space="preserve">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5B5A50" w:rsidRDefault="00DC481C" w:rsidP="000F269F">
      <w:pPr>
        <w:ind w:left="360" w:right="15" w:firstLine="0"/>
      </w:pPr>
      <w:r>
        <w:t xml:space="preserve">использовать элементы причинно-следственного анализа при характеристике социальных параметров личности; • описывать реальные связи и зависимости между воспитанием и социализацией личности. </w:t>
      </w:r>
    </w:p>
    <w:p w:rsidR="005B5A50" w:rsidRDefault="00DC481C" w:rsidP="000F269F">
      <w:pPr>
        <w:spacing w:after="10" w:line="269" w:lineRule="auto"/>
        <w:ind w:left="360" w:right="7" w:firstLine="0"/>
      </w:pPr>
      <w:r w:rsidRPr="000F269F">
        <w:rPr>
          <w:b/>
        </w:rPr>
        <w:t>Ближайшее социальное окружение</w:t>
      </w:r>
      <w:r>
        <w:t xml:space="preserve"> </w:t>
      </w:r>
    </w:p>
    <w:p w:rsidR="005B5A50" w:rsidRDefault="005B5A50" w:rsidP="000F269F">
      <w:pPr>
        <w:ind w:left="298" w:firstLine="0"/>
        <w:sectPr w:rsidR="005B5A50">
          <w:headerReference w:type="even" r:id="rId19"/>
          <w:headerReference w:type="default" r:id="rId20"/>
          <w:footerReference w:type="even" r:id="rId21"/>
          <w:footerReference w:type="default" r:id="rId22"/>
          <w:headerReference w:type="first" r:id="rId23"/>
          <w:footerReference w:type="first" r:id="rId24"/>
          <w:pgSz w:w="16838" w:h="11904" w:orient="landscape"/>
          <w:pgMar w:top="900" w:right="842" w:bottom="1667" w:left="850" w:header="852" w:footer="720" w:gutter="0"/>
          <w:cols w:space="720"/>
        </w:sectPr>
      </w:pPr>
    </w:p>
    <w:p w:rsidR="005B5A50" w:rsidRDefault="00DC481C" w:rsidP="000F269F">
      <w:pPr>
        <w:ind w:left="360" w:right="15" w:firstLine="0"/>
      </w:pPr>
      <w:r>
        <w:lastRenderedPageBreak/>
        <w:t xml:space="preserve">Выпускник научится: </w:t>
      </w:r>
    </w:p>
    <w:p w:rsidR="005B5A50" w:rsidRDefault="00DC481C" w:rsidP="000F269F">
      <w:pPr>
        <w:ind w:left="360" w:right="15" w:firstLine="0"/>
      </w:pPr>
      <w:r>
        <w:t xml:space="preserve">характеризовать семью и семейные отношения; оценивать социальное значение семейных традиций и обычаев; </w:t>
      </w:r>
    </w:p>
    <w:p w:rsidR="005B5A50" w:rsidRDefault="00DC481C" w:rsidP="000F269F">
      <w:pPr>
        <w:ind w:left="360" w:right="15" w:firstLine="0"/>
      </w:pPr>
      <w:r>
        <w:t xml:space="preserve">характеризовать основные роли членов семьи, включая свою; </w:t>
      </w:r>
    </w:p>
    <w:p w:rsidR="005B5A50" w:rsidRDefault="00DC481C" w:rsidP="000F269F">
      <w:pPr>
        <w:ind w:left="360" w:right="15" w:firstLine="0"/>
      </w:pPr>
      <w: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5B5A50" w:rsidRDefault="00DC481C" w:rsidP="000F269F">
      <w:pPr>
        <w:ind w:left="360" w:right="15" w:firstLine="0"/>
      </w:pPr>
      <w:r>
        <w:t xml:space="preserve">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использовать элементы причинно-следственного анализа при характеристике семейных конфликтов. </w:t>
      </w:r>
      <w:r>
        <w:rPr>
          <w:b/>
        </w:rPr>
        <w:t>Общество - большой «дом» человечества</w:t>
      </w:r>
      <w:r>
        <w:t xml:space="preserve"> Выпускник научится: </w:t>
      </w:r>
    </w:p>
    <w:p w:rsidR="005B5A50" w:rsidRDefault="00DC481C" w:rsidP="000F269F">
      <w:pPr>
        <w:ind w:left="360" w:right="15" w:firstLine="0"/>
      </w:pPr>
      <w:r>
        <w:t xml:space="preserve">распознавать на основе приведённых данных основные типы обществ; </w:t>
      </w:r>
    </w:p>
    <w:p w:rsidR="005B5A50" w:rsidRDefault="00DC481C" w:rsidP="000F269F">
      <w:pPr>
        <w:ind w:left="360" w:right="15" w:firstLine="0"/>
      </w:pPr>
      <w:r>
        <w:t xml:space="preserve">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 </w:t>
      </w:r>
    </w:p>
    <w:p w:rsidR="005B5A50" w:rsidRDefault="00DC481C" w:rsidP="000F269F">
      <w:pPr>
        <w:ind w:left="360" w:right="15" w:firstLine="0"/>
      </w:pPr>
      <w:r>
        <w:t xml:space="preserve">различать экономические, социальные, политические, культурные явления и процессы общественной жизни; </w:t>
      </w:r>
    </w:p>
    <w:p w:rsidR="005B5A50" w:rsidRDefault="00DC481C" w:rsidP="000F269F">
      <w:pPr>
        <w:ind w:left="360" w:right="15" w:firstLine="0"/>
      </w:pPr>
      <w:r>
        <w:t xml:space="preserve">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 </w:t>
      </w:r>
    </w:p>
    <w:p w:rsidR="005B5A50" w:rsidRDefault="00DC481C" w:rsidP="000F269F">
      <w:pPr>
        <w:ind w:left="360" w:right="15" w:firstLine="0"/>
      </w:pPr>
      <w: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наблюдать и характеризовать явления и события, происходящие в различных сферах общественной жизни; </w:t>
      </w:r>
    </w:p>
    <w:p w:rsidR="005B5A50" w:rsidRDefault="00DC481C" w:rsidP="000F269F">
      <w:pPr>
        <w:ind w:left="360" w:right="15" w:firstLine="0"/>
      </w:pPr>
      <w:r>
        <w:t xml:space="preserve">объяснять взаимодействие социальных общностей и групп; </w:t>
      </w:r>
    </w:p>
    <w:p w:rsidR="005B5A50" w:rsidRDefault="00DC481C" w:rsidP="000F269F">
      <w:pPr>
        <w:ind w:left="360" w:right="15" w:firstLine="0"/>
      </w:pPr>
      <w:r>
        <w:t xml:space="preserve">выявлять причинно-следственные связи общественных явлений и характеризовать основные направления общественного развития. </w:t>
      </w:r>
      <w:r>
        <w:rPr>
          <w:b/>
        </w:rPr>
        <w:t>Общество, в котором мы живём</w:t>
      </w:r>
      <w:r>
        <w:t xml:space="preserve"> Выпускник научится: </w:t>
      </w:r>
    </w:p>
    <w:p w:rsidR="005B5A50" w:rsidRDefault="00DC481C" w:rsidP="000F269F">
      <w:pPr>
        <w:ind w:left="360" w:right="15" w:firstLine="0"/>
      </w:pPr>
      <w:r>
        <w:t xml:space="preserve">характеризовать глобальные проблемы современности; </w:t>
      </w:r>
    </w:p>
    <w:p w:rsidR="005B5A50" w:rsidRDefault="00DC481C" w:rsidP="000F269F">
      <w:pPr>
        <w:ind w:left="360" w:right="15" w:firstLine="0"/>
      </w:pPr>
      <w:r>
        <w:t xml:space="preserve">раскрывать духовные ценности и достижения народов нашей страны; </w:t>
      </w:r>
    </w:p>
    <w:p w:rsidR="005B5A50" w:rsidRDefault="00DC481C" w:rsidP="000F269F">
      <w:pPr>
        <w:ind w:left="360" w:right="15" w:firstLine="0"/>
      </w:pPr>
      <w:r>
        <w:t xml:space="preserve">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 </w:t>
      </w:r>
    </w:p>
    <w:p w:rsidR="005B5A50" w:rsidRDefault="00DC481C" w:rsidP="000F269F">
      <w:pPr>
        <w:ind w:left="360" w:right="15" w:firstLine="0"/>
      </w:pPr>
      <w:r>
        <w:lastRenderedPageBreak/>
        <w:t xml:space="preserve">формулировать собственную точку зрения на социальный портрет достойного гражданина страны; </w:t>
      </w:r>
    </w:p>
    <w:p w:rsidR="005B5A50" w:rsidRDefault="00DC481C" w:rsidP="000F269F">
      <w:pPr>
        <w:ind w:left="360" w:right="15" w:firstLine="0"/>
      </w:pPr>
      <w:r>
        <w:t xml:space="preserve">находить и извлекать информацию о положении России среди других государств мира из адаптированных источников различного типа.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характеризовать и конкретизировать фактами социальной жизни изменения, происходящие в современном обществе; </w:t>
      </w:r>
    </w:p>
    <w:p w:rsidR="005B5A50" w:rsidRDefault="00DC481C" w:rsidP="000F269F">
      <w:pPr>
        <w:ind w:left="360" w:right="15" w:firstLine="0"/>
      </w:pPr>
      <w:r>
        <w:t xml:space="preserve">показывать влияние происходящих в обществе изменений на положение России в мире. </w:t>
      </w:r>
    </w:p>
    <w:p w:rsidR="005B5A50" w:rsidRDefault="00DC481C" w:rsidP="000F269F">
      <w:pPr>
        <w:spacing w:after="10" w:line="269" w:lineRule="auto"/>
        <w:ind w:left="360" w:right="8379" w:firstLine="0"/>
      </w:pPr>
      <w:r w:rsidRPr="000F269F">
        <w:rPr>
          <w:b/>
        </w:rPr>
        <w:t>Регулирование поведения людей в обществе</w:t>
      </w:r>
      <w:r>
        <w:t xml:space="preserve"> Выпускник научится: </w:t>
      </w:r>
    </w:p>
    <w:p w:rsidR="005B5A50" w:rsidRDefault="00DC481C" w:rsidP="000F269F">
      <w:pPr>
        <w:ind w:left="360" w:right="15" w:firstLine="0"/>
      </w:pPr>
      <w: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 </w:t>
      </w:r>
    </w:p>
    <w:p w:rsidR="005B5A50" w:rsidRDefault="00DC481C" w:rsidP="000F269F">
      <w:pPr>
        <w:ind w:left="360" w:right="15" w:firstLine="0"/>
      </w:pPr>
      <w:r>
        <w:t xml:space="preserve">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5B5A50" w:rsidRDefault="00DC481C" w:rsidP="000F269F">
      <w:pPr>
        <w:ind w:left="360" w:right="15" w:firstLine="0"/>
      </w:pPr>
      <w:r>
        <w:t xml:space="preserve">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 </w:t>
      </w:r>
    </w:p>
    <w:p w:rsidR="005B5A50" w:rsidRDefault="00DC481C" w:rsidP="000F269F">
      <w:pPr>
        <w:ind w:left="360" w:right="15" w:firstLine="0"/>
      </w:pPr>
      <w:r>
        <w:t xml:space="preserve">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использовать элементы причинно-следственного анализа для понимания влияния моральных устоев на развитие общества и человека; </w:t>
      </w:r>
    </w:p>
    <w:p w:rsidR="005B5A50" w:rsidRDefault="00DC481C" w:rsidP="000F269F">
      <w:pPr>
        <w:ind w:left="360" w:right="15" w:firstLine="0"/>
      </w:pPr>
      <w:r>
        <w:t xml:space="preserve">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 </w:t>
      </w:r>
    </w:p>
    <w:p w:rsidR="005B5A50" w:rsidRDefault="00DC481C" w:rsidP="000F269F">
      <w:pPr>
        <w:ind w:left="360" w:right="15" w:firstLine="0"/>
      </w:pPr>
      <w:r>
        <w:t xml:space="preserve">оценивать сущность и значение правопорядка и законности, собственный вклад в их становление и развитие. </w:t>
      </w:r>
    </w:p>
    <w:p w:rsidR="005B5A50" w:rsidRDefault="00DC481C" w:rsidP="000F269F">
      <w:pPr>
        <w:spacing w:after="10" w:line="269" w:lineRule="auto"/>
        <w:ind w:left="360" w:right="8956" w:firstLine="0"/>
      </w:pPr>
      <w:r w:rsidRPr="000F269F">
        <w:rPr>
          <w:b/>
        </w:rPr>
        <w:t>Основы российского законодательства</w:t>
      </w:r>
      <w:r>
        <w:t xml:space="preserve"> Выпускник научится: </w:t>
      </w:r>
    </w:p>
    <w:p w:rsidR="005B5A50" w:rsidRDefault="00DC481C" w:rsidP="000F269F">
      <w:pPr>
        <w:ind w:left="360" w:right="15" w:firstLine="0"/>
      </w:pPr>
      <w: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5B5A50" w:rsidRDefault="00DC481C" w:rsidP="000F269F">
      <w:pPr>
        <w:ind w:left="360" w:right="15" w:firstLine="0"/>
      </w:pPr>
      <w:r>
        <w:lastRenderedPageBreak/>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5B5A50" w:rsidRDefault="00DC481C" w:rsidP="000F269F">
      <w:pPr>
        <w:ind w:left="360" w:right="15" w:firstLine="0"/>
      </w:pPr>
      <w: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5B5A50" w:rsidRDefault="00DC481C" w:rsidP="000F269F">
      <w:pPr>
        <w:ind w:left="360" w:right="15" w:firstLine="0"/>
      </w:pPr>
      <w:r>
        <w:t xml:space="preserve">объяснять на конкретных примерах особенности правового положения и юридической ответственности несовершеннолетних; </w:t>
      </w:r>
    </w:p>
    <w:p w:rsidR="005B5A50" w:rsidRDefault="00DC481C" w:rsidP="000F269F">
      <w:pPr>
        <w:ind w:left="360" w:right="15" w:firstLine="0"/>
      </w:pPr>
      <w: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оценивать сущность и значение правопорядка и законности, собственный возможный вклад в их становление и развитие; </w:t>
      </w:r>
    </w:p>
    <w:p w:rsidR="005B5A50" w:rsidRDefault="00DC481C" w:rsidP="000F269F">
      <w:pPr>
        <w:ind w:left="360" w:right="15" w:firstLine="0"/>
      </w:pPr>
      <w:r>
        <w:t xml:space="preserve">осознанно содействовать защите правопорядка в обществе правовыми способами и средствами; </w:t>
      </w:r>
    </w:p>
    <w:p w:rsidR="005B5A50" w:rsidRDefault="00DC481C" w:rsidP="000F269F">
      <w:pPr>
        <w:ind w:left="360" w:right="15" w:firstLine="0"/>
      </w:pPr>
      <w:r>
        <w:t xml:space="preserve">использовать знания и умения для формирования способности к личному самоопределению, самореализации, самоконтролю. </w:t>
      </w:r>
      <w:r>
        <w:rPr>
          <w:b/>
        </w:rPr>
        <w:t>Мир экономики</w:t>
      </w:r>
      <w:r>
        <w:t xml:space="preserve"> </w:t>
      </w:r>
    </w:p>
    <w:p w:rsidR="005B5A50" w:rsidRDefault="00DC481C" w:rsidP="000F269F">
      <w:pPr>
        <w:ind w:left="360" w:right="15" w:firstLine="0"/>
      </w:pPr>
      <w:r>
        <w:t xml:space="preserve">Выпускник научится: </w:t>
      </w:r>
    </w:p>
    <w:p w:rsidR="005B5A50" w:rsidRDefault="00DC481C" w:rsidP="000F269F">
      <w:pPr>
        <w:ind w:left="360" w:right="15" w:firstLine="0"/>
      </w:pPr>
      <w:r>
        <w:t xml:space="preserve">понимать и правильно использовать основные экономические термины; </w:t>
      </w:r>
    </w:p>
    <w:p w:rsidR="005B5A50" w:rsidRDefault="00DC481C" w:rsidP="000F269F">
      <w:pPr>
        <w:spacing w:after="5" w:line="277" w:lineRule="auto"/>
        <w:ind w:left="360" w:right="15" w:firstLine="0"/>
      </w:pPr>
      <w:r>
        <w:t xml:space="preserve">распознавать на основе привёденных данных основные экономические системы, экономические явления и процессы, сравнивать их; • объяснять механизм рыночного регулирования экономики и характеризовать роль государства в регулировании экономики;  • характеризовать функции денег в экономике; </w:t>
      </w:r>
    </w:p>
    <w:p w:rsidR="005B5A50" w:rsidRDefault="00DC481C" w:rsidP="000F269F">
      <w:pPr>
        <w:ind w:left="360" w:right="15" w:firstLine="0"/>
      </w:pPr>
      <w:r>
        <w:t xml:space="preserve">анализировать несложные статистические данные, отражающие экономические явления и процессы; </w:t>
      </w:r>
    </w:p>
    <w:p w:rsidR="005B5A50" w:rsidRDefault="00DC481C" w:rsidP="000F269F">
      <w:pPr>
        <w:ind w:left="360" w:right="15" w:firstLine="0"/>
      </w:pPr>
      <w:r>
        <w:t xml:space="preserve">получать социальную информацию об экономической жизни общества из адаптированных источников различного типа; </w:t>
      </w:r>
    </w:p>
    <w:p w:rsidR="005B5A50" w:rsidRDefault="00DC481C" w:rsidP="000F269F">
      <w:pPr>
        <w:ind w:left="360" w:right="15" w:firstLine="0"/>
      </w:pPr>
      <w:r>
        <w:t xml:space="preserve">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оценивать тенденции экономических изменений в нашем обществе; </w:t>
      </w:r>
    </w:p>
    <w:p w:rsidR="005B5A50" w:rsidRDefault="00DC481C" w:rsidP="000F269F">
      <w:pPr>
        <w:ind w:left="360" w:right="15" w:firstLine="0"/>
      </w:pPr>
      <w:r>
        <w:t xml:space="preserve">анализировать с опорой на полученные знания несложную экономическую информацию, получаемую из неадаптированных источников; </w:t>
      </w:r>
    </w:p>
    <w:p w:rsidR="005B5A50" w:rsidRDefault="00DC481C" w:rsidP="000F269F">
      <w:pPr>
        <w:spacing w:after="5" w:line="277" w:lineRule="auto"/>
        <w:ind w:left="360" w:right="15" w:firstLine="0"/>
      </w:pPr>
      <w:r>
        <w:t xml:space="preserve">выполнять несложные практические задания, основанные на ситуациях, связанных с описанием состояния российской экономики. </w:t>
      </w:r>
      <w:r>
        <w:rPr>
          <w:b/>
        </w:rPr>
        <w:t>Человек в экономических отношениях</w:t>
      </w:r>
      <w:r>
        <w:t xml:space="preserve"> Выпускник научится: </w:t>
      </w:r>
    </w:p>
    <w:p w:rsidR="005B5A50" w:rsidRDefault="00DC481C" w:rsidP="000F269F">
      <w:pPr>
        <w:ind w:left="360" w:right="15" w:firstLine="0"/>
      </w:pPr>
      <w:r>
        <w:t xml:space="preserve">распознавать на основе приведённых данных основные экономические системы и экономические явления, сравнивать их; </w:t>
      </w:r>
    </w:p>
    <w:p w:rsidR="005B5A50" w:rsidRDefault="00DC481C" w:rsidP="000F269F">
      <w:pPr>
        <w:ind w:left="360" w:right="15" w:firstLine="0"/>
      </w:pPr>
      <w:r>
        <w:lastRenderedPageBreak/>
        <w:t xml:space="preserve">характеризовать поведение производителя и потребителя как основных участников экономической деятельности; </w:t>
      </w:r>
    </w:p>
    <w:p w:rsidR="005B5A50" w:rsidRDefault="00DC481C" w:rsidP="000F269F">
      <w:pPr>
        <w:ind w:left="360" w:right="15" w:firstLine="0"/>
      </w:pPr>
      <w:r>
        <w:t xml:space="preserve">применять полученные знания для характеристики экономики семьи; </w:t>
      </w:r>
    </w:p>
    <w:p w:rsidR="005B5A50" w:rsidRDefault="00DC481C" w:rsidP="000F269F">
      <w:pPr>
        <w:ind w:left="360" w:right="15" w:firstLine="0"/>
      </w:pPr>
      <w:r>
        <w:t xml:space="preserve">использовать статистические данные, отражающие экономические изменения в обществе; </w:t>
      </w:r>
    </w:p>
    <w:p w:rsidR="005B5A50" w:rsidRDefault="00DC481C" w:rsidP="000F269F">
      <w:pPr>
        <w:ind w:left="360" w:right="15" w:firstLine="0"/>
      </w:pPr>
      <w:r>
        <w:t xml:space="preserve">получать социальную информацию об экономической жизни общества из адаптированных источников различного типа; </w:t>
      </w:r>
    </w:p>
    <w:p w:rsidR="005B5A50" w:rsidRDefault="00DC481C" w:rsidP="000F269F">
      <w:pPr>
        <w:ind w:left="360" w:right="15" w:firstLine="0"/>
      </w:pPr>
      <w:r>
        <w:t xml:space="preserve">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наблюдать и интерпретировать явления и события, происходящие в социальной жизни, с опорой на экономические знания; </w:t>
      </w:r>
    </w:p>
    <w:p w:rsidR="005B5A50" w:rsidRDefault="00DC481C" w:rsidP="000F269F">
      <w:pPr>
        <w:ind w:left="360" w:right="15" w:firstLine="0"/>
      </w:pPr>
      <w:r>
        <w:t xml:space="preserve">характеризовать тенденции экономических изменений в нашем обществе; </w:t>
      </w:r>
    </w:p>
    <w:p w:rsidR="005B5A50" w:rsidRDefault="00DC481C" w:rsidP="000F269F">
      <w:pPr>
        <w:ind w:left="360" w:right="15" w:firstLine="0"/>
      </w:pPr>
      <w:r>
        <w:t xml:space="preserve">анализировать с позиций обществознания сложившиеся практики и модели поведения потребителя; </w:t>
      </w:r>
    </w:p>
    <w:p w:rsidR="005B5A50" w:rsidRDefault="00DC481C" w:rsidP="000F269F">
      <w:pPr>
        <w:ind w:left="360" w:right="15" w:firstLine="0"/>
      </w:pPr>
      <w:r>
        <w:t xml:space="preserve">решать познавательные задачи в рамках изученного материала, отражающие типичные ситуации в экономической сфере деятельности человека; </w:t>
      </w:r>
    </w:p>
    <w:p w:rsidR="005B5A50" w:rsidRDefault="00DC481C" w:rsidP="000F269F">
      <w:pPr>
        <w:spacing w:after="5" w:line="277" w:lineRule="auto"/>
        <w:ind w:left="360" w:right="15" w:firstLine="0"/>
      </w:pPr>
      <w:r>
        <w:t xml:space="preserve">выполнять несложные практические задания, основанные на ситуациях, связанных с описанием состояния российской экономики. </w:t>
      </w:r>
      <w:r>
        <w:rPr>
          <w:b/>
        </w:rPr>
        <w:t>Мир социальных отношений</w:t>
      </w:r>
      <w:r>
        <w:t xml:space="preserve"> Выпускник научится: </w:t>
      </w:r>
    </w:p>
    <w:p w:rsidR="005B5A50" w:rsidRDefault="00DC481C" w:rsidP="000F269F">
      <w:pPr>
        <w:ind w:left="360" w:right="15" w:firstLine="0"/>
      </w:pPr>
      <w:r>
        <w:t xml:space="preserve">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 </w:t>
      </w:r>
    </w:p>
    <w:p w:rsidR="005B5A50" w:rsidRDefault="00DC481C" w:rsidP="000F269F">
      <w:pPr>
        <w:ind w:left="360" w:right="15" w:firstLine="0"/>
      </w:pPr>
      <w:r>
        <w:t>характеризовать основные социальные группы российского общества</w:t>
      </w:r>
      <w:r>
        <w:rPr>
          <w:u w:val="single" w:color="000000"/>
        </w:rPr>
        <w:t xml:space="preserve">, </w:t>
      </w:r>
      <w:r>
        <w:t xml:space="preserve">распознавать их сущностные признаки; </w:t>
      </w:r>
    </w:p>
    <w:p w:rsidR="005B5A50" w:rsidRDefault="00DC481C" w:rsidP="000F269F">
      <w:pPr>
        <w:ind w:left="360" w:right="15" w:firstLine="0"/>
      </w:pPr>
      <w:r>
        <w:t xml:space="preserve">характеризовать ведущие направления социальной политики российского государства; </w:t>
      </w:r>
    </w:p>
    <w:p w:rsidR="005B5A50" w:rsidRDefault="00DC481C" w:rsidP="000F269F">
      <w:pPr>
        <w:ind w:left="360" w:right="15" w:firstLine="0"/>
      </w:pPr>
      <w:r>
        <w:t xml:space="preserve">давать оценку с позиций общественного прогресса тенденциям социальных изменений в нашем обществе, аргументировать свою позицию; </w:t>
      </w:r>
    </w:p>
    <w:p w:rsidR="005B5A50" w:rsidRDefault="00DC481C" w:rsidP="000F269F">
      <w:pPr>
        <w:ind w:left="360" w:right="15" w:firstLine="0"/>
      </w:pPr>
      <w:r>
        <w:t xml:space="preserve">характеризовать собственные основные социальные роли; </w:t>
      </w:r>
    </w:p>
    <w:p w:rsidR="005B5A50" w:rsidRDefault="00DC481C" w:rsidP="000F269F">
      <w:pPr>
        <w:ind w:left="360" w:right="15" w:firstLine="0"/>
      </w:pPr>
      <w:r>
        <w:t xml:space="preserve">объяснять на примере своей семьи основные функции этого социального института в обществе; </w:t>
      </w:r>
    </w:p>
    <w:p w:rsidR="005B5A50" w:rsidRDefault="00DC481C" w:rsidP="000F269F">
      <w:pPr>
        <w:ind w:left="360" w:right="15" w:firstLine="0"/>
      </w:pPr>
      <w:r>
        <w:t xml:space="preserve">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 </w:t>
      </w:r>
    </w:p>
    <w:p w:rsidR="005B5A50" w:rsidRDefault="00DC481C" w:rsidP="000F269F">
      <w:pPr>
        <w:ind w:left="360" w:right="15" w:firstLine="0"/>
      </w:pPr>
      <w: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w:t>
      </w:r>
    </w:p>
    <w:p w:rsidR="005B5A50" w:rsidRDefault="00DC481C" w:rsidP="000F269F">
      <w:pPr>
        <w:ind w:left="360" w:right="15" w:firstLine="0"/>
      </w:pPr>
      <w:r>
        <w:t xml:space="preserve">проводить несложные социологические исследования.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использовать понятия «равенство» и «социальная справедливость» с позиций историзма; </w:t>
      </w:r>
    </w:p>
    <w:p w:rsidR="005B5A50" w:rsidRDefault="00DC481C" w:rsidP="000F269F">
      <w:pPr>
        <w:ind w:left="360" w:right="15" w:firstLine="0"/>
      </w:pPr>
      <w:r>
        <w:t xml:space="preserve">ориентироваться в потоке информации, относящейся к вопросам социальной структуры и социальных отношений в современном обществе; </w:t>
      </w:r>
    </w:p>
    <w:p w:rsidR="005B5A50" w:rsidRDefault="00DC481C" w:rsidP="000F269F">
      <w:pPr>
        <w:ind w:left="360" w:right="15" w:firstLine="0"/>
      </w:pPr>
      <w:r>
        <w:lastRenderedPageBreak/>
        <w:t xml:space="preserve">адекватно понимать информацию, относящуюся к социальной сфере общества, получаемую из различных источников. </w:t>
      </w:r>
      <w:r>
        <w:rPr>
          <w:b/>
        </w:rPr>
        <w:t>Политическая жизнь общества</w:t>
      </w:r>
      <w:r>
        <w:t xml:space="preserve"> Выпускник научится: </w:t>
      </w:r>
    </w:p>
    <w:p w:rsidR="005B5A50" w:rsidRDefault="00DC481C" w:rsidP="000F269F">
      <w:pPr>
        <w:ind w:left="360" w:right="15" w:firstLine="0"/>
      </w:pPr>
      <w:r>
        <w:t xml:space="preserve">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 </w:t>
      </w:r>
    </w:p>
    <w:p w:rsidR="005B5A50" w:rsidRDefault="00DC481C" w:rsidP="000F269F">
      <w:pPr>
        <w:ind w:left="360" w:right="15" w:firstLine="0"/>
      </w:pPr>
      <w: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5B5A50" w:rsidRDefault="00DC481C" w:rsidP="000F269F">
      <w:pPr>
        <w:ind w:left="360" w:right="15" w:firstLine="0"/>
      </w:pPr>
      <w:r>
        <w:t xml:space="preserve">сравнивать различные типы политических режимов, обосновывать преимущества демократического политического устройства; </w:t>
      </w:r>
    </w:p>
    <w:p w:rsidR="005B5A50" w:rsidRDefault="00DC481C" w:rsidP="000F269F">
      <w:pPr>
        <w:ind w:left="360" w:right="15" w:firstLine="0"/>
      </w:pPr>
      <w:r>
        <w:t xml:space="preserve">описывать основные признаки любого государства, конкретизировать их на примерах прошлого и современности; </w:t>
      </w:r>
    </w:p>
    <w:p w:rsidR="005B5A50" w:rsidRDefault="00DC481C" w:rsidP="000F269F">
      <w:pPr>
        <w:ind w:left="360" w:right="15" w:firstLine="0"/>
      </w:pPr>
      <w:r>
        <w:t xml:space="preserve">характеризовать базовые черты избирательной системы в нашем обществе, основные проявления роли избирателя; • различать факты и мнения в потоке политической информации.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осознавать значение гражданской активности и патриотической позиции в укреплении нашего государства; </w:t>
      </w:r>
    </w:p>
    <w:p w:rsidR="005B5A50" w:rsidRDefault="00DC481C" w:rsidP="000F269F">
      <w:pPr>
        <w:ind w:left="360" w:right="15" w:firstLine="0"/>
      </w:pPr>
      <w:r>
        <w:t xml:space="preserve">соотносить различные оценки политических событий и процессов и делать обоснованные выводы. </w:t>
      </w:r>
    </w:p>
    <w:p w:rsidR="005B5A50" w:rsidRDefault="00DC481C" w:rsidP="000F269F">
      <w:pPr>
        <w:spacing w:after="10" w:line="269" w:lineRule="auto"/>
        <w:ind w:left="360" w:right="7044" w:firstLine="0"/>
      </w:pPr>
      <w:r w:rsidRPr="000F269F">
        <w:rPr>
          <w:b/>
        </w:rPr>
        <w:t>Культурно-информационная среда общественной жизни</w:t>
      </w:r>
      <w:r>
        <w:t xml:space="preserve"> Выпускник научится: </w:t>
      </w:r>
    </w:p>
    <w:p w:rsidR="005B5A50" w:rsidRDefault="00DC481C" w:rsidP="000F269F">
      <w:pPr>
        <w:ind w:left="360" w:right="15" w:firstLine="0"/>
      </w:pPr>
      <w:r>
        <w:t xml:space="preserve">характеризовать развитие отдельных областей и форм культуры; </w:t>
      </w:r>
    </w:p>
    <w:p w:rsidR="005B5A50" w:rsidRDefault="00DC481C" w:rsidP="000F269F">
      <w:pPr>
        <w:ind w:left="360" w:right="15" w:firstLine="0"/>
      </w:pPr>
      <w:r>
        <w:t xml:space="preserve">распознавать и различать явления духовной культуры; </w:t>
      </w:r>
    </w:p>
    <w:p w:rsidR="005B5A50" w:rsidRDefault="00DC481C" w:rsidP="000F269F">
      <w:pPr>
        <w:ind w:left="360" w:right="15" w:firstLine="0"/>
      </w:pPr>
      <w:r>
        <w:t xml:space="preserve">описывать различные средства массовой информации; </w:t>
      </w:r>
    </w:p>
    <w:p w:rsidR="005B5A50" w:rsidRDefault="00DC481C" w:rsidP="000F269F">
      <w:pPr>
        <w:ind w:left="360" w:right="15" w:firstLine="0"/>
      </w:pPr>
      <w: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5B5A50" w:rsidRDefault="00DC481C" w:rsidP="000F269F">
      <w:pPr>
        <w:ind w:left="360" w:right="15" w:firstLine="0"/>
      </w:pPr>
      <w:r>
        <w:t xml:space="preserve">видеть различные точки зрения в вопросах ценностного выбора и приоритетов в духовной сфере, формулировать собственное отношение.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описывать процессы создания, сохранения, трансляции и усвоения достижений культуры; </w:t>
      </w:r>
    </w:p>
    <w:p w:rsidR="005B5A50" w:rsidRDefault="00DC481C" w:rsidP="000F269F">
      <w:pPr>
        <w:ind w:left="360" w:right="15" w:firstLine="0"/>
      </w:pPr>
      <w:r>
        <w:t xml:space="preserve">характеризовать основные направления развития отечественной культуры в современных условиях; • осуществлять рефлексию своих ценностей. </w:t>
      </w:r>
    </w:p>
    <w:p w:rsidR="005B5A50" w:rsidRDefault="00DC481C" w:rsidP="000F269F">
      <w:pPr>
        <w:spacing w:after="10" w:line="269" w:lineRule="auto"/>
        <w:ind w:left="360" w:right="9551" w:firstLine="0"/>
      </w:pPr>
      <w:r w:rsidRPr="000F269F">
        <w:rPr>
          <w:b/>
        </w:rPr>
        <w:t>Человек в меняющемся обществе</w:t>
      </w:r>
      <w:r>
        <w:t xml:space="preserve"> Выпускник научится: </w:t>
      </w:r>
    </w:p>
    <w:p w:rsidR="005B5A50" w:rsidRDefault="00DC481C" w:rsidP="000F269F">
      <w:pPr>
        <w:ind w:left="360" w:right="15" w:firstLine="0"/>
      </w:pPr>
      <w:r>
        <w:t xml:space="preserve">характеризовать явление ускорения социального развития; </w:t>
      </w:r>
    </w:p>
    <w:p w:rsidR="005B5A50" w:rsidRDefault="00DC481C" w:rsidP="000F269F">
      <w:pPr>
        <w:ind w:left="360" w:right="15" w:firstLine="0"/>
      </w:pPr>
      <w:r>
        <w:t xml:space="preserve">объяснять необходимость непрерывного образования в современных условиях; </w:t>
      </w:r>
    </w:p>
    <w:p w:rsidR="005B5A50" w:rsidRDefault="00DC481C" w:rsidP="000F269F">
      <w:pPr>
        <w:ind w:left="360" w:right="15" w:firstLine="0"/>
      </w:pPr>
      <w:r>
        <w:t xml:space="preserve">описывать многообразие профессий в современном мире; </w:t>
      </w:r>
    </w:p>
    <w:p w:rsidR="005B5A50" w:rsidRDefault="00DC481C" w:rsidP="000F269F">
      <w:pPr>
        <w:ind w:left="360" w:right="15" w:firstLine="0"/>
      </w:pPr>
      <w:r>
        <w:lastRenderedPageBreak/>
        <w:t xml:space="preserve">характеризовать роль молодёжи в развитии современного общества; </w:t>
      </w:r>
    </w:p>
    <w:p w:rsidR="005B5A50" w:rsidRDefault="00DC481C" w:rsidP="000F269F">
      <w:pPr>
        <w:ind w:left="360" w:right="15" w:firstLine="0"/>
      </w:pPr>
      <w:r>
        <w:t xml:space="preserve">извлекать социальную информацию из доступных источников; </w:t>
      </w:r>
    </w:p>
    <w:p w:rsidR="005B5A50" w:rsidRDefault="00DC481C" w:rsidP="000F269F">
      <w:pPr>
        <w:ind w:left="360" w:right="15" w:firstLine="0"/>
      </w:pPr>
      <w:r>
        <w:t xml:space="preserve">применять полученные знания для решения отдельных социальных проблем.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критически воспринимать сообщения и рекламу в СМИ и Интернете о таких направлениях массовой культуры, как шоу-бизнес и мода; </w:t>
      </w:r>
    </w:p>
    <w:p w:rsidR="005B5A50" w:rsidRDefault="00DC481C" w:rsidP="000F269F">
      <w:pPr>
        <w:ind w:left="360" w:right="15" w:firstLine="0"/>
      </w:pPr>
      <w:r>
        <w:t xml:space="preserve">оценивать роль спорта и спортивных достижений в контексте современной общественной жизни; </w:t>
      </w:r>
    </w:p>
    <w:p w:rsidR="005B5A50" w:rsidRDefault="00DC481C" w:rsidP="000F269F">
      <w:pPr>
        <w:ind w:left="360" w:right="15" w:firstLine="0"/>
      </w:pPr>
      <w:r>
        <w:t xml:space="preserve">выражать и обосновывать собственную позицию по актуальным проблемам молодёжи; </w:t>
      </w:r>
    </w:p>
    <w:p w:rsidR="005B5A50" w:rsidRDefault="00DC481C" w:rsidP="000F269F">
      <w:pPr>
        <w:ind w:left="360" w:right="15" w:firstLine="0"/>
      </w:pPr>
      <w:r>
        <w:t xml:space="preserve">владеть информацией об экономической жизни своего района, города,  республики Башкортостан; </w:t>
      </w:r>
    </w:p>
    <w:p w:rsidR="005B5A50" w:rsidRDefault="00DC481C" w:rsidP="000F269F">
      <w:pPr>
        <w:ind w:left="360" w:right="15" w:firstLine="0"/>
      </w:pPr>
      <w:r>
        <w:t xml:space="preserve">владеть информацией о социальных изменениях в своем районе, городе,  республике Башкортостан;  </w:t>
      </w:r>
    </w:p>
    <w:p w:rsidR="005B5A50" w:rsidRDefault="00DC481C" w:rsidP="000F269F">
      <w:pPr>
        <w:ind w:left="360" w:right="15" w:firstLine="0"/>
      </w:pPr>
      <w:r>
        <w:t xml:space="preserve">•знать названия и направление различных средств массовой информации в республике Башкортостан; </w:t>
      </w:r>
    </w:p>
    <w:p w:rsidR="005B5A50" w:rsidRDefault="00DC481C" w:rsidP="000F269F">
      <w:pPr>
        <w:ind w:left="360" w:right="15" w:firstLine="0"/>
      </w:pPr>
      <w:r>
        <w:t xml:space="preserve">знать и объяснять  государственное устройство  Республики Башкортостан как субъекта  Российской Федерации; </w:t>
      </w:r>
    </w:p>
    <w:p w:rsidR="005B5A50" w:rsidRDefault="00DC481C" w:rsidP="000F269F">
      <w:pPr>
        <w:ind w:left="360" w:right="15" w:firstLine="0"/>
      </w:pPr>
      <w:r>
        <w:t xml:space="preserve">знать  и описывать полномочия и компетенцию различных органов государственной власти и управления республики Башкортостан; </w:t>
      </w:r>
    </w:p>
    <w:p w:rsidR="005B5A50" w:rsidRDefault="00DC481C" w:rsidP="000F269F">
      <w:pPr>
        <w:ind w:left="360" w:right="15" w:firstLine="0"/>
      </w:pPr>
      <w:r>
        <w:t xml:space="preserve">владеть информацией о деятельности политических, общественных организациях республики Башкортостан; </w:t>
      </w:r>
    </w:p>
    <w:p w:rsidR="005B5A50" w:rsidRDefault="00DC481C" w:rsidP="000F269F">
      <w:pPr>
        <w:ind w:left="360" w:right="15" w:firstLine="0"/>
      </w:pPr>
      <w:r>
        <w:t xml:space="preserve">знать основные положения Конституции  республики Башкортостан; </w:t>
      </w:r>
    </w:p>
    <w:p w:rsidR="005B5A50" w:rsidRDefault="00DC481C" w:rsidP="000F269F">
      <w:pPr>
        <w:ind w:left="360" w:right="15" w:firstLine="0"/>
      </w:pPr>
      <w:r>
        <w:t xml:space="preserve">уметь дать сравнительную характеристику  деятельности  молодежи в республике Башкортостан и Российской Федерации. </w:t>
      </w:r>
    </w:p>
    <w:p w:rsidR="005B5A50" w:rsidRDefault="00DC481C" w:rsidP="000F269F">
      <w:pPr>
        <w:spacing w:after="25" w:line="259" w:lineRule="auto"/>
        <w:ind w:left="1080" w:right="366" w:firstLine="0"/>
        <w:jc w:val="center"/>
      </w:pPr>
      <w:r w:rsidRPr="000F269F">
        <w:rPr>
          <w:b/>
        </w:rPr>
        <w:t xml:space="preserve">1.2.3.12. География </w:t>
      </w:r>
    </w:p>
    <w:p w:rsidR="005B5A50" w:rsidRDefault="00DC481C" w:rsidP="000F269F">
      <w:pPr>
        <w:spacing w:after="10" w:line="269" w:lineRule="auto"/>
        <w:ind w:left="360" w:right="7" w:firstLine="0"/>
      </w:pPr>
      <w:r w:rsidRPr="000F269F">
        <w:rPr>
          <w:b/>
        </w:rPr>
        <w:t xml:space="preserve">Личностные  </w:t>
      </w:r>
    </w:p>
    <w:p w:rsidR="005B5A50" w:rsidRDefault="00DC481C" w:rsidP="000F269F">
      <w:pPr>
        <w:ind w:left="360" w:right="15" w:firstLine="0"/>
      </w:pPr>
      <w:r>
        <w:t xml:space="preserve">овладение на уровне общего образования законченной системой географических знаний и умений, навыками их применения в различных жизненных ситуациях; </w:t>
      </w:r>
    </w:p>
    <w:p w:rsidR="005B5A50" w:rsidRDefault="00DC481C" w:rsidP="000F269F">
      <w:pPr>
        <w:ind w:left="360" w:right="15" w:firstLine="0"/>
      </w:pPr>
      <w:r>
        <w:t xml:space="preserve">осознание ценности географических знаний, как важнейшего компонента научной картины мира: </w:t>
      </w:r>
    </w:p>
    <w:p w:rsidR="005B5A50" w:rsidRDefault="00DC481C" w:rsidP="000F269F">
      <w:pPr>
        <w:ind w:left="360" w:right="15" w:firstLine="0"/>
      </w:pPr>
      <w:r>
        <w:t xml:space="preserve">сформированность устойчивых установок социально-ответственного поведения в географической  среде обитания всего живого, в том числе и человека. </w:t>
      </w:r>
      <w:r>
        <w:rPr>
          <w:b/>
        </w:rPr>
        <w:t xml:space="preserve">Метапредметные  </w:t>
      </w:r>
    </w:p>
    <w:p w:rsidR="005B5A50" w:rsidRDefault="00DC481C" w:rsidP="000F269F">
      <w:pPr>
        <w:ind w:left="360" w:right="15" w:firstLine="0"/>
      </w:pPr>
      <w:r>
        <w:t xml:space="preserve">Метапредметные результаты курса «География. Начальный курс»  основаны на формировании универсальных учебных действий. </w:t>
      </w:r>
    </w:p>
    <w:p w:rsidR="005B5A50" w:rsidRDefault="00DC481C" w:rsidP="000F269F">
      <w:pPr>
        <w:ind w:left="360" w:right="15" w:firstLine="0"/>
      </w:pPr>
      <w:r>
        <w:t xml:space="preserve">Личностные УУД: </w:t>
      </w:r>
    </w:p>
    <w:p w:rsidR="005B5A50" w:rsidRDefault="00DC481C" w:rsidP="000F269F">
      <w:pPr>
        <w:ind w:left="360" w:right="15" w:firstLine="0"/>
      </w:pPr>
      <w:r>
        <w:t xml:space="preserve">осознание себя как члена общества на глобальном, региональном и локальном уровнях (житель планеты Земля, житель конкретного региона); </w:t>
      </w:r>
    </w:p>
    <w:p w:rsidR="005B5A50" w:rsidRDefault="00DC481C" w:rsidP="000F269F">
      <w:pPr>
        <w:ind w:left="360" w:right="15" w:firstLine="0"/>
      </w:pPr>
      <w:r>
        <w:t xml:space="preserve">осознание значимости и общности глобальных проблем человечества; </w:t>
      </w:r>
    </w:p>
    <w:p w:rsidR="005B5A50" w:rsidRDefault="00DC481C" w:rsidP="000F269F">
      <w:pPr>
        <w:ind w:left="360" w:right="15" w:firstLine="0"/>
      </w:pPr>
      <w:r>
        <w:t xml:space="preserve">эмоционально-ценностное отношение к окружающей среде, необходимости её сохранения и рационального использования; - патриотизм, любовь к своей местности, своему региону, своей стране; - уважение к истории, культуре, национальным особенностям, толерантность. </w:t>
      </w:r>
    </w:p>
    <w:p w:rsidR="005B5A50" w:rsidRDefault="00DC481C" w:rsidP="000F269F">
      <w:pPr>
        <w:ind w:left="360" w:right="15" w:firstLine="0"/>
      </w:pPr>
      <w:r>
        <w:lastRenderedPageBreak/>
        <w:t xml:space="preserve">Регулятивные УУД: </w:t>
      </w:r>
    </w:p>
    <w:p w:rsidR="005B5A50" w:rsidRDefault="00DC481C" w:rsidP="000F269F">
      <w:pPr>
        <w:ind w:left="360" w:right="15" w:firstLine="0"/>
      </w:pPr>
      <w:r>
        <w:t xml:space="preserve">способность к самостоятельному приобретению новых знаний и практических умений; </w:t>
      </w:r>
    </w:p>
    <w:p w:rsidR="005B5A50" w:rsidRDefault="00DC481C" w:rsidP="000F269F">
      <w:pPr>
        <w:ind w:left="360" w:right="15" w:firstLine="0"/>
      </w:pPr>
      <w:r>
        <w:t xml:space="preserve">умения управлять своей познавательной деятельностью; </w:t>
      </w:r>
    </w:p>
    <w:p w:rsidR="005B5A50" w:rsidRDefault="00DC481C" w:rsidP="000F269F">
      <w:pPr>
        <w:ind w:left="360" w:right="15" w:firstLine="0"/>
      </w:pPr>
      <w:r>
        <w:t xml:space="preserve">умение организовывать свою деятельность; </w:t>
      </w:r>
    </w:p>
    <w:p w:rsidR="005B5A50" w:rsidRDefault="00DC481C" w:rsidP="000F269F">
      <w:pPr>
        <w:ind w:left="360" w:right="15" w:firstLine="0"/>
      </w:pPr>
      <w:r>
        <w:t xml:space="preserve">определять её  цели и задачи; </w:t>
      </w:r>
    </w:p>
    <w:p w:rsidR="005B5A50" w:rsidRDefault="00DC481C" w:rsidP="000F269F">
      <w:pPr>
        <w:ind w:left="360" w:right="15" w:firstLine="0"/>
      </w:pPr>
      <w:r>
        <w:t xml:space="preserve">выбирать средства и применять их на практике; - оценивать достигнутые результаты. </w:t>
      </w:r>
    </w:p>
    <w:p w:rsidR="005B5A50" w:rsidRDefault="00DC481C" w:rsidP="000F269F">
      <w:pPr>
        <w:ind w:left="360" w:right="15" w:firstLine="0"/>
      </w:pPr>
      <w:r>
        <w:t xml:space="preserve">Познавательные УУД: </w:t>
      </w:r>
    </w:p>
    <w:p w:rsidR="005B5A50" w:rsidRDefault="00DC481C" w:rsidP="000F269F">
      <w:pPr>
        <w:ind w:left="360" w:right="15" w:firstLine="0"/>
      </w:pPr>
      <w:r>
        <w:t xml:space="preserve">формирование и развитие по средствам географических знаний познавательных интересов, интеллектуальных и творческих результатов; </w:t>
      </w:r>
    </w:p>
    <w:p w:rsidR="005B5A50" w:rsidRDefault="00DC481C" w:rsidP="000F269F">
      <w:pPr>
        <w:ind w:left="360" w:right="15" w:firstLine="0"/>
      </w:pPr>
      <w:r>
        <w:t xml:space="preserve">-умение вести самостоятельный поиск, анализ, отбор информации, её преобразование, сохранение, передачу и презентацию с помощью технических средств. </w:t>
      </w:r>
    </w:p>
    <w:p w:rsidR="005B5A50" w:rsidRDefault="00DC481C" w:rsidP="000F269F">
      <w:pPr>
        <w:ind w:left="360" w:right="15" w:firstLine="0"/>
      </w:pPr>
      <w:r>
        <w:t xml:space="preserve">Коммуникативные УУД: </w:t>
      </w:r>
    </w:p>
    <w:p w:rsidR="005B5A50" w:rsidRDefault="00DC481C" w:rsidP="000F269F">
      <w:pPr>
        <w:ind w:left="360" w:right="15" w:firstLine="0"/>
      </w:pPr>
      <w:r>
        <w:t xml:space="preserve">самостоятельно организовывать учебное взаимодействие в группе (определять общие цели, распределять роли, договариваться друг с другом) </w:t>
      </w:r>
    </w:p>
    <w:p w:rsidR="005B5A50" w:rsidRDefault="00DC481C" w:rsidP="000F269F">
      <w:pPr>
        <w:spacing w:after="10" w:line="269" w:lineRule="auto"/>
        <w:ind w:left="360" w:right="7" w:firstLine="0"/>
      </w:pPr>
      <w:r w:rsidRPr="000F269F">
        <w:rPr>
          <w:b/>
        </w:rPr>
        <w:t xml:space="preserve">Предметные  </w:t>
      </w:r>
    </w:p>
    <w:p w:rsidR="005B5A50" w:rsidRDefault="00DC481C" w:rsidP="000F269F">
      <w:pPr>
        <w:ind w:left="360" w:right="15" w:firstLine="0"/>
      </w:pPr>
      <w:r>
        <w:t xml:space="preserve">называть методы изучения Земли; </w:t>
      </w:r>
    </w:p>
    <w:p w:rsidR="005B5A50" w:rsidRDefault="00DC481C" w:rsidP="000F269F">
      <w:pPr>
        <w:ind w:left="360" w:right="15" w:firstLine="0"/>
      </w:pPr>
      <w:r>
        <w:t xml:space="preserve">называть основные результаты выдающихся географических открытий и путешествий; </w:t>
      </w:r>
    </w:p>
    <w:p w:rsidR="005B5A50" w:rsidRDefault="00DC481C" w:rsidP="000F269F">
      <w:pPr>
        <w:spacing w:after="5" w:line="277" w:lineRule="auto"/>
        <w:ind w:left="360" w:right="15" w:firstLine="0"/>
      </w:pPr>
      <w:r>
        <w:t xml:space="preserve">объяснять значение понятий: «Солнечная система», «планета», «тропики», «полярные круги», «параллели», «меридианы»; - приводить примеры географических следствий движения Земли. </w:t>
      </w:r>
      <w:r>
        <w:rPr>
          <w:b/>
        </w:rPr>
        <w:t xml:space="preserve">Личностные  </w:t>
      </w:r>
    </w:p>
    <w:p w:rsidR="005B5A50" w:rsidRDefault="00DC481C" w:rsidP="000F269F">
      <w:pPr>
        <w:ind w:left="360" w:right="15" w:firstLine="0"/>
      </w:pPr>
      <w:r>
        <w:t xml:space="preserve">овладение на уровне общего образования законченной системой географических знаний и умений, навыками их применения в различных жизненных ситуациях; </w:t>
      </w:r>
    </w:p>
    <w:p w:rsidR="005B5A50" w:rsidRDefault="00DC481C" w:rsidP="000F269F">
      <w:pPr>
        <w:ind w:left="360" w:right="15" w:firstLine="0"/>
      </w:pPr>
      <w:r>
        <w:t xml:space="preserve">осознание ценности географических знаний, как важнейшего компонента научной картины мира: </w:t>
      </w:r>
    </w:p>
    <w:p w:rsidR="005B5A50" w:rsidRDefault="00DC481C" w:rsidP="000F269F">
      <w:pPr>
        <w:ind w:left="360" w:right="15" w:firstLine="0"/>
      </w:pPr>
      <w:r>
        <w:t xml:space="preserve">сформированность устойчивых установок социально-ответственного поведения в географической  среде обитания всего живого, в том числе и человека. </w:t>
      </w:r>
      <w:r>
        <w:rPr>
          <w:b/>
        </w:rPr>
        <w:t xml:space="preserve">Метапредметные  </w:t>
      </w:r>
    </w:p>
    <w:p w:rsidR="005B5A50" w:rsidRDefault="00DC481C" w:rsidP="000F269F">
      <w:pPr>
        <w:ind w:left="360" w:right="15" w:firstLine="0"/>
      </w:pPr>
      <w:r>
        <w:t xml:space="preserve">Метапредметные результаты курса «География. Начальный курс»  основаны на формировании универсальных учебных действий. </w:t>
      </w:r>
    </w:p>
    <w:p w:rsidR="005B5A50" w:rsidRDefault="00DC481C" w:rsidP="000F269F">
      <w:pPr>
        <w:ind w:left="360" w:right="15" w:firstLine="0"/>
      </w:pPr>
      <w:r>
        <w:t xml:space="preserve">Личностные УУД: </w:t>
      </w:r>
    </w:p>
    <w:p w:rsidR="005B5A50" w:rsidRDefault="00DC481C" w:rsidP="000F269F">
      <w:pPr>
        <w:ind w:left="360" w:right="15" w:firstLine="0"/>
      </w:pPr>
      <w:r>
        <w:t xml:space="preserve">осознание себя как члена общества на глобальном, региональном и локальном уровнях (житель планеты Земля, житель конкретного региона); </w:t>
      </w:r>
    </w:p>
    <w:p w:rsidR="005B5A50" w:rsidRDefault="00DC481C" w:rsidP="000F269F">
      <w:pPr>
        <w:ind w:left="360" w:right="15" w:firstLine="0"/>
      </w:pPr>
      <w:r>
        <w:t xml:space="preserve">осознание значимости и общности глобальных проблем человечества; </w:t>
      </w:r>
    </w:p>
    <w:p w:rsidR="005B5A50" w:rsidRDefault="00DC481C" w:rsidP="000F269F">
      <w:pPr>
        <w:ind w:left="360" w:right="15" w:firstLine="0"/>
      </w:pPr>
      <w:r>
        <w:t xml:space="preserve">эмоционально-ценностное отношение к окружающей среде, необходимости её сохранения и рационального использования; - патриотизм, любовь к своей местности, своему региону, своей стране; - уважение к истории, культуре, национальным особенностям, толерантность. </w:t>
      </w:r>
    </w:p>
    <w:p w:rsidR="005B5A50" w:rsidRDefault="00DC481C" w:rsidP="000F269F">
      <w:pPr>
        <w:ind w:left="360" w:right="15" w:firstLine="0"/>
      </w:pPr>
      <w:r>
        <w:lastRenderedPageBreak/>
        <w:t xml:space="preserve">Регулятивные УУД: </w:t>
      </w:r>
    </w:p>
    <w:p w:rsidR="005B5A50" w:rsidRDefault="00DC481C" w:rsidP="000F269F">
      <w:pPr>
        <w:ind w:left="360" w:right="15" w:firstLine="0"/>
      </w:pPr>
      <w:r>
        <w:t xml:space="preserve">способность к самостоятельному приобретению новых знаний и практических умений; </w:t>
      </w:r>
    </w:p>
    <w:p w:rsidR="005B5A50" w:rsidRDefault="00DC481C" w:rsidP="000F269F">
      <w:pPr>
        <w:ind w:left="360" w:right="15" w:firstLine="0"/>
      </w:pPr>
      <w:r>
        <w:t xml:space="preserve">умения управлять своей познавательной деятельностью; </w:t>
      </w:r>
    </w:p>
    <w:p w:rsidR="005B5A50" w:rsidRDefault="00DC481C" w:rsidP="000F269F">
      <w:pPr>
        <w:ind w:left="360" w:right="15" w:firstLine="0"/>
      </w:pPr>
      <w:r>
        <w:t xml:space="preserve">умение организовывать свою деятельность; </w:t>
      </w:r>
    </w:p>
    <w:p w:rsidR="005B5A50" w:rsidRDefault="00DC481C" w:rsidP="000F269F">
      <w:pPr>
        <w:ind w:left="360" w:right="15" w:firstLine="0"/>
      </w:pPr>
      <w:r>
        <w:t xml:space="preserve">определять её  цели и задачи; </w:t>
      </w:r>
    </w:p>
    <w:p w:rsidR="005B5A50" w:rsidRDefault="00DC481C" w:rsidP="000F269F">
      <w:pPr>
        <w:ind w:left="360" w:right="15" w:firstLine="0"/>
      </w:pPr>
      <w:r>
        <w:t xml:space="preserve">выбирать средства и применять их на практике; - оценивать достигнутые результаты. </w:t>
      </w:r>
    </w:p>
    <w:p w:rsidR="005B5A50" w:rsidRDefault="00DC481C" w:rsidP="000F269F">
      <w:pPr>
        <w:ind w:left="360" w:right="15" w:firstLine="0"/>
      </w:pPr>
      <w:r>
        <w:t xml:space="preserve">Познавательные УУД: </w:t>
      </w:r>
    </w:p>
    <w:p w:rsidR="005B5A50" w:rsidRDefault="00DC481C" w:rsidP="000F269F">
      <w:pPr>
        <w:ind w:left="360" w:right="15" w:firstLine="0"/>
      </w:pPr>
      <w:r>
        <w:t xml:space="preserve">формирование и развитие по средствам географических знаний познавательных интересов, интеллектуальных и творческих результатов; </w:t>
      </w:r>
    </w:p>
    <w:p w:rsidR="005B5A50" w:rsidRDefault="00DC481C" w:rsidP="000F269F">
      <w:pPr>
        <w:ind w:left="360" w:right="15" w:firstLine="0"/>
      </w:pPr>
      <w:r>
        <w:t xml:space="preserve">-умение вести самостоятельный поиск, анализ, отбор информации, её преобразование, сохранение, передачу и презентацию с помощью технических средств. </w:t>
      </w:r>
    </w:p>
    <w:p w:rsidR="005B5A50" w:rsidRDefault="00DC481C" w:rsidP="000F269F">
      <w:pPr>
        <w:ind w:left="360" w:right="15" w:firstLine="0"/>
      </w:pPr>
      <w:r>
        <w:t xml:space="preserve">Коммуникативные УУД: </w:t>
      </w:r>
    </w:p>
    <w:p w:rsidR="005B5A50" w:rsidRDefault="00DC481C" w:rsidP="000F269F">
      <w:pPr>
        <w:ind w:left="360" w:right="15" w:firstLine="0"/>
      </w:pPr>
      <w:r>
        <w:t xml:space="preserve">самостоятельно организовывать учебное взаимодействие в группе (определять общие цели, распределять роли, договариваться друг с другом) </w:t>
      </w:r>
    </w:p>
    <w:p w:rsidR="005B5A50" w:rsidRDefault="00DC481C" w:rsidP="000F269F">
      <w:pPr>
        <w:spacing w:after="10" w:line="269" w:lineRule="auto"/>
        <w:ind w:left="360" w:right="7" w:firstLine="0"/>
      </w:pPr>
      <w:r w:rsidRPr="000F269F">
        <w:rPr>
          <w:b/>
        </w:rPr>
        <w:t xml:space="preserve">Предметные  </w:t>
      </w:r>
    </w:p>
    <w:p w:rsidR="005B5A50" w:rsidRDefault="00DC481C" w:rsidP="000F269F">
      <w:pPr>
        <w:ind w:left="360" w:right="15" w:firstLine="0"/>
      </w:pPr>
      <w:r>
        <w:t xml:space="preserve">называть методы изучения Земли; </w:t>
      </w:r>
    </w:p>
    <w:p w:rsidR="005B5A50" w:rsidRDefault="00DC481C" w:rsidP="000F269F">
      <w:pPr>
        <w:ind w:left="360" w:right="15" w:firstLine="0"/>
      </w:pPr>
      <w:r>
        <w:t xml:space="preserve">называть основные результаты выдающихся географических открытий и путешествий; </w:t>
      </w:r>
    </w:p>
    <w:p w:rsidR="005B5A50" w:rsidRDefault="00DC481C" w:rsidP="000F269F">
      <w:pPr>
        <w:ind w:left="360" w:right="15" w:firstLine="0"/>
      </w:pPr>
      <w:r>
        <w:t xml:space="preserve">объяснять значение понятий: «Солнечная система», «планета», «тропики», «полярные круги», «параллели», «меридианы»; - приводить примеры географических следствий движения Земли. </w:t>
      </w:r>
    </w:p>
    <w:p w:rsidR="005B5A50" w:rsidRDefault="00DC481C" w:rsidP="000F269F">
      <w:pPr>
        <w:ind w:left="360" w:right="15" w:firstLine="0"/>
      </w:pPr>
      <w:r>
        <w:t xml:space="preserve">В результате изучения географии на базовом уровне ученик должен </w:t>
      </w:r>
      <w:r w:rsidRPr="000F269F">
        <w:rPr>
          <w:b/>
        </w:rPr>
        <w:t xml:space="preserve">знать/понимать: </w:t>
      </w:r>
    </w:p>
    <w:p w:rsidR="005B5A50" w:rsidRDefault="00DC481C" w:rsidP="000F269F">
      <w:pPr>
        <w:ind w:left="360" w:right="15" w:firstLine="0"/>
      </w:pPr>
      <w:r>
        <w:t xml:space="preserve">основные географические понятия  и термины;  </w:t>
      </w:r>
    </w:p>
    <w:p w:rsidR="005B5A50" w:rsidRDefault="00DC481C" w:rsidP="000F269F">
      <w:pPr>
        <w:ind w:left="360" w:right="15" w:firstLine="0"/>
      </w:pPr>
      <w:r>
        <w:t xml:space="preserve">традиционные и новые методы географических исследований; </w:t>
      </w:r>
    </w:p>
    <w:p w:rsidR="005B5A50" w:rsidRDefault="00DC481C" w:rsidP="000F269F">
      <w:pPr>
        <w:ind w:left="360" w:right="15" w:firstLine="0"/>
      </w:pPr>
      <w:r>
        <w:t xml:space="preserve">по карте литосферных плит изменения очертаний материков и океанов в отдаленном будущем; </w:t>
      </w:r>
    </w:p>
    <w:p w:rsidR="005B5A50" w:rsidRDefault="00DC481C" w:rsidP="000F269F">
      <w:pPr>
        <w:ind w:left="360" w:right="15" w:firstLine="0"/>
      </w:pPr>
      <w:r>
        <w:t xml:space="preserve">изменения климатов Земли в целом и на отдельных материках; </w:t>
      </w:r>
    </w:p>
    <w:p w:rsidR="005B5A50" w:rsidRDefault="00DC481C" w:rsidP="000F269F">
      <w:pPr>
        <w:ind w:left="360" w:right="15" w:firstLine="0"/>
      </w:pPr>
      <w:r>
        <w:t xml:space="preserve">природные условия и природные богатства как условия для жизни и хозяйственной деятельности людей; </w:t>
      </w:r>
    </w:p>
    <w:p w:rsidR="005B5A50" w:rsidRDefault="00DC481C" w:rsidP="000F269F">
      <w:pPr>
        <w:ind w:left="360" w:right="15" w:firstLine="0"/>
      </w:pPr>
      <w:r>
        <w:t xml:space="preserve">основные особенности природы в ее связи с населением и его хозяйственной деятельностью в пределах материков, их крупных регионов и отдельных стран; </w:t>
      </w:r>
      <w:r>
        <w:rPr>
          <w:b/>
        </w:rPr>
        <w:t xml:space="preserve">объяснять: </w:t>
      </w:r>
    </w:p>
    <w:p w:rsidR="005B5A50" w:rsidRDefault="00DC481C" w:rsidP="000F269F">
      <w:pPr>
        <w:ind w:left="360" w:right="15" w:firstLine="0"/>
      </w:pPr>
      <w:r>
        <w:t xml:space="preserve">особенности строения и развития геосфер Земли, а также причины процессов и явлений, происходящих в геосферах; </w:t>
      </w:r>
    </w:p>
    <w:p w:rsidR="005B5A50" w:rsidRDefault="00DC481C" w:rsidP="000F269F">
      <w:pPr>
        <w:ind w:left="360" w:right="15" w:firstLine="0"/>
      </w:pPr>
      <w:r>
        <w:t>особенности компонентов природы материков, различия в природе отдельных регионов континентов и акваторий океанов; •</w:t>
      </w:r>
      <w:r>
        <w:rPr>
          <w:rFonts w:ascii="Arial" w:eastAsia="Arial" w:hAnsi="Arial" w:cs="Arial"/>
        </w:rPr>
        <w:t xml:space="preserve"> </w:t>
      </w:r>
      <w:r>
        <w:t xml:space="preserve">особенности расового и этнического состава населения; </w:t>
      </w:r>
    </w:p>
    <w:p w:rsidR="005B5A50" w:rsidRDefault="00DC481C" w:rsidP="000F269F">
      <w:pPr>
        <w:ind w:left="360" w:right="15" w:firstLine="0"/>
      </w:pPr>
      <w:r>
        <w:lastRenderedPageBreak/>
        <w:t xml:space="preserve">различия в условиях жизни народов, в степени заселенности материков и отдельных стран; </w:t>
      </w:r>
    </w:p>
    <w:p w:rsidR="005B5A50" w:rsidRDefault="00DC481C" w:rsidP="000F269F">
      <w:pPr>
        <w:ind w:left="360" w:right="15" w:firstLine="0"/>
      </w:pPr>
      <w:r>
        <w:t xml:space="preserve">различия в орудиях труда, средствах передвижения, в типах жилищ, видах хозяйственной деятельности, возникшие как результат адаптации человека к окружающей среде; </w:t>
      </w:r>
    </w:p>
    <w:p w:rsidR="005B5A50" w:rsidRDefault="00DC481C" w:rsidP="000F269F">
      <w:pPr>
        <w:ind w:left="360" w:right="15" w:firstLine="0"/>
      </w:pPr>
      <w:r>
        <w:t xml:space="preserve">особенности экологических ситуаций на материках, в акваториях океанов, в отдельных странах; </w:t>
      </w:r>
    </w:p>
    <w:p w:rsidR="005B5A50" w:rsidRDefault="00DC481C" w:rsidP="000F269F">
      <w:pPr>
        <w:ind w:left="360" w:right="15" w:firstLine="0"/>
      </w:pPr>
      <w:r>
        <w:t xml:space="preserve">основные закономерности и свойства, присущие географической оболочке; </w:t>
      </w:r>
    </w:p>
    <w:p w:rsidR="005B5A50" w:rsidRDefault="00DC481C" w:rsidP="000F269F">
      <w:pPr>
        <w:spacing w:after="5" w:line="277" w:lineRule="auto"/>
        <w:ind w:left="360" w:right="15" w:firstLine="0"/>
      </w:pPr>
      <w:r>
        <w:t xml:space="preserve">понятия: «платформа», «рельеф», «воздушная масса», «водная масса», «природная зона», «климатообразующие факторы», «географическое положение материка», «режим реки», «природный комплекс», «географическая оболочка», «зональность», «высотная поясность», уметь применять их в процессе учебного познания; </w:t>
      </w:r>
      <w:r>
        <w:rPr>
          <w:b/>
        </w:rPr>
        <w:t xml:space="preserve">описывать: </w:t>
      </w:r>
    </w:p>
    <w:p w:rsidR="005B5A50" w:rsidRDefault="00DC481C" w:rsidP="000F269F">
      <w:pPr>
        <w:ind w:left="360" w:right="15" w:firstLine="0"/>
      </w:pPr>
      <w:r>
        <w:t xml:space="preserve">основные источники географической информации; </w:t>
      </w:r>
    </w:p>
    <w:p w:rsidR="005B5A50" w:rsidRDefault="00DC481C" w:rsidP="000F269F">
      <w:pPr>
        <w:ind w:left="360" w:right="15" w:firstLine="0"/>
      </w:pPr>
      <w:r>
        <w:t xml:space="preserve">географическое положение объектов (по карте); </w:t>
      </w:r>
    </w:p>
    <w:p w:rsidR="005B5A50" w:rsidRDefault="00DC481C" w:rsidP="000F269F">
      <w:pPr>
        <w:ind w:left="360" w:right="15" w:firstLine="0"/>
      </w:pPr>
      <w:r>
        <w:t xml:space="preserve">существующие в природе круговороты вещества и энергии (по схемам); </w:t>
      </w:r>
    </w:p>
    <w:p w:rsidR="005B5A50" w:rsidRDefault="00DC481C" w:rsidP="000F269F">
      <w:pPr>
        <w:ind w:left="360" w:right="15" w:firstLine="0"/>
      </w:pPr>
      <w:r>
        <w:t xml:space="preserve">компоненты ландшафта, природные зоны, географические особенности крупных регионов материков и крупнейших стран мира; </w:t>
      </w:r>
    </w:p>
    <w:p w:rsidR="005B5A50" w:rsidRDefault="00DC481C" w:rsidP="000F269F">
      <w:pPr>
        <w:ind w:left="360" w:right="15" w:firstLine="0"/>
      </w:pPr>
      <w:r>
        <w:t xml:space="preserve">объекты и территории по картам, картинам и другим источникам географической информации, создавая их словесный или графический образ; </w:t>
      </w:r>
    </w:p>
    <w:p w:rsidR="005B5A50" w:rsidRDefault="00DC481C" w:rsidP="000F269F">
      <w:pPr>
        <w:ind w:left="360" w:right="15" w:firstLine="0"/>
      </w:pPr>
      <w:r>
        <w:t xml:space="preserve">особенности материальной и духовной культуры крупных народностей; </w:t>
      </w:r>
      <w:r>
        <w:rPr>
          <w:b/>
        </w:rPr>
        <w:t xml:space="preserve">определять (измерять): </w:t>
      </w:r>
    </w:p>
    <w:p w:rsidR="005B5A50" w:rsidRDefault="00DC481C" w:rsidP="000F269F">
      <w:pPr>
        <w:ind w:left="360" w:right="15" w:firstLine="0"/>
      </w:pPr>
      <w:r>
        <w:t xml:space="preserve">географическую информацию по картам различного содержания (количество осадков, температуру воздуха, годовую амплитуду температур и т. д.); </w:t>
      </w:r>
    </w:p>
    <w:p w:rsidR="005B5A50" w:rsidRDefault="00DC481C" w:rsidP="000F269F">
      <w:pPr>
        <w:ind w:left="360" w:right="15" w:firstLine="0"/>
      </w:pPr>
      <w:r>
        <w:t xml:space="preserve">вид и тип карт и других источников географических знаний для получения необходимой информации; </w:t>
      </w:r>
      <w:r>
        <w:rPr>
          <w:b/>
        </w:rPr>
        <w:t xml:space="preserve">называть и показывать: </w:t>
      </w:r>
    </w:p>
    <w:p w:rsidR="005B5A50" w:rsidRDefault="00DC481C" w:rsidP="000F269F">
      <w:pPr>
        <w:ind w:left="360" w:right="15" w:firstLine="0"/>
      </w:pPr>
      <w:r>
        <w:t xml:space="preserve">важнейшие природные объекты материков, океанов, их крупных регионов, стран; </w:t>
      </w:r>
    </w:p>
    <w:p w:rsidR="005B5A50" w:rsidRDefault="00DC481C" w:rsidP="000F269F">
      <w:pPr>
        <w:ind w:left="360" w:right="15" w:firstLine="0"/>
      </w:pPr>
      <w:r>
        <w:t xml:space="preserve">типы земной коры, основные тектонические структуры, мировые центры месторождений полезных ископаемых, сейсмически опасные территории; </w:t>
      </w:r>
    </w:p>
    <w:p w:rsidR="005B5A50" w:rsidRDefault="00DC481C" w:rsidP="000F269F">
      <w:pPr>
        <w:spacing w:after="5" w:line="277" w:lineRule="auto"/>
        <w:ind w:left="360" w:right="15" w:firstLine="0"/>
      </w:pPr>
      <w:r>
        <w:t xml:space="preserve">факторы формирования климата, области действия пассатов, муссонов, западного переноса воздуха, климатические пояса, примеры опасных явлений, происходящих в атмосфере; крупнейшие народы мира, наиболее распространенные языки, мировые религии, ареалы их распространения, основные густонаселенные </w:t>
      </w:r>
    </w:p>
    <w:p w:rsidR="005B5A50" w:rsidRDefault="00DC481C" w:rsidP="000F269F">
      <w:pPr>
        <w:ind w:left="360" w:right="15" w:firstLine="0"/>
      </w:pPr>
      <w:r>
        <w:t xml:space="preserve">регионы мира, крупнейшие по площади и населению страны мира; </w:t>
      </w:r>
    </w:p>
    <w:p w:rsidR="005B5A50" w:rsidRDefault="00DC481C" w:rsidP="000F269F">
      <w:pPr>
        <w:spacing w:after="5" w:line="277" w:lineRule="auto"/>
        <w:ind w:left="360" w:right="15" w:firstLine="0"/>
      </w:pPr>
      <w:r>
        <w:t>основные культурно-исторические центры стран, их столицы и крупные города; •</w:t>
      </w:r>
      <w:r>
        <w:rPr>
          <w:rFonts w:ascii="Arial" w:eastAsia="Arial" w:hAnsi="Arial" w:cs="Arial"/>
        </w:rPr>
        <w:t xml:space="preserve"> </w:t>
      </w:r>
      <w:r>
        <w:t>ареалы распространения основных видов традиционной хозяйственной деятельности; •</w:t>
      </w:r>
      <w:r>
        <w:rPr>
          <w:rFonts w:ascii="Arial" w:eastAsia="Arial" w:hAnsi="Arial" w:cs="Arial"/>
        </w:rPr>
        <w:t xml:space="preserve"> </w:t>
      </w:r>
      <w:r>
        <w:t xml:space="preserve">природные ресурсы суши и океана, меры по охране атмосферы, вод океана и суши. </w:t>
      </w:r>
    </w:p>
    <w:p w:rsidR="005B5A50" w:rsidRDefault="00DC481C" w:rsidP="000F269F">
      <w:pPr>
        <w:spacing w:after="24" w:line="259" w:lineRule="auto"/>
        <w:ind w:left="360" w:firstLine="0"/>
        <w:jc w:val="left"/>
      </w:pPr>
      <w:r w:rsidRPr="000F269F">
        <w:rPr>
          <w:b/>
        </w:rPr>
        <w:t xml:space="preserve">1.2.3.13. Математика. Алгебра. Геометрия. </w:t>
      </w:r>
    </w:p>
    <w:p w:rsidR="005B5A50" w:rsidRDefault="00DC481C" w:rsidP="000F269F">
      <w:pPr>
        <w:tabs>
          <w:tab w:val="left" w:pos="142"/>
        </w:tabs>
        <w:ind w:left="360" w:right="15" w:firstLine="0"/>
      </w:pPr>
      <w:r>
        <w:t xml:space="preserve">В результате освоения курса математики   учащиеся должны овладеть следующими знаниями, умениями и навыками. </w:t>
      </w:r>
    </w:p>
    <w:p w:rsidR="005B5A50" w:rsidRDefault="00DC481C" w:rsidP="000F269F">
      <w:pPr>
        <w:tabs>
          <w:tab w:val="left" w:pos="142"/>
        </w:tabs>
        <w:ind w:left="360" w:right="15" w:firstLine="0"/>
      </w:pPr>
      <w:r>
        <w:lastRenderedPageBreak/>
        <w:t>Личностным результатом изучения предмета является формирование следующих умений и качеств:</w:t>
      </w:r>
      <w:r w:rsidRPr="000F269F">
        <w:rPr>
          <w:b/>
        </w:rPr>
        <w:t xml:space="preserve"> </w:t>
      </w:r>
    </w:p>
    <w:p w:rsidR="005B5A50" w:rsidRDefault="00DC481C" w:rsidP="000F269F">
      <w:pPr>
        <w:tabs>
          <w:tab w:val="left" w:pos="142"/>
        </w:tabs>
        <w:ind w:left="360" w:right="15" w:firstLine="0"/>
      </w:pPr>
      <w:r>
        <w:t xml:space="preserve">представление о математической науке как сфере человеческой деятельности, о ее значимости в развитии цивилизации; креативность мышления, инициатива, находчивость, активность при решении математических задач. </w:t>
      </w:r>
    </w:p>
    <w:p w:rsidR="005B5A50" w:rsidRDefault="00DC481C" w:rsidP="000F269F">
      <w:pPr>
        <w:tabs>
          <w:tab w:val="left" w:pos="142"/>
        </w:tabs>
        <w:ind w:left="360" w:right="15" w:firstLine="0"/>
      </w:pPr>
      <w:r>
        <w:t>Метапредметным результатом изучения курса является формирование универсальных учебных действий (УУД).</w:t>
      </w:r>
      <w:r w:rsidRPr="000F269F">
        <w:rPr>
          <w:b/>
        </w:rPr>
        <w:t xml:space="preserve"> </w:t>
      </w:r>
    </w:p>
    <w:p w:rsidR="005B5A50" w:rsidRDefault="00DC481C" w:rsidP="000F269F">
      <w:pPr>
        <w:tabs>
          <w:tab w:val="left" w:pos="142"/>
        </w:tabs>
        <w:ind w:left="360" w:right="15" w:firstLine="0"/>
      </w:pPr>
      <w:r>
        <w:t>Регулятивные УУД:</w:t>
      </w:r>
      <w:r w:rsidRPr="000F269F">
        <w:rPr>
          <w:b/>
        </w:rPr>
        <w:t xml:space="preserve"> </w:t>
      </w:r>
    </w:p>
    <w:p w:rsidR="005B5A50" w:rsidRDefault="00DC481C" w:rsidP="000F269F">
      <w:pPr>
        <w:tabs>
          <w:tab w:val="left" w:pos="142"/>
        </w:tabs>
        <w:ind w:left="360" w:right="15" w:firstLine="0"/>
      </w:pPr>
      <w:r>
        <w:t xml:space="preserve">самостоятельно обнаруживать и формулировать учебную проблему, определять цель УД; </w:t>
      </w:r>
    </w:p>
    <w:p w:rsidR="005B5A50" w:rsidRDefault="00DC481C" w:rsidP="000F269F">
      <w:pPr>
        <w:tabs>
          <w:tab w:val="left" w:pos="142"/>
        </w:tabs>
        <w:ind w:left="360" w:right="15" w:firstLine="0"/>
      </w:pPr>
      <w:r>
        <w:t xml:space="preserve">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 </w:t>
      </w:r>
    </w:p>
    <w:p w:rsidR="005B5A50" w:rsidRDefault="00DC481C" w:rsidP="000F269F">
      <w:pPr>
        <w:tabs>
          <w:tab w:val="left" w:pos="142"/>
        </w:tabs>
        <w:ind w:left="360" w:right="15" w:firstLine="0"/>
      </w:pPr>
      <w:r>
        <w:t xml:space="preserve">составлять (индивидуально или в группе) план решения проблемы (выполнения проекта); </w:t>
      </w:r>
    </w:p>
    <w:p w:rsidR="005B5A50" w:rsidRDefault="00DC481C" w:rsidP="000F269F">
      <w:pPr>
        <w:tabs>
          <w:tab w:val="left" w:pos="142"/>
        </w:tabs>
        <w:ind w:left="360" w:right="15" w:firstLine="0"/>
      </w:pPr>
      <w:r>
        <w:t xml:space="preserve">работая по плану, сверять свои действия с целью и при необходимости исправлять ошибки самостоятельно (в том числе и корректировать план); </w:t>
      </w:r>
    </w:p>
    <w:p w:rsidR="005B5A50" w:rsidRDefault="00DC481C" w:rsidP="000F269F">
      <w:pPr>
        <w:tabs>
          <w:tab w:val="left" w:pos="142"/>
        </w:tabs>
        <w:ind w:left="360" w:right="15" w:firstLine="0"/>
      </w:pPr>
      <w:r>
        <w:t xml:space="preserve">в диалоге с учителем совершенствовать самостоятельно выбранные критерии оценки. </w:t>
      </w:r>
    </w:p>
    <w:p w:rsidR="005B5A50" w:rsidRDefault="00DC481C" w:rsidP="000F269F">
      <w:pPr>
        <w:tabs>
          <w:tab w:val="left" w:pos="142"/>
        </w:tabs>
        <w:ind w:left="360" w:right="15" w:firstLine="0"/>
      </w:pPr>
      <w:r>
        <w:t>Познавательные УУД:</w:t>
      </w:r>
      <w:r w:rsidRPr="000F269F">
        <w:rPr>
          <w:b/>
        </w:rPr>
        <w:t xml:space="preserve"> </w:t>
      </w:r>
    </w:p>
    <w:p w:rsidR="005B5A50" w:rsidRDefault="00DC481C" w:rsidP="000F269F">
      <w:pPr>
        <w:tabs>
          <w:tab w:val="left" w:pos="142"/>
        </w:tabs>
        <w:ind w:left="360" w:right="15" w:firstLine="0"/>
      </w:pPr>
      <w:r>
        <w:t xml:space="preserve">проводить наблюдение и эксперимент под руководством учителя; </w:t>
      </w:r>
    </w:p>
    <w:p w:rsidR="005B5A50" w:rsidRDefault="00DC481C" w:rsidP="000F269F">
      <w:pPr>
        <w:tabs>
          <w:tab w:val="left" w:pos="142"/>
        </w:tabs>
        <w:ind w:left="360" w:right="15" w:firstLine="0"/>
      </w:pPr>
      <w:r>
        <w:t xml:space="preserve">осуществлять расширенный поиск информации с использованием ресурсов библиотек и Интернета; </w:t>
      </w:r>
    </w:p>
    <w:p w:rsidR="005B5A50" w:rsidRDefault="00DC481C" w:rsidP="000F269F">
      <w:pPr>
        <w:tabs>
          <w:tab w:val="left" w:pos="142"/>
        </w:tabs>
        <w:ind w:left="360" w:right="15" w:firstLine="0"/>
      </w:pPr>
      <w:r>
        <w:t xml:space="preserve">создавать и преобразовывать модели и схемы для решения задач; </w:t>
      </w:r>
    </w:p>
    <w:p w:rsidR="005B5A50" w:rsidRDefault="00DC481C" w:rsidP="000F269F">
      <w:pPr>
        <w:tabs>
          <w:tab w:val="left" w:pos="142"/>
        </w:tabs>
        <w:ind w:left="360" w:right="15" w:firstLine="0"/>
      </w:pPr>
      <w:r>
        <w:t xml:space="preserve">осуществлять выбор наиболее эффективных способов решения задач в зависимости от конкретных условий; </w:t>
      </w:r>
      <w:r>
        <w:rPr>
          <w:sz w:val="20"/>
        </w:rPr>
        <w:t>•</w:t>
      </w:r>
      <w:r>
        <w:rPr>
          <w:rFonts w:ascii="Arial" w:eastAsia="Arial" w:hAnsi="Arial" w:cs="Arial"/>
          <w:sz w:val="20"/>
        </w:rPr>
        <w:t xml:space="preserve"> </w:t>
      </w:r>
      <w:r>
        <w:rPr>
          <w:rFonts w:ascii="Arial" w:eastAsia="Arial" w:hAnsi="Arial" w:cs="Arial"/>
          <w:sz w:val="20"/>
        </w:rPr>
        <w:tab/>
      </w:r>
      <w:r>
        <w:t xml:space="preserve">анализировать, сравнивать, классифицировать и обобщать факты и явления; </w:t>
      </w:r>
    </w:p>
    <w:p w:rsidR="005B5A50" w:rsidRDefault="00DC481C" w:rsidP="000F269F">
      <w:pPr>
        <w:tabs>
          <w:tab w:val="left" w:pos="142"/>
        </w:tabs>
        <w:ind w:left="360" w:right="15" w:firstLine="0"/>
      </w:pPr>
      <w:r>
        <w:t xml:space="preserve">давать определения понятиям. </w:t>
      </w:r>
    </w:p>
    <w:p w:rsidR="005B5A50" w:rsidRDefault="00DC481C" w:rsidP="000F269F">
      <w:pPr>
        <w:tabs>
          <w:tab w:val="left" w:pos="142"/>
        </w:tabs>
        <w:ind w:left="360" w:right="15" w:firstLine="0"/>
      </w:pPr>
      <w:r>
        <w:t>Коммуникативные УУД:</w:t>
      </w:r>
      <w:r w:rsidRPr="000F269F">
        <w:rPr>
          <w:b/>
        </w:rPr>
        <w:t xml:space="preserve"> </w:t>
      </w:r>
    </w:p>
    <w:p w:rsidR="005B5A50" w:rsidRDefault="00DC481C" w:rsidP="000F269F">
      <w:pPr>
        <w:tabs>
          <w:tab w:val="left" w:pos="142"/>
        </w:tabs>
        <w:ind w:left="360" w:right="15" w:firstLine="0"/>
      </w:pPr>
      <w:r w:rsidRPr="000F269F">
        <w:rPr>
          <w:i/>
        </w:rPr>
        <w:t>-</w:t>
      </w:r>
      <w:r>
        <w:t xml:space="preserve"> самостоятельно организовывать учебное взаимодействие в группе (определять общие цели, договариваться друг с другом и т. д.); </w:t>
      </w:r>
    </w:p>
    <w:p w:rsidR="005B5A50" w:rsidRDefault="00DC481C" w:rsidP="000F269F">
      <w:pPr>
        <w:tabs>
          <w:tab w:val="left" w:pos="142"/>
        </w:tabs>
        <w:ind w:left="360" w:right="15" w:firstLine="0"/>
      </w:pPr>
      <w:r>
        <w:t xml:space="preserve">в дискуссии уметь выдвинуть аргументы и контраргументы; </w:t>
      </w:r>
    </w:p>
    <w:p w:rsidR="005B5A50" w:rsidRDefault="00DC481C" w:rsidP="000F269F">
      <w:pPr>
        <w:tabs>
          <w:tab w:val="left" w:pos="142"/>
        </w:tabs>
        <w:ind w:left="360" w:right="15" w:firstLine="0"/>
      </w:pPr>
      <w:r>
        <w:t xml:space="preserve">учиться критично относиться к своему мнению, с достоинством признавать ошибочность своего мнения и корректировать его; </w:t>
      </w:r>
    </w:p>
    <w:p w:rsidR="005B5A50" w:rsidRDefault="00DC481C" w:rsidP="000F269F">
      <w:pPr>
        <w:tabs>
          <w:tab w:val="left" w:pos="142"/>
        </w:tabs>
        <w:ind w:left="360" w:right="15" w:firstLine="0"/>
      </w:pPr>
      <w:r>
        <w:t xml:space="preserve">понимая позицию другого, различать в его речи: мнение (точку зрения), доказательство (аргументы), факты (гипотезы, аксиомы, теории); </w:t>
      </w:r>
    </w:p>
    <w:p w:rsidR="005B5A50" w:rsidRDefault="00DC481C" w:rsidP="000F269F">
      <w:pPr>
        <w:tabs>
          <w:tab w:val="left" w:pos="142"/>
        </w:tabs>
        <w:spacing w:after="5" w:line="277" w:lineRule="auto"/>
        <w:ind w:left="360" w:right="15" w:firstLine="0"/>
      </w:pPr>
      <w:r>
        <w:t xml:space="preserve">уметь взглянуть на ситуацию с иной позиции и договариваться с людьми иных позиций. </w:t>
      </w:r>
      <w:r>
        <w:rPr>
          <w:b/>
        </w:rPr>
        <w:t xml:space="preserve">Предметным результатом </w:t>
      </w:r>
      <w:r>
        <w:t xml:space="preserve">изучения курса является сформированность следующих умений. </w:t>
      </w:r>
      <w:r>
        <w:rPr>
          <w:b/>
        </w:rPr>
        <w:t>Предметная область «Арифметика»</w:t>
      </w:r>
      <w:r>
        <w:t xml:space="preserve"> </w:t>
      </w:r>
    </w:p>
    <w:p w:rsidR="005B5A50" w:rsidRDefault="00DC481C" w:rsidP="000F269F">
      <w:pPr>
        <w:tabs>
          <w:tab w:val="left" w:pos="142"/>
        </w:tabs>
        <w:ind w:left="360" w:right="15" w:firstLine="0"/>
      </w:pPr>
      <w:r>
        <w:t xml:space="preserve">Выполнять устно арифметические действия: сложение и вычитание двузначных чисел и десятичных дробей с двумя знаками, умножение однозначных чисел, однозначного на двузначное число, деление на однозначное число, десятичной дроби с двумя знаками на однозначное число; </w:t>
      </w:r>
      <w:r>
        <w:lastRenderedPageBreak/>
        <w:t xml:space="preserve">сложение и вычитание обыкновенных дробей с однозначными числителями и знаменателями; умножение и деление обыкновенной дроби с однозначным числителем и знаменателем на натуральное число; </w:t>
      </w:r>
    </w:p>
    <w:p w:rsidR="005B5A50" w:rsidRDefault="00DC481C" w:rsidP="000F269F">
      <w:pPr>
        <w:tabs>
          <w:tab w:val="left" w:pos="142"/>
        </w:tabs>
        <w:ind w:left="360" w:right="15" w:firstLine="0"/>
      </w:pPr>
      <w:r>
        <w:t xml:space="preserve">переходить от одной формы записи чисел к другой, представлять десятичную дробь в виде обыкновенной и в простейших случаях обыкновенную — в виде десятичной, проценты — в виде дроби и дробь — в виде процентов; </w:t>
      </w:r>
    </w:p>
    <w:p w:rsidR="005B5A50" w:rsidRDefault="00DC481C" w:rsidP="000F269F">
      <w:pPr>
        <w:tabs>
          <w:tab w:val="left" w:pos="142"/>
        </w:tabs>
        <w:ind w:left="360" w:right="15" w:firstLine="0"/>
      </w:pPr>
      <w:r>
        <w:t xml:space="preserve">находить значения числовых выражений, содержащих целые числа и десятичные дроби; обыкновенные дроби и смешанные числа; </w:t>
      </w:r>
    </w:p>
    <w:p w:rsidR="005B5A50" w:rsidRDefault="00DC481C" w:rsidP="000F269F">
      <w:pPr>
        <w:tabs>
          <w:tab w:val="left" w:pos="142"/>
        </w:tabs>
        <w:ind w:left="360" w:right="15" w:firstLine="0"/>
      </w:pPr>
      <w:r>
        <w:t xml:space="preserve">округлять целые и десятичные дроби, выполнять оценку числовых выражений; </w:t>
      </w:r>
    </w:p>
    <w:p w:rsidR="005B5A50" w:rsidRDefault="00DC481C" w:rsidP="000F269F">
      <w:pPr>
        <w:tabs>
          <w:tab w:val="left" w:pos="142"/>
        </w:tabs>
        <w:ind w:left="360" w:right="15" w:firstLine="0"/>
      </w:pPr>
      <w:r>
        <w:t xml:space="preserve">пользоваться основными единицами длины, массы, времени, скорости, площади, объема; переводить одни единицы измерения в другие; </w:t>
      </w:r>
      <w:r>
        <w:rPr>
          <w:sz w:val="20"/>
        </w:rPr>
        <w:t>•</w:t>
      </w:r>
      <w:r>
        <w:rPr>
          <w:rFonts w:ascii="Arial" w:eastAsia="Arial" w:hAnsi="Arial" w:cs="Arial"/>
          <w:sz w:val="20"/>
        </w:rPr>
        <w:t xml:space="preserve"> </w:t>
      </w:r>
      <w:r>
        <w:t xml:space="preserve">решать текстовые задачи, включая задачи, связанные с дробями и процентами. </w:t>
      </w:r>
    </w:p>
    <w:p w:rsidR="005B5A50" w:rsidRDefault="00DC481C" w:rsidP="000F269F">
      <w:pPr>
        <w:tabs>
          <w:tab w:val="left" w:pos="142"/>
        </w:tabs>
        <w:ind w:left="360" w:right="15" w:firstLine="0"/>
      </w:pPr>
      <w:r>
        <w:t>Использовать приобретенные знания и умения в практической деятельности и повседневной жизни для:</w:t>
      </w:r>
      <w:r w:rsidRPr="000F269F">
        <w:rPr>
          <w:b/>
        </w:rPr>
        <w:t xml:space="preserve"> </w:t>
      </w:r>
    </w:p>
    <w:p w:rsidR="005B5A50" w:rsidRDefault="00DC481C" w:rsidP="000F269F">
      <w:pPr>
        <w:tabs>
          <w:tab w:val="left" w:pos="142"/>
        </w:tabs>
        <w:ind w:left="360" w:right="15" w:firstLine="0"/>
      </w:pPr>
      <w:r>
        <w:t xml:space="preserve">решения несложных практических расчетных задач, в том числе с использованием при необходимости справочных материалов, калькулятора; </w:t>
      </w:r>
    </w:p>
    <w:p w:rsidR="005B5A50" w:rsidRDefault="00DC481C" w:rsidP="000F269F">
      <w:pPr>
        <w:tabs>
          <w:tab w:val="left" w:pos="142"/>
        </w:tabs>
        <w:ind w:left="360" w:right="15" w:firstLine="0"/>
      </w:pPr>
      <w:r>
        <w:t xml:space="preserve">устной прикидки и оценки результата вычислений; проверки результата вычисления с использованием различных приемов; </w:t>
      </w:r>
    </w:p>
    <w:p w:rsidR="005B5A50" w:rsidRDefault="00DC481C" w:rsidP="000F269F">
      <w:pPr>
        <w:tabs>
          <w:tab w:val="left" w:pos="142"/>
        </w:tabs>
        <w:ind w:left="360" w:right="15" w:firstLine="0"/>
      </w:pPr>
      <w:r>
        <w:t xml:space="preserve">интерпретации результатов решения задач с учетом ограничений, связанных с реальными свойствами рассматриваемых процессов и явлений. </w:t>
      </w:r>
    </w:p>
    <w:p w:rsidR="005B5A50" w:rsidRDefault="00DC481C" w:rsidP="000F269F">
      <w:pPr>
        <w:tabs>
          <w:tab w:val="left" w:pos="142"/>
        </w:tabs>
        <w:spacing w:after="10" w:line="269" w:lineRule="auto"/>
        <w:ind w:left="360" w:right="7" w:firstLine="0"/>
      </w:pPr>
      <w:r w:rsidRPr="000F269F">
        <w:rPr>
          <w:b/>
        </w:rPr>
        <w:t>Предметная область «Алгебра»</w:t>
      </w:r>
      <w:r>
        <w:t xml:space="preserve"> </w:t>
      </w:r>
    </w:p>
    <w:p w:rsidR="005B5A50" w:rsidRDefault="00DC481C" w:rsidP="000F269F">
      <w:pPr>
        <w:tabs>
          <w:tab w:val="left" w:pos="142"/>
        </w:tabs>
        <w:ind w:left="360" w:right="15" w:firstLine="0"/>
      </w:pPr>
      <w:r>
        <w:t xml:space="preserve">Переводить условия задачи на математический язык; </w:t>
      </w:r>
    </w:p>
    <w:p w:rsidR="005B5A50" w:rsidRDefault="00DC481C" w:rsidP="000F269F">
      <w:pPr>
        <w:tabs>
          <w:tab w:val="left" w:pos="142"/>
        </w:tabs>
        <w:ind w:left="360" w:right="15" w:firstLine="0"/>
      </w:pPr>
      <w:r>
        <w:t xml:space="preserve">использовать методы работы с простейшими математическими моделями; </w:t>
      </w:r>
    </w:p>
    <w:p w:rsidR="005B5A50" w:rsidRDefault="00DC481C" w:rsidP="000F269F">
      <w:pPr>
        <w:tabs>
          <w:tab w:val="left" w:pos="142"/>
        </w:tabs>
        <w:ind w:left="360" w:right="15" w:firstLine="0"/>
      </w:pPr>
      <w:r>
        <w:t xml:space="preserve">осуществлять в выражениях и формулах числовые подстановки и выполнять соответствующие вычисления; </w:t>
      </w:r>
    </w:p>
    <w:p w:rsidR="005B5A50" w:rsidRDefault="00DC481C" w:rsidP="000F269F">
      <w:pPr>
        <w:tabs>
          <w:tab w:val="left" w:pos="142"/>
        </w:tabs>
        <w:ind w:left="360" w:right="15" w:firstLine="0"/>
      </w:pPr>
      <w:r>
        <w:t xml:space="preserve">изображать числа точками на координатном луче; </w:t>
      </w:r>
    </w:p>
    <w:p w:rsidR="005B5A50" w:rsidRDefault="00DC481C" w:rsidP="000F269F">
      <w:pPr>
        <w:tabs>
          <w:tab w:val="left" w:pos="142"/>
        </w:tabs>
        <w:ind w:left="360" w:right="15" w:firstLine="0"/>
      </w:pPr>
      <w:r>
        <w:t xml:space="preserve">определять координаты точки на координатном луче; </w:t>
      </w:r>
    </w:p>
    <w:p w:rsidR="005B5A50" w:rsidRDefault="00DC481C" w:rsidP="000F269F">
      <w:pPr>
        <w:tabs>
          <w:tab w:val="left" w:pos="142"/>
        </w:tabs>
        <w:ind w:left="360" w:right="15" w:firstLine="0"/>
      </w:pPr>
      <w:r>
        <w:t xml:space="preserve">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w:t>
      </w:r>
    </w:p>
    <w:p w:rsidR="005B5A50" w:rsidRDefault="00DC481C" w:rsidP="000F269F">
      <w:pPr>
        <w:tabs>
          <w:tab w:val="left" w:pos="142"/>
        </w:tabs>
        <w:ind w:left="360" w:right="15" w:firstLine="0"/>
      </w:pPr>
      <w:r>
        <w:t xml:space="preserve">решать текстовые задачи алгебраическим методом. </w:t>
      </w:r>
    </w:p>
    <w:p w:rsidR="005B5A50" w:rsidRDefault="00DC481C" w:rsidP="000F269F">
      <w:pPr>
        <w:tabs>
          <w:tab w:val="left" w:pos="142"/>
        </w:tabs>
        <w:ind w:left="360" w:right="15" w:firstLine="0"/>
      </w:pPr>
      <w:r>
        <w:t>Использовать приобретенные знания и умения в практической деятельности и повседневной жизни для:</w:t>
      </w:r>
      <w:r w:rsidRPr="000F269F">
        <w:rPr>
          <w:b/>
        </w:rPr>
        <w:t xml:space="preserve"> </w:t>
      </w:r>
    </w:p>
    <w:p w:rsidR="005B5A50" w:rsidRDefault="00DC481C" w:rsidP="000F269F">
      <w:pPr>
        <w:tabs>
          <w:tab w:val="left" w:pos="142"/>
        </w:tabs>
        <w:ind w:left="360" w:right="15" w:firstLine="0"/>
      </w:pPr>
      <w:r>
        <w:t xml:space="preserve">выполнения расчетов по формулам, составления формул, выражающих зависимости между реальными величинами. </w:t>
      </w:r>
    </w:p>
    <w:p w:rsidR="005B5A50" w:rsidRDefault="00DC481C" w:rsidP="000F269F">
      <w:pPr>
        <w:tabs>
          <w:tab w:val="left" w:pos="142"/>
        </w:tabs>
        <w:spacing w:after="10" w:line="269" w:lineRule="auto"/>
        <w:ind w:left="360" w:right="7" w:firstLine="0"/>
      </w:pPr>
      <w:r w:rsidRPr="000F269F">
        <w:rPr>
          <w:b/>
        </w:rPr>
        <w:t>Предметная область «Геометрия»</w:t>
      </w:r>
      <w:r>
        <w:t xml:space="preserve"> </w:t>
      </w:r>
    </w:p>
    <w:p w:rsidR="005B5A50" w:rsidRDefault="00DC481C" w:rsidP="000F269F">
      <w:pPr>
        <w:tabs>
          <w:tab w:val="left" w:pos="142"/>
        </w:tabs>
        <w:ind w:left="360" w:right="15" w:firstLine="0"/>
      </w:pPr>
      <w:r>
        <w:t xml:space="preserve">Пользоваться геометрическим языком для описания предметов окружающего мира; </w:t>
      </w:r>
    </w:p>
    <w:p w:rsidR="005B5A50" w:rsidRDefault="00DC481C" w:rsidP="000F269F">
      <w:pPr>
        <w:tabs>
          <w:tab w:val="left" w:pos="142"/>
        </w:tabs>
        <w:ind w:left="360" w:right="15" w:firstLine="0"/>
      </w:pPr>
      <w:r>
        <w:t xml:space="preserve">распознавать геометрические фигуры, различать их взаимное расположение; </w:t>
      </w:r>
    </w:p>
    <w:p w:rsidR="005B5A50" w:rsidRDefault="00DC481C" w:rsidP="000F269F">
      <w:pPr>
        <w:tabs>
          <w:tab w:val="left" w:pos="142"/>
        </w:tabs>
        <w:ind w:left="360" w:right="15" w:firstLine="0"/>
      </w:pPr>
      <w:r>
        <w:t xml:space="preserve">изображать геометрические фигуры, распознавать на чертежах, моделях и в окружающей обстановке основные пространственные тела, изображать их; </w:t>
      </w:r>
    </w:p>
    <w:p w:rsidR="005B5A50" w:rsidRDefault="00DC481C" w:rsidP="000F269F">
      <w:pPr>
        <w:tabs>
          <w:tab w:val="left" w:pos="142"/>
        </w:tabs>
        <w:ind w:left="360" w:right="15" w:firstLine="0"/>
      </w:pPr>
      <w:r>
        <w:lastRenderedPageBreak/>
        <w:t xml:space="preserve">в простейших случаях строить развертки пространственных тел; </w:t>
      </w:r>
    </w:p>
    <w:p w:rsidR="005B5A50" w:rsidRDefault="00DC481C" w:rsidP="000F269F">
      <w:pPr>
        <w:tabs>
          <w:tab w:val="left" w:pos="142"/>
        </w:tabs>
        <w:ind w:left="360" w:right="15" w:firstLine="0"/>
      </w:pPr>
      <w:r>
        <w:t xml:space="preserve">вычислять площади, периметры, объемы простейших геометрических фигур (тел) по формулам. </w:t>
      </w:r>
    </w:p>
    <w:p w:rsidR="005B5A50" w:rsidRDefault="00DC481C" w:rsidP="000F269F">
      <w:pPr>
        <w:tabs>
          <w:tab w:val="left" w:pos="142"/>
        </w:tabs>
        <w:ind w:left="360" w:right="15" w:firstLine="0"/>
      </w:pPr>
      <w:r>
        <w:t>Использовать приобретенные знания и умения в практической деятельности и повседневной жизни для:</w:t>
      </w:r>
      <w:r w:rsidRPr="000F269F">
        <w:rPr>
          <w:b/>
          <w:i/>
        </w:rPr>
        <w:t xml:space="preserve"> </w:t>
      </w:r>
    </w:p>
    <w:p w:rsidR="005B5A50" w:rsidRDefault="00DC481C" w:rsidP="000F269F">
      <w:pPr>
        <w:tabs>
          <w:tab w:val="left" w:pos="142"/>
        </w:tabs>
        <w:spacing w:after="5" w:line="277" w:lineRule="auto"/>
        <w:ind w:left="360" w:right="15" w:firstLine="0"/>
      </w:pPr>
      <w:r>
        <w:t xml:space="preserve">решения несложных геометрических задач, связанных с нахождением изученных геометрических величин (используя при необходимости справочники и технические средства); </w:t>
      </w:r>
      <w:r>
        <w:rPr>
          <w:sz w:val="20"/>
        </w:rPr>
        <w:t>•</w:t>
      </w:r>
      <w:r>
        <w:rPr>
          <w:rFonts w:ascii="Arial" w:eastAsia="Arial" w:hAnsi="Arial" w:cs="Arial"/>
          <w:sz w:val="20"/>
        </w:rPr>
        <w:t xml:space="preserve"> </w:t>
      </w:r>
      <w:r>
        <w:rPr>
          <w:rFonts w:ascii="Arial" w:eastAsia="Arial" w:hAnsi="Arial" w:cs="Arial"/>
          <w:sz w:val="20"/>
        </w:rPr>
        <w:tab/>
      </w:r>
      <w:r>
        <w:t xml:space="preserve">построений геометрическими инструментами (линейка, угольник, циркуль, транспортир). </w:t>
      </w:r>
    </w:p>
    <w:p w:rsidR="005B5A50" w:rsidRDefault="00DC481C" w:rsidP="000F269F">
      <w:pPr>
        <w:tabs>
          <w:tab w:val="left" w:pos="142"/>
        </w:tabs>
        <w:spacing w:after="10" w:line="269" w:lineRule="auto"/>
        <w:ind w:left="360" w:right="7" w:firstLine="0"/>
      </w:pPr>
      <w:r w:rsidRPr="000F269F">
        <w:rPr>
          <w:b/>
        </w:rPr>
        <w:t>Предметная область «Вероятность и статистика»</w:t>
      </w:r>
      <w:r>
        <w:t xml:space="preserve"> </w:t>
      </w:r>
    </w:p>
    <w:p w:rsidR="005B5A50" w:rsidRDefault="00DC481C" w:rsidP="000F269F">
      <w:pPr>
        <w:tabs>
          <w:tab w:val="left" w:pos="142"/>
        </w:tabs>
        <w:ind w:left="360" w:right="15" w:firstLine="0"/>
      </w:pPr>
      <w:r>
        <w:t xml:space="preserve">Иметь представление о достоверном, невозможном и случайном событии; </w:t>
      </w:r>
    </w:p>
    <w:p w:rsidR="005B5A50" w:rsidRDefault="00DC481C" w:rsidP="000F269F">
      <w:pPr>
        <w:tabs>
          <w:tab w:val="left" w:pos="142"/>
        </w:tabs>
        <w:ind w:left="360" w:right="15" w:firstLine="0"/>
      </w:pPr>
      <w:r>
        <w:t xml:space="preserve">решать простейшие комбинаторные задачи перебором вариантов; методом построения дерева возможных вариантов. Изучение курса математики   дает возможность обучающимся достичь следующие результатов в направлении  </w:t>
      </w:r>
    </w:p>
    <w:p w:rsidR="005B5A50" w:rsidRDefault="00DC481C" w:rsidP="000F269F">
      <w:pPr>
        <w:tabs>
          <w:tab w:val="left" w:pos="142"/>
        </w:tabs>
        <w:spacing w:after="22" w:line="259" w:lineRule="auto"/>
        <w:ind w:left="360" w:right="15" w:firstLine="0"/>
      </w:pPr>
      <w:r>
        <w:rPr>
          <w:u w:val="single" w:color="000000"/>
        </w:rPr>
        <w:t>личностного развития:</w:t>
      </w:r>
      <w:r>
        <w:t xml:space="preserve"> </w:t>
      </w:r>
    </w:p>
    <w:p w:rsidR="005B5A50" w:rsidRDefault="00DC481C" w:rsidP="000F269F">
      <w:pPr>
        <w:tabs>
          <w:tab w:val="left" w:pos="142"/>
        </w:tabs>
        <w:ind w:left="360" w:right="15" w:firstLine="0"/>
      </w:pPr>
      <w:r>
        <w:t xml:space="preserve">владение знаниями о важнейших этапах развития математики (изобретение десятичной нумерации, обыкновенных дробей, десятичных дробей, положительных и отрицательных чисел; происхождение геометрии из практических потребностей людей); </w:t>
      </w:r>
    </w:p>
    <w:p w:rsidR="005B5A50" w:rsidRDefault="00DC481C" w:rsidP="000F269F">
      <w:pPr>
        <w:tabs>
          <w:tab w:val="left" w:pos="142"/>
        </w:tabs>
        <w:ind w:left="360" w:right="15" w:firstLine="0"/>
      </w:pPr>
      <w:r>
        <w:t xml:space="preserve">умение строить речевые конструкции (устные и письменные) с использованием изученной терминологии и символики, понимать смысл поставленной задачи, выстраивать аргументацию, выполнять перевод с естественного языка на математический и наоборот; </w:t>
      </w:r>
    </w:p>
    <w:p w:rsidR="005B5A50" w:rsidRDefault="00DC481C" w:rsidP="000F269F">
      <w:pPr>
        <w:tabs>
          <w:tab w:val="left" w:pos="142"/>
        </w:tabs>
        <w:ind w:left="360" w:right="15" w:firstLine="0"/>
      </w:pPr>
      <w:r>
        <w:t xml:space="preserve">стремление к критичности мышления, распознаванию логически некорректного высказывания, различению гипотезы и факта; </w:t>
      </w:r>
    </w:p>
    <w:p w:rsidR="005B5A50" w:rsidRDefault="00DC481C" w:rsidP="000F269F">
      <w:pPr>
        <w:tabs>
          <w:tab w:val="left" w:pos="142"/>
        </w:tabs>
        <w:ind w:left="360" w:right="15" w:firstLine="0"/>
      </w:pPr>
      <w:r>
        <w:t xml:space="preserve">стремление к самоконтролю процесса и результата учебной математической деятельности; </w:t>
      </w:r>
    </w:p>
    <w:p w:rsidR="005B5A50" w:rsidRDefault="00DC481C" w:rsidP="000F269F">
      <w:pPr>
        <w:tabs>
          <w:tab w:val="left" w:pos="142"/>
        </w:tabs>
        <w:ind w:left="360" w:right="15" w:firstLine="0"/>
      </w:pPr>
      <w:r>
        <w:t xml:space="preserve">способность к эмоциональному восприятию математических понятий, логически рассуждений, способов решения задач, рассматриваемых проблем; в метапредметном направлении: </w:t>
      </w:r>
    </w:p>
    <w:p w:rsidR="005B5A50" w:rsidRDefault="00DC481C" w:rsidP="000F269F">
      <w:pPr>
        <w:tabs>
          <w:tab w:val="left" w:pos="142"/>
        </w:tabs>
        <w:ind w:left="360" w:right="15" w:firstLine="0"/>
      </w:pPr>
      <w:r>
        <w:t xml:space="preserve">сформированность первоначальных представлений о математике как универсальном языке науки и техники, средстве моделирования явлений и процессов; </w:t>
      </w:r>
    </w:p>
    <w:p w:rsidR="005B5A50" w:rsidRDefault="00DC481C" w:rsidP="000F269F">
      <w:pPr>
        <w:tabs>
          <w:tab w:val="left" w:pos="142"/>
        </w:tabs>
        <w:ind w:left="360" w:right="15" w:firstLine="0"/>
      </w:pPr>
      <w:r>
        <w:t xml:space="preserve">умение понимать и использовать математические средства наглядности (схемы, таблицы, диаграммы, графики) для иллюстрации содержания сюжетной задачи или интерпретации информации статистического плана; </w:t>
      </w:r>
    </w:p>
    <w:p w:rsidR="005B5A50" w:rsidRDefault="00DC481C" w:rsidP="000F269F">
      <w:pPr>
        <w:tabs>
          <w:tab w:val="left" w:pos="142"/>
        </w:tabs>
        <w:ind w:left="360" w:right="15" w:firstLine="0"/>
      </w:pPr>
      <w:r>
        <w:t xml:space="preserve">способность наблюдать, сопоставлять факты, выполнять аналитико-синтетическую деятельность, умение выдвигать гипотезы при решении учебно-познавательных задач, понимать необходимость их проверки, обоснования; </w:t>
      </w:r>
    </w:p>
    <w:p w:rsidR="005B5A50" w:rsidRDefault="00DC481C" w:rsidP="000F269F">
      <w:pPr>
        <w:tabs>
          <w:tab w:val="left" w:pos="142"/>
        </w:tabs>
        <w:ind w:left="360" w:right="15" w:firstLine="0"/>
      </w:pPr>
      <w:r>
        <w:t xml:space="preserve">умение выстраивать цепочку несложных доказательных рассуждений, опираясь на изученные понятия и их свойства; </w:t>
      </w:r>
    </w:p>
    <w:p w:rsidR="005B5A50" w:rsidRDefault="00DC481C" w:rsidP="000F269F">
      <w:pPr>
        <w:tabs>
          <w:tab w:val="left" w:pos="142"/>
        </w:tabs>
        <w:ind w:left="360" w:right="15" w:firstLine="0"/>
      </w:pPr>
      <w:r>
        <w:t xml:space="preserve">способность разрабатывать простейшие алгоритмы на материале выполнения действий с натуральными числами, обыкновенными и десятичными дробями, положительными и отрицательными числами; </w:t>
      </w:r>
    </w:p>
    <w:p w:rsidR="005B5A50" w:rsidRDefault="00DC481C" w:rsidP="000F269F">
      <w:pPr>
        <w:tabs>
          <w:tab w:val="left" w:pos="142"/>
        </w:tabs>
        <w:ind w:left="360" w:right="15" w:firstLine="0"/>
      </w:pPr>
      <w:r>
        <w:t xml:space="preserve">понимание необходимости применять приемы самоконтроля при решении математических задач; </w:t>
      </w:r>
    </w:p>
    <w:p w:rsidR="005B5A50" w:rsidRDefault="00DC481C" w:rsidP="000F269F">
      <w:pPr>
        <w:tabs>
          <w:tab w:val="left" w:pos="142"/>
        </w:tabs>
        <w:ind w:left="360" w:right="15" w:firstLine="0"/>
      </w:pPr>
      <w:r>
        <w:lastRenderedPageBreak/>
        <w:t xml:space="preserve">стремление продуктивно организовывать учебное сотрудничество и совместную деятельность с учителем и сверстниками: </w:t>
      </w:r>
    </w:p>
    <w:p w:rsidR="005B5A50" w:rsidRDefault="00DC481C" w:rsidP="000F269F">
      <w:pPr>
        <w:tabs>
          <w:tab w:val="left" w:pos="142"/>
        </w:tabs>
        <w:ind w:left="360" w:right="15" w:firstLine="0"/>
      </w:pPr>
      <w:r>
        <w:t xml:space="preserve">определять цели, распределять функции и роли участников, взаимодействовать и находить общие способы работы; умение работать в группе; слушать партнёра; формулировать, аргументировать и отстаивать своё мнение; </w:t>
      </w:r>
    </w:p>
    <w:p w:rsidR="005B5A50" w:rsidRDefault="00DC481C" w:rsidP="000F269F">
      <w:pPr>
        <w:tabs>
          <w:tab w:val="left" w:pos="142"/>
        </w:tabs>
        <w:ind w:left="360" w:right="15" w:firstLine="0"/>
      </w:pPr>
      <w:r>
        <w:t xml:space="preserve">сформированность основы учебной и общепользовательской компетентности в области использования информационнокоммуникационных технологий (ИКТ-компетентности); </w:t>
      </w:r>
    </w:p>
    <w:p w:rsidR="005B5A50" w:rsidRDefault="00DC481C" w:rsidP="000F269F">
      <w:pPr>
        <w:tabs>
          <w:tab w:val="left" w:pos="142"/>
        </w:tabs>
        <w:ind w:left="360" w:right="15" w:firstLine="0"/>
      </w:pPr>
      <w:r>
        <w:t xml:space="preserve">способность видеть математическую задачу в других дисциплинах, в окружающей жизни (простейшие ситуации); в предметном направлении: </w:t>
      </w:r>
    </w:p>
    <w:p w:rsidR="005B5A50" w:rsidRDefault="00DC481C" w:rsidP="000F269F">
      <w:pPr>
        <w:tabs>
          <w:tab w:val="left" w:pos="142"/>
        </w:tabs>
        <w:ind w:left="360" w:right="15" w:firstLine="0"/>
      </w:pPr>
      <w:r>
        <w:t xml:space="preserve">умение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w:t>
      </w:r>
    </w:p>
    <w:p w:rsidR="005B5A50" w:rsidRDefault="00DC481C" w:rsidP="000F269F">
      <w:pPr>
        <w:tabs>
          <w:tab w:val="left" w:pos="142"/>
        </w:tabs>
        <w:ind w:left="360" w:right="15" w:firstLine="0"/>
      </w:pPr>
      <w:r>
        <w:t xml:space="preserve">(словесный, символический, графический); развитие способности обосновывать суждения, проводить классификацию; </w:t>
      </w:r>
    </w:p>
    <w:p w:rsidR="005B5A50" w:rsidRDefault="00DC481C" w:rsidP="000F269F">
      <w:pPr>
        <w:tabs>
          <w:tab w:val="left" w:pos="142"/>
        </w:tabs>
        <w:ind w:left="360" w:right="15" w:firstLine="0"/>
      </w:pPr>
      <w:r>
        <w:t xml:space="preserve">владение базовым понятийным аппаратом: иметь представление о числе, дроби, процентах, об основных геометрических объектах (точка, прямая, ломаная, луч, угол, многоугольник, многогранник, круг, окружность, шар, сфера, цилиндр, конус), о достоверных, невозможных и случайных событиях; </w:t>
      </w:r>
    </w:p>
    <w:p w:rsidR="005B5A50" w:rsidRDefault="00DC481C" w:rsidP="000F269F">
      <w:pPr>
        <w:tabs>
          <w:tab w:val="left" w:pos="142"/>
        </w:tabs>
        <w:ind w:left="360" w:right="15" w:firstLine="0"/>
      </w:pPr>
      <w:r>
        <w:t xml:space="preserve">овладение практически значимыми математическими умениями и навыками, их применением к решению математических и нематематических задач, предполагающее умение: </w:t>
      </w:r>
    </w:p>
    <w:p w:rsidR="005B5A50" w:rsidRDefault="00DC481C" w:rsidP="000F269F">
      <w:pPr>
        <w:tabs>
          <w:tab w:val="left" w:pos="142"/>
          <w:tab w:val="center" w:pos="803"/>
          <w:tab w:val="center" w:pos="4746"/>
        </w:tabs>
        <w:ind w:left="360" w:firstLine="0"/>
        <w:jc w:val="left"/>
      </w:pPr>
      <w:r>
        <w:t xml:space="preserve">а) </w:t>
      </w:r>
      <w:r>
        <w:tab/>
        <w:t xml:space="preserve">выполнять устные, письменные, инструментальные вычисления; </w:t>
      </w:r>
    </w:p>
    <w:p w:rsidR="005B5A50" w:rsidRDefault="00DC481C" w:rsidP="000F269F">
      <w:pPr>
        <w:tabs>
          <w:tab w:val="left" w:pos="142"/>
          <w:tab w:val="center" w:pos="810"/>
          <w:tab w:val="center" w:pos="6326"/>
        </w:tabs>
        <w:ind w:left="360" w:firstLine="0"/>
        <w:jc w:val="left"/>
      </w:pPr>
      <w:r>
        <w:t xml:space="preserve">б) </w:t>
      </w:r>
      <w:r>
        <w:tab/>
        <w:t xml:space="preserve">выполнять алгебраические преобразования для упрощения простейших буквенных выражений; </w:t>
      </w:r>
    </w:p>
    <w:p w:rsidR="005B5A50" w:rsidRDefault="00DC481C" w:rsidP="000F269F">
      <w:pPr>
        <w:tabs>
          <w:tab w:val="left" w:pos="142"/>
          <w:tab w:val="center" w:pos="808"/>
          <w:tab w:val="center" w:pos="5570"/>
        </w:tabs>
        <w:ind w:left="360" w:firstLine="0"/>
        <w:jc w:val="left"/>
      </w:pPr>
      <w:r>
        <w:t xml:space="preserve">в) </w:t>
      </w:r>
      <w:r>
        <w:tab/>
        <w:t xml:space="preserve">использовать геометрический язык для описания предметов окружающего мира; </w:t>
      </w:r>
    </w:p>
    <w:p w:rsidR="005B5A50" w:rsidRDefault="00DC481C" w:rsidP="000F269F">
      <w:pPr>
        <w:tabs>
          <w:tab w:val="left" w:pos="142"/>
          <w:tab w:val="center" w:pos="801"/>
          <w:tab w:val="right" w:pos="15145"/>
        </w:tabs>
        <w:ind w:left="360" w:firstLine="0"/>
        <w:jc w:val="left"/>
      </w:pPr>
      <w:r>
        <w:t xml:space="preserve">г) </w:t>
      </w:r>
      <w:r>
        <w:tab/>
        <w:t xml:space="preserve">измерять длины отрезков, величины углов, использовать формулы для нахождения периметров, площадей, объемов геометрических </w:t>
      </w:r>
    </w:p>
    <w:p w:rsidR="005B5A50" w:rsidRDefault="00DC481C" w:rsidP="000F269F">
      <w:pPr>
        <w:tabs>
          <w:tab w:val="left" w:pos="142"/>
        </w:tabs>
        <w:ind w:left="360" w:right="15" w:firstLine="0"/>
      </w:pPr>
      <w:r>
        <w:t xml:space="preserve">фигур; пользоваться формулами площади, объема, пути для вычисления значений неизвестной величины; </w:t>
      </w:r>
    </w:p>
    <w:p w:rsidR="005B5A50" w:rsidRDefault="00DC481C" w:rsidP="000F269F">
      <w:pPr>
        <w:tabs>
          <w:tab w:val="left" w:pos="142"/>
          <w:tab w:val="center" w:pos="810"/>
          <w:tab w:val="center" w:pos="3551"/>
        </w:tabs>
        <w:ind w:left="360" w:firstLine="0"/>
        <w:jc w:val="left"/>
      </w:pPr>
      <w:r>
        <w:t xml:space="preserve">д) </w:t>
      </w:r>
      <w:r>
        <w:tab/>
        <w:t xml:space="preserve">решать простейшие линейные уравнения. </w:t>
      </w:r>
    </w:p>
    <w:p w:rsidR="005B5A50" w:rsidRDefault="005B5A50" w:rsidP="000F269F">
      <w:pPr>
        <w:tabs>
          <w:tab w:val="left" w:pos="142"/>
        </w:tabs>
        <w:spacing w:after="25" w:line="259" w:lineRule="auto"/>
        <w:ind w:left="60" w:firstLine="0"/>
        <w:jc w:val="left"/>
      </w:pPr>
    </w:p>
    <w:p w:rsidR="005B5A50" w:rsidRDefault="00DC481C" w:rsidP="000F269F">
      <w:pPr>
        <w:tabs>
          <w:tab w:val="left" w:pos="142"/>
        </w:tabs>
        <w:ind w:left="360" w:right="15" w:firstLine="0"/>
      </w:pPr>
      <w:r>
        <w:t xml:space="preserve">В результате изучения предмета учащиеся    должны овладеть определенными знаниями и умениями по темам:  </w:t>
      </w:r>
    </w:p>
    <w:p w:rsidR="005B5A50" w:rsidRDefault="00DC481C" w:rsidP="000F269F">
      <w:pPr>
        <w:tabs>
          <w:tab w:val="left" w:pos="142"/>
        </w:tabs>
        <w:spacing w:after="33" w:line="269" w:lineRule="auto"/>
        <w:ind w:left="360" w:right="7" w:firstLine="0"/>
      </w:pPr>
      <w:r w:rsidRPr="000F269F">
        <w:rPr>
          <w:b/>
        </w:rPr>
        <w:t xml:space="preserve">Метапредметные результаты: </w:t>
      </w:r>
    </w:p>
    <w:p w:rsidR="005B5A50" w:rsidRDefault="00DC481C" w:rsidP="000F269F">
      <w:pPr>
        <w:tabs>
          <w:tab w:val="left" w:pos="142"/>
        </w:tabs>
        <w:ind w:left="360" w:right="15" w:firstLine="0"/>
      </w:pPr>
      <w: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5B5A50" w:rsidRDefault="00DC481C" w:rsidP="000F269F">
      <w:pPr>
        <w:tabs>
          <w:tab w:val="left" w:pos="142"/>
        </w:tabs>
        <w:spacing w:after="34"/>
        <w:ind w:left="360" w:right="15" w:firstLine="0"/>
      </w:pPr>
      <w:r>
        <w:t xml:space="preserve">умение самостоятельно планировать  пути достижения целей, осознанно выбирать наиболее эффективные способы решения учебных и познавательных задач;  </w:t>
      </w:r>
    </w:p>
    <w:p w:rsidR="005B5A50" w:rsidRDefault="00DC481C" w:rsidP="000F269F">
      <w:pPr>
        <w:tabs>
          <w:tab w:val="left" w:pos="142"/>
        </w:tabs>
        <w:spacing w:after="37"/>
        <w:ind w:left="360" w:right="15" w:firstLine="0"/>
      </w:pPr>
      <w:r>
        <w:lastRenderedPageBreak/>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B5A50" w:rsidRDefault="00DC481C" w:rsidP="000F269F">
      <w:pPr>
        <w:tabs>
          <w:tab w:val="left" w:pos="142"/>
        </w:tabs>
        <w:ind w:left="360" w:right="15" w:firstLine="0"/>
      </w:pPr>
      <w:r>
        <w:t xml:space="preserve">умение оценивать правильность выполнения учебной задачи, собственные возможности ее решения; </w:t>
      </w:r>
    </w:p>
    <w:p w:rsidR="005B5A50" w:rsidRDefault="00DC481C" w:rsidP="000F269F">
      <w:pPr>
        <w:tabs>
          <w:tab w:val="left" w:pos="142"/>
        </w:tabs>
        <w:spacing w:after="33"/>
        <w:ind w:left="360" w:right="15" w:firstLine="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5B5A50" w:rsidRDefault="00DC481C" w:rsidP="000F269F">
      <w:pPr>
        <w:tabs>
          <w:tab w:val="left" w:pos="142"/>
        </w:tabs>
        <w:ind w:left="360" w:right="15" w:firstLine="0"/>
      </w:pPr>
      <w:r>
        <w:t xml:space="preserve">умение определять понятия, создавать обобщения, устанавливать аналогии, классифицировать, устанавливать причинноследственные связи, строить логическое рассуждение, умозаключение и делать выводы;  </w:t>
      </w:r>
    </w:p>
    <w:p w:rsidR="005B5A50" w:rsidRDefault="00DC481C" w:rsidP="000F269F">
      <w:pPr>
        <w:tabs>
          <w:tab w:val="left" w:pos="142"/>
        </w:tabs>
        <w:ind w:left="360" w:right="15" w:firstLine="0"/>
      </w:pPr>
      <w:r>
        <w:t xml:space="preserve">умение создавать, применять и преобразовывать знаки и символы, модели и схемы для решения учебных и познавательных задач;  </w:t>
      </w:r>
    </w:p>
    <w:p w:rsidR="005B5A50" w:rsidRDefault="00DC481C" w:rsidP="000F269F">
      <w:pPr>
        <w:tabs>
          <w:tab w:val="left" w:pos="142"/>
        </w:tabs>
        <w:spacing w:after="35"/>
        <w:ind w:left="360" w:right="15" w:firstLine="0"/>
      </w:pPr>
      <w:r>
        <w:t xml:space="preserve">смысловое чтение; умение организовывать учебное сотрудничество и совместную деятельность с учителем и сверстниками;  </w:t>
      </w:r>
      <w:r>
        <w:rPr>
          <w:rFonts w:ascii="Segoe UI Symbol" w:eastAsia="Segoe UI Symbol" w:hAnsi="Segoe UI Symbol" w:cs="Segoe UI Symbol"/>
        </w:rPr>
        <w:t></w:t>
      </w:r>
      <w:r>
        <w:rPr>
          <w:rFonts w:ascii="Arial" w:eastAsia="Arial" w:hAnsi="Arial" w:cs="Arial"/>
        </w:rPr>
        <w:t xml:space="preserve"> </w:t>
      </w:r>
      <w:r>
        <w:t xml:space="preserve">работать индивидуально и в группе; умение осознанно использовать речевые средства в соответствии с задачей коммуникации для выражения своих чувств, мыслей и потребностей;  </w:t>
      </w:r>
    </w:p>
    <w:p w:rsidR="005B5A50" w:rsidRDefault="00DC481C" w:rsidP="000F269F">
      <w:pPr>
        <w:tabs>
          <w:tab w:val="left" w:pos="142"/>
        </w:tabs>
        <w:ind w:left="360" w:right="15" w:firstLine="0"/>
      </w:pPr>
      <w:r>
        <w:t xml:space="preserve">планирования и регуляции своей деятельности; владение устной и письменной речью. </w:t>
      </w:r>
    </w:p>
    <w:p w:rsidR="005B5A50" w:rsidRDefault="00DC481C" w:rsidP="000F269F">
      <w:pPr>
        <w:tabs>
          <w:tab w:val="left" w:pos="142"/>
        </w:tabs>
        <w:spacing w:after="33" w:line="269" w:lineRule="auto"/>
        <w:ind w:left="360" w:right="7" w:firstLine="0"/>
      </w:pPr>
      <w:r w:rsidRPr="000F269F">
        <w:rPr>
          <w:b/>
        </w:rPr>
        <w:t xml:space="preserve">Личностные результаты: </w:t>
      </w:r>
    </w:p>
    <w:p w:rsidR="005B5A50" w:rsidRDefault="00DC481C" w:rsidP="000F269F">
      <w:pPr>
        <w:tabs>
          <w:tab w:val="left" w:pos="142"/>
        </w:tabs>
        <w:ind w:left="360" w:right="15" w:firstLine="0"/>
      </w:pPr>
      <w:r>
        <w:t xml:space="preserve">готовность и способность обучающихся к саморазвитию и личностному самоопределению, </w:t>
      </w:r>
    </w:p>
    <w:p w:rsidR="005B5A50" w:rsidRDefault="00DC481C" w:rsidP="000F269F">
      <w:pPr>
        <w:tabs>
          <w:tab w:val="left" w:pos="142"/>
        </w:tabs>
        <w:ind w:left="360" w:right="15" w:firstLine="0"/>
      </w:pPr>
      <w:r>
        <w:t xml:space="preserve">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w:t>
      </w:r>
      <w:r>
        <w:rPr>
          <w:rFonts w:ascii="Segoe UI Symbol" w:eastAsia="Segoe UI Symbol" w:hAnsi="Segoe UI Symbol" w:cs="Segoe UI Symbol"/>
        </w:rPr>
        <w:t></w:t>
      </w:r>
      <w:r>
        <w:rPr>
          <w:rFonts w:ascii="Arial" w:eastAsia="Arial" w:hAnsi="Arial" w:cs="Arial"/>
        </w:rPr>
        <w:t xml:space="preserve"> </w:t>
      </w:r>
      <w:r>
        <w:t xml:space="preserve">способность ставить цели и строить жизненные планы. </w:t>
      </w:r>
    </w:p>
    <w:p w:rsidR="005B5A50" w:rsidRDefault="00DC481C" w:rsidP="000F269F">
      <w:pPr>
        <w:tabs>
          <w:tab w:val="left" w:pos="142"/>
        </w:tabs>
        <w:spacing w:after="33" w:line="269" w:lineRule="auto"/>
        <w:ind w:left="360" w:right="7" w:firstLine="0"/>
      </w:pPr>
      <w:r w:rsidRPr="000F269F">
        <w:rPr>
          <w:b/>
        </w:rPr>
        <w:t xml:space="preserve">Предметные результаты: </w:t>
      </w:r>
    </w:p>
    <w:p w:rsidR="005B5A50" w:rsidRDefault="00DC481C" w:rsidP="000F269F">
      <w:pPr>
        <w:tabs>
          <w:tab w:val="left" w:pos="142"/>
        </w:tabs>
        <w:ind w:left="360" w:right="15" w:firstLine="0"/>
      </w:pPr>
      <w:r>
        <w:t xml:space="preserve">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5B5A50" w:rsidRDefault="00DC481C" w:rsidP="000F269F">
      <w:pPr>
        <w:tabs>
          <w:tab w:val="left" w:pos="142"/>
        </w:tabs>
        <w:spacing w:after="32"/>
        <w:ind w:left="360" w:right="15" w:firstLine="0"/>
      </w:pPr>
      <w:r>
        <w:t xml:space="preserve">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5B5A50" w:rsidRDefault="00DC481C" w:rsidP="000F269F">
      <w:pPr>
        <w:tabs>
          <w:tab w:val="left" w:pos="142"/>
        </w:tabs>
        <w:ind w:left="360" w:right="15" w:firstLine="0"/>
      </w:pPr>
      <w:r>
        <w:t xml:space="preserve">Овладение геометрическим языком; развитие умения использовать его для описания предметов окружающего мира;  </w:t>
      </w:r>
      <w:r>
        <w:rPr>
          <w:rFonts w:ascii="Segoe UI Symbol" w:eastAsia="Segoe UI Symbol" w:hAnsi="Segoe UI Symbol" w:cs="Segoe UI Symbol"/>
        </w:rPr>
        <w:t></w:t>
      </w:r>
      <w:r>
        <w:rPr>
          <w:rFonts w:ascii="Arial" w:eastAsia="Arial" w:hAnsi="Arial" w:cs="Arial"/>
        </w:rPr>
        <w:t xml:space="preserve"> </w:t>
      </w:r>
      <w:r>
        <w:t xml:space="preserve">развитие   пространственных  представлений, изобразительных умений, навыков геометрических построений. </w:t>
      </w:r>
    </w:p>
    <w:p w:rsidR="005B5A50" w:rsidRDefault="00DC481C" w:rsidP="000F269F">
      <w:pPr>
        <w:tabs>
          <w:tab w:val="left" w:pos="142"/>
        </w:tabs>
        <w:ind w:left="360" w:right="15" w:firstLine="0"/>
      </w:pPr>
      <w:r>
        <w:t xml:space="preserve">Формирование систематических знаний о плоских фигурах и их свойствах;  </w:t>
      </w:r>
    </w:p>
    <w:p w:rsidR="005B5A50" w:rsidRDefault="00DC481C" w:rsidP="000F269F">
      <w:pPr>
        <w:tabs>
          <w:tab w:val="left" w:pos="142"/>
        </w:tabs>
        <w:ind w:left="360" w:right="15" w:firstLine="0"/>
      </w:pPr>
      <w:r>
        <w:lastRenderedPageBreak/>
        <w:t xml:space="preserve">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5B5A50" w:rsidRDefault="00DC481C" w:rsidP="000F269F">
      <w:pPr>
        <w:tabs>
          <w:tab w:val="left" w:pos="142"/>
        </w:tabs>
        <w:spacing w:after="10" w:line="269" w:lineRule="auto"/>
        <w:ind w:left="360" w:right="7" w:firstLine="0"/>
      </w:pPr>
      <w:r w:rsidRPr="000F269F">
        <w:rPr>
          <w:b/>
        </w:rPr>
        <w:t xml:space="preserve">Действительные числа. </w:t>
      </w:r>
    </w:p>
    <w:p w:rsidR="005B5A50" w:rsidRDefault="00DC481C" w:rsidP="000F269F">
      <w:pPr>
        <w:tabs>
          <w:tab w:val="left" w:pos="142"/>
        </w:tabs>
        <w:ind w:left="360" w:right="15" w:firstLine="0"/>
      </w:pPr>
      <w:r>
        <w:t>Выпускник научится:</w:t>
      </w:r>
      <w:r w:rsidRPr="000F269F">
        <w:rPr>
          <w:b/>
        </w:rPr>
        <w:t xml:space="preserve"> </w:t>
      </w:r>
    </w:p>
    <w:p w:rsidR="005B5A50" w:rsidRDefault="00DC481C" w:rsidP="000F269F">
      <w:pPr>
        <w:tabs>
          <w:tab w:val="left" w:pos="142"/>
        </w:tabs>
        <w:ind w:left="360" w:right="15" w:firstLine="0"/>
      </w:pPr>
      <w:r>
        <w:t xml:space="preserve">использовать начальные представления о множестве действительных чисел; </w:t>
      </w:r>
    </w:p>
    <w:p w:rsidR="005B5A50" w:rsidRDefault="00DC481C" w:rsidP="000F269F">
      <w:pPr>
        <w:tabs>
          <w:tab w:val="left" w:pos="142"/>
        </w:tabs>
        <w:ind w:left="360" w:right="15" w:firstLine="0"/>
      </w:pPr>
      <w:r>
        <w:t xml:space="preserve">оперировать понятием квадратного корня, применять его в вычислениях. </w:t>
      </w:r>
    </w:p>
    <w:p w:rsidR="005B5A50" w:rsidRDefault="00DC481C" w:rsidP="000F269F">
      <w:pPr>
        <w:tabs>
          <w:tab w:val="left" w:pos="142"/>
        </w:tabs>
        <w:ind w:left="360" w:right="15" w:firstLine="0"/>
      </w:pPr>
      <w:r>
        <w:t>Выпускник получит возможность:</w:t>
      </w:r>
      <w:r w:rsidRPr="000F269F">
        <w:rPr>
          <w:b/>
        </w:rPr>
        <w:t xml:space="preserve"> </w:t>
      </w:r>
    </w:p>
    <w:p w:rsidR="005B5A50" w:rsidRDefault="00DC481C" w:rsidP="000F269F">
      <w:pPr>
        <w:tabs>
          <w:tab w:val="left" w:pos="142"/>
        </w:tabs>
        <w:ind w:left="360" w:right="15" w:firstLine="0"/>
      </w:pPr>
      <w:r>
        <w:t xml:space="preserve">развить представление о числе и числовых системах от натуральных до действительных чисел; о роли вычислений в практике; • развить и углубить знания о десятичной записи действительных чисел (периодические и непериодические дроби). </w:t>
      </w:r>
    </w:p>
    <w:p w:rsidR="005B5A50" w:rsidRDefault="00DC481C" w:rsidP="000F269F">
      <w:pPr>
        <w:tabs>
          <w:tab w:val="left" w:pos="142"/>
        </w:tabs>
        <w:spacing w:after="10" w:line="269" w:lineRule="auto"/>
        <w:ind w:left="360" w:right="9501" w:firstLine="0"/>
      </w:pPr>
      <w:r w:rsidRPr="000F269F">
        <w:rPr>
          <w:b/>
        </w:rPr>
        <w:t xml:space="preserve">Измерения, приближения, оценки </w:t>
      </w:r>
      <w:r>
        <w:t>Выпускник научится:</w:t>
      </w:r>
      <w:r w:rsidRPr="000F269F">
        <w:rPr>
          <w:b/>
        </w:rPr>
        <w:t xml:space="preserve"> </w:t>
      </w:r>
    </w:p>
    <w:p w:rsidR="005B5A50" w:rsidRDefault="00DC481C" w:rsidP="000F269F">
      <w:pPr>
        <w:tabs>
          <w:tab w:val="left" w:pos="142"/>
        </w:tabs>
        <w:ind w:left="360" w:right="15" w:firstLine="0"/>
      </w:pPr>
      <w:r>
        <w:t xml:space="preserve">использовать в ходе решения задач элементарные представления, связанные с приближёнными значениями величин. </w:t>
      </w:r>
    </w:p>
    <w:p w:rsidR="005B5A50" w:rsidRDefault="00DC481C" w:rsidP="000F269F">
      <w:pPr>
        <w:tabs>
          <w:tab w:val="left" w:pos="142"/>
        </w:tabs>
        <w:ind w:left="360" w:right="15" w:firstLine="0"/>
      </w:pPr>
      <w:r>
        <w:t>Выпускник получит возможность:</w:t>
      </w:r>
      <w:r w:rsidRPr="000F269F">
        <w:rPr>
          <w:b/>
        </w:rPr>
        <w:t xml:space="preserve"> </w:t>
      </w:r>
    </w:p>
    <w:p w:rsidR="005B5A50" w:rsidRDefault="00DC481C" w:rsidP="000F269F">
      <w:pPr>
        <w:tabs>
          <w:tab w:val="left" w:pos="142"/>
        </w:tabs>
        <w:ind w:left="360" w:right="15" w:firstLine="0"/>
      </w:pPr>
      <w:r>
        <w:t xml:space="preserve">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 </w:t>
      </w:r>
    </w:p>
    <w:p w:rsidR="005B5A50" w:rsidRDefault="00DC481C" w:rsidP="000F269F">
      <w:pPr>
        <w:tabs>
          <w:tab w:val="left" w:pos="142"/>
        </w:tabs>
        <w:ind w:left="360" w:right="15" w:firstLine="0"/>
      </w:pPr>
      <w:r>
        <w:t xml:space="preserve">понять, что погрешность результата вычислений должна быть соизмерима с погрешностью исходных данных. </w:t>
      </w:r>
    </w:p>
    <w:p w:rsidR="005B5A50" w:rsidRDefault="00DC481C" w:rsidP="000F269F">
      <w:pPr>
        <w:tabs>
          <w:tab w:val="left" w:pos="142"/>
        </w:tabs>
        <w:spacing w:after="10" w:line="269" w:lineRule="auto"/>
        <w:ind w:left="360" w:right="10130" w:firstLine="0"/>
      </w:pPr>
      <w:r w:rsidRPr="000F269F">
        <w:rPr>
          <w:b/>
        </w:rPr>
        <w:t xml:space="preserve">Алгебраические выражения </w:t>
      </w:r>
      <w:r>
        <w:t>Выпускник научится:</w:t>
      </w:r>
      <w:r w:rsidRPr="000F269F">
        <w:rPr>
          <w:b/>
        </w:rPr>
        <w:t xml:space="preserve"> </w:t>
      </w:r>
    </w:p>
    <w:p w:rsidR="005B5A50" w:rsidRDefault="00DC481C" w:rsidP="000F269F">
      <w:pPr>
        <w:tabs>
          <w:tab w:val="left" w:pos="142"/>
        </w:tabs>
        <w:ind w:left="360" w:right="15" w:firstLine="0"/>
      </w:pPr>
      <w:r>
        <w:t xml:space="preserve">оперировать понятиями «тождество», «тождественное преобразование», решать задачи, содержащие буквенные данные; работать с формулами; </w:t>
      </w:r>
    </w:p>
    <w:p w:rsidR="005B5A50" w:rsidRDefault="00DC481C" w:rsidP="000F269F">
      <w:pPr>
        <w:tabs>
          <w:tab w:val="left" w:pos="142"/>
        </w:tabs>
        <w:ind w:left="360" w:right="15" w:firstLine="0"/>
      </w:pPr>
      <w:r>
        <w:t xml:space="preserve">выполнять преобразования выражений, содержащих степени с целыми показателями и квадратные корни; </w:t>
      </w:r>
    </w:p>
    <w:p w:rsidR="005B5A50" w:rsidRDefault="00DC481C" w:rsidP="000F269F">
      <w:pPr>
        <w:tabs>
          <w:tab w:val="left" w:pos="142"/>
        </w:tabs>
        <w:ind w:left="360" w:right="15" w:firstLine="0"/>
      </w:pPr>
      <w:r>
        <w:t xml:space="preserve">выполнять тождественные преобразования рациональных выражений на основе правил действий над многочленами и алгебраическими дробями; </w:t>
      </w:r>
    </w:p>
    <w:p w:rsidR="005B5A50" w:rsidRDefault="00DC481C" w:rsidP="000F269F">
      <w:pPr>
        <w:tabs>
          <w:tab w:val="left" w:pos="142"/>
        </w:tabs>
        <w:ind w:left="360" w:right="15" w:firstLine="0"/>
      </w:pPr>
      <w:r>
        <w:t xml:space="preserve">выполнять разложение многочленов на множители. </w:t>
      </w:r>
    </w:p>
    <w:p w:rsidR="005B5A50" w:rsidRDefault="00DC481C" w:rsidP="000F269F">
      <w:pPr>
        <w:tabs>
          <w:tab w:val="left" w:pos="142"/>
        </w:tabs>
        <w:ind w:left="360" w:right="15" w:firstLine="0"/>
      </w:pPr>
      <w:r>
        <w:t>Выпускник получит возможность научиться:</w:t>
      </w:r>
      <w:r w:rsidRPr="000F269F">
        <w:rPr>
          <w:b/>
        </w:rPr>
        <w:t xml:space="preserve"> </w:t>
      </w:r>
    </w:p>
    <w:p w:rsidR="005B5A50" w:rsidRDefault="00DC481C" w:rsidP="000F269F">
      <w:pPr>
        <w:tabs>
          <w:tab w:val="left" w:pos="142"/>
        </w:tabs>
        <w:ind w:left="360" w:right="15" w:firstLine="0"/>
      </w:pPr>
      <w:r>
        <w:t xml:space="preserve">выполнять многошаговые преобразования рациональных выражений, применяя широкий набор способов и приёмов; </w:t>
      </w:r>
    </w:p>
    <w:p w:rsidR="005B5A50" w:rsidRDefault="00DC481C" w:rsidP="000F269F">
      <w:pPr>
        <w:tabs>
          <w:tab w:val="left" w:pos="142"/>
        </w:tabs>
        <w:ind w:left="360" w:right="15" w:firstLine="0"/>
      </w:pPr>
      <w:r>
        <w:t xml:space="preserve">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 </w:t>
      </w:r>
    </w:p>
    <w:p w:rsidR="005B5A50" w:rsidRDefault="00DC481C" w:rsidP="000F269F">
      <w:pPr>
        <w:tabs>
          <w:tab w:val="left" w:pos="142"/>
        </w:tabs>
        <w:spacing w:after="10" w:line="269" w:lineRule="auto"/>
        <w:ind w:left="360" w:right="7" w:firstLine="0"/>
      </w:pPr>
      <w:r w:rsidRPr="000F269F">
        <w:rPr>
          <w:b/>
        </w:rPr>
        <w:lastRenderedPageBreak/>
        <w:t xml:space="preserve">Уравнения </w:t>
      </w:r>
    </w:p>
    <w:p w:rsidR="005B5A50" w:rsidRDefault="00DC481C" w:rsidP="000F269F">
      <w:pPr>
        <w:tabs>
          <w:tab w:val="left" w:pos="142"/>
        </w:tabs>
        <w:ind w:left="360" w:right="15" w:firstLine="0"/>
      </w:pPr>
      <w:r>
        <w:t>Выпускник научится:</w:t>
      </w:r>
      <w:r w:rsidRPr="000F269F">
        <w:rPr>
          <w:b/>
        </w:rPr>
        <w:t xml:space="preserve"> </w:t>
      </w:r>
    </w:p>
    <w:p w:rsidR="005B5A50" w:rsidRDefault="00DC481C" w:rsidP="000F269F">
      <w:pPr>
        <w:tabs>
          <w:tab w:val="left" w:pos="142"/>
        </w:tabs>
        <w:ind w:left="360" w:right="15" w:firstLine="0"/>
      </w:pPr>
      <w:r>
        <w:t xml:space="preserve">решать основные виды рациональных уравнений с одной переменной, системы двух уравнений с двумя переменными; </w:t>
      </w:r>
    </w:p>
    <w:p w:rsidR="005B5A50" w:rsidRDefault="00DC481C" w:rsidP="000F269F">
      <w:pPr>
        <w:tabs>
          <w:tab w:val="left" w:pos="142"/>
        </w:tabs>
        <w:ind w:left="360" w:right="15" w:firstLine="0"/>
      </w:pPr>
      <w: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5B5A50" w:rsidRDefault="00DC481C" w:rsidP="000F269F">
      <w:pPr>
        <w:tabs>
          <w:tab w:val="left" w:pos="142"/>
        </w:tabs>
        <w:ind w:left="360" w:right="15" w:firstLine="0"/>
      </w:pPr>
      <w:r>
        <w:t>применять графические представления для исследования уравнений, исследования и решения систем уравнений с двумя переменными. Выпускник получит возможность:</w:t>
      </w:r>
      <w:r>
        <w:rPr>
          <w:b/>
        </w:rPr>
        <w:t xml:space="preserve"> </w:t>
      </w:r>
    </w:p>
    <w:p w:rsidR="005B5A50" w:rsidRDefault="00DC481C" w:rsidP="000F269F">
      <w:pPr>
        <w:tabs>
          <w:tab w:val="left" w:pos="142"/>
        </w:tabs>
        <w:ind w:left="360" w:right="15" w:firstLine="0"/>
      </w:pPr>
      <w:r>
        <w:t xml:space="preserve">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5B5A50" w:rsidRDefault="00DC481C" w:rsidP="000F269F">
      <w:pPr>
        <w:tabs>
          <w:tab w:val="left" w:pos="142"/>
        </w:tabs>
        <w:ind w:left="360" w:right="15" w:firstLine="0"/>
      </w:pPr>
      <w:r>
        <w:t xml:space="preserve">применять графические представления для исследования уравнений, систем уравнений, содержащих буквенные коэффициенты. </w:t>
      </w:r>
      <w:r>
        <w:rPr>
          <w:b/>
        </w:rPr>
        <w:t xml:space="preserve">Неравенства </w:t>
      </w:r>
    </w:p>
    <w:p w:rsidR="005B5A50" w:rsidRDefault="00DC481C" w:rsidP="000F269F">
      <w:pPr>
        <w:tabs>
          <w:tab w:val="left" w:pos="142"/>
        </w:tabs>
        <w:ind w:left="360" w:right="15" w:firstLine="0"/>
      </w:pPr>
      <w:r>
        <w:t xml:space="preserve">Выпускник научится: </w:t>
      </w:r>
    </w:p>
    <w:p w:rsidR="005B5A50" w:rsidRDefault="00DC481C" w:rsidP="000F269F">
      <w:pPr>
        <w:tabs>
          <w:tab w:val="left" w:pos="142"/>
        </w:tabs>
        <w:ind w:left="360" w:right="15" w:firstLine="0"/>
      </w:pPr>
      <w:r>
        <w:t xml:space="preserve">понимать и применять терминологию и символику, связанные с отношением неравенства, свойства числовых неравенств; </w:t>
      </w:r>
    </w:p>
    <w:p w:rsidR="005B5A50" w:rsidRDefault="00DC481C" w:rsidP="000F269F">
      <w:pPr>
        <w:tabs>
          <w:tab w:val="left" w:pos="142"/>
        </w:tabs>
        <w:ind w:left="360" w:right="15" w:firstLine="0"/>
      </w:pPr>
      <w:r>
        <w:t xml:space="preserve">решать линейные неравенства с одной переменной и их системы; решать квадратные неравенства с опорой на графические представления; </w:t>
      </w:r>
    </w:p>
    <w:p w:rsidR="005B5A50" w:rsidRDefault="00DC481C" w:rsidP="000F269F">
      <w:pPr>
        <w:tabs>
          <w:tab w:val="left" w:pos="142"/>
        </w:tabs>
        <w:ind w:left="360" w:right="15" w:firstLine="0"/>
      </w:pPr>
      <w:r>
        <w:t>применять аппарат неравенств для решения задач из различных разделов курса. Выпускник получит возможность научиться:</w:t>
      </w:r>
      <w:r>
        <w:rPr>
          <w:b/>
        </w:rPr>
        <w:t xml:space="preserve"> </w:t>
      </w:r>
    </w:p>
    <w:p w:rsidR="005B5A50" w:rsidRDefault="00DC481C" w:rsidP="000F269F">
      <w:pPr>
        <w:tabs>
          <w:tab w:val="left" w:pos="142"/>
        </w:tabs>
        <w:ind w:left="360" w:right="15" w:firstLine="0"/>
      </w:pPr>
      <w:r>
        <w:t xml:space="preserve">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 </w:t>
      </w:r>
    </w:p>
    <w:p w:rsidR="005B5A50" w:rsidRDefault="00DC481C" w:rsidP="000F269F">
      <w:pPr>
        <w:tabs>
          <w:tab w:val="left" w:pos="142"/>
        </w:tabs>
        <w:ind w:left="360" w:right="15" w:firstLine="0"/>
      </w:pPr>
      <w:r>
        <w:t xml:space="preserve">применять графические представления для исследования неравенств, систем неравенств, содержащих буквенные коэффициенты. </w:t>
      </w:r>
    </w:p>
    <w:p w:rsidR="005B5A50" w:rsidRDefault="00DC481C" w:rsidP="000F269F">
      <w:pPr>
        <w:tabs>
          <w:tab w:val="left" w:pos="142"/>
        </w:tabs>
        <w:spacing w:after="10" w:line="269" w:lineRule="auto"/>
        <w:ind w:left="360" w:right="8872" w:firstLine="0"/>
      </w:pPr>
      <w:r w:rsidRPr="000F269F">
        <w:rPr>
          <w:b/>
        </w:rPr>
        <w:t xml:space="preserve">Основные понятия. Числовые функции </w:t>
      </w:r>
      <w:r>
        <w:t>Выпускник научится:</w:t>
      </w:r>
      <w:r w:rsidRPr="000F269F">
        <w:rPr>
          <w:b/>
        </w:rPr>
        <w:t xml:space="preserve"> </w:t>
      </w:r>
    </w:p>
    <w:p w:rsidR="005B5A50" w:rsidRDefault="00DC481C" w:rsidP="000F269F">
      <w:pPr>
        <w:tabs>
          <w:tab w:val="left" w:pos="142"/>
        </w:tabs>
        <w:ind w:left="360" w:right="15" w:firstLine="0"/>
      </w:pPr>
      <w:r>
        <w:t xml:space="preserve">понимать и использовать функциональные понятия и язык (термины, символические обозначения); </w:t>
      </w:r>
    </w:p>
    <w:p w:rsidR="005B5A50" w:rsidRDefault="00DC481C" w:rsidP="000F269F">
      <w:pPr>
        <w:tabs>
          <w:tab w:val="left" w:pos="142"/>
        </w:tabs>
        <w:ind w:left="360" w:right="15" w:firstLine="0"/>
      </w:pPr>
      <w:r>
        <w:t xml:space="preserve">строить графики элементарных функций; исследовать свойства числовых функций на основе изучения поведения их графиков; </w:t>
      </w:r>
    </w:p>
    <w:p w:rsidR="005B5A50" w:rsidRDefault="00DC481C" w:rsidP="000F269F">
      <w:pPr>
        <w:tabs>
          <w:tab w:val="left" w:pos="142"/>
        </w:tabs>
        <w:ind w:left="360" w:right="15" w:firstLine="0"/>
      </w:pPr>
      <w: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5B5A50" w:rsidRDefault="00DC481C" w:rsidP="000F269F">
      <w:pPr>
        <w:tabs>
          <w:tab w:val="left" w:pos="142"/>
        </w:tabs>
        <w:ind w:left="360" w:right="15" w:firstLine="0"/>
      </w:pPr>
      <w:r>
        <w:t>Выпускник получит возможность научиться:</w:t>
      </w:r>
      <w:r w:rsidRPr="000F269F">
        <w:rPr>
          <w:b/>
        </w:rPr>
        <w:t xml:space="preserve"> </w:t>
      </w:r>
    </w:p>
    <w:p w:rsidR="005B5A50" w:rsidRDefault="00DC481C" w:rsidP="000F269F">
      <w:pPr>
        <w:tabs>
          <w:tab w:val="left" w:pos="142"/>
        </w:tabs>
        <w:ind w:left="360" w:right="15" w:firstLine="0"/>
      </w:pPr>
      <w:r>
        <w:t xml:space="preserve">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 </w:t>
      </w:r>
    </w:p>
    <w:p w:rsidR="005B5A50" w:rsidRDefault="00DC481C" w:rsidP="000F269F">
      <w:pPr>
        <w:tabs>
          <w:tab w:val="left" w:pos="142"/>
        </w:tabs>
        <w:ind w:left="360" w:right="15" w:firstLine="0"/>
      </w:pPr>
      <w:r>
        <w:t xml:space="preserve">использовать функциональные представления и свойства функций для решения математических задач из различных разделов курса. </w:t>
      </w:r>
    </w:p>
    <w:p w:rsidR="005B5A50" w:rsidRDefault="00DC481C" w:rsidP="000F269F">
      <w:pPr>
        <w:tabs>
          <w:tab w:val="left" w:pos="142"/>
        </w:tabs>
        <w:spacing w:after="10" w:line="269" w:lineRule="auto"/>
        <w:ind w:left="360" w:right="7" w:firstLine="0"/>
      </w:pPr>
      <w:r w:rsidRPr="000F269F">
        <w:rPr>
          <w:b/>
        </w:rPr>
        <w:t xml:space="preserve">Описательная статистика </w:t>
      </w:r>
    </w:p>
    <w:p w:rsidR="005B5A50" w:rsidRDefault="00DC481C" w:rsidP="000F269F">
      <w:pPr>
        <w:tabs>
          <w:tab w:val="left" w:pos="142"/>
        </w:tabs>
        <w:ind w:left="360" w:right="15" w:firstLine="0"/>
      </w:pPr>
      <w:r>
        <w:lastRenderedPageBreak/>
        <w:t xml:space="preserve">Выпускник научится использовать простейшие способы представления и анализа статистических данных. </w:t>
      </w:r>
    </w:p>
    <w:p w:rsidR="005B5A50" w:rsidRDefault="00DC481C" w:rsidP="000F269F">
      <w:pPr>
        <w:tabs>
          <w:tab w:val="left" w:pos="142"/>
        </w:tabs>
        <w:ind w:left="360" w:right="15" w:firstLine="0"/>
      </w:pPr>
      <w:r>
        <w:t xml:space="preserve">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5B5A50" w:rsidRDefault="00DC481C" w:rsidP="000F269F">
      <w:pPr>
        <w:tabs>
          <w:tab w:val="left" w:pos="142"/>
        </w:tabs>
        <w:spacing w:after="10" w:line="269" w:lineRule="auto"/>
        <w:ind w:left="360" w:right="7" w:firstLine="0"/>
      </w:pPr>
      <w:r w:rsidRPr="000F269F">
        <w:rPr>
          <w:b/>
        </w:rPr>
        <w:t xml:space="preserve">Случайные события и вероятность </w:t>
      </w:r>
    </w:p>
    <w:p w:rsidR="005B5A50" w:rsidRDefault="00DC481C" w:rsidP="000F269F">
      <w:pPr>
        <w:tabs>
          <w:tab w:val="left" w:pos="142"/>
        </w:tabs>
        <w:ind w:left="360" w:right="15" w:firstLine="0"/>
      </w:pPr>
      <w:r>
        <w:t xml:space="preserve">Выпускник научится находить относительную частоту и вероятность случайного события. </w:t>
      </w:r>
    </w:p>
    <w:p w:rsidR="005B5A50" w:rsidRDefault="00DC481C" w:rsidP="000F269F">
      <w:pPr>
        <w:tabs>
          <w:tab w:val="left" w:pos="142"/>
        </w:tabs>
        <w:ind w:left="360" w:right="15" w:firstLine="0"/>
      </w:pPr>
      <w:r>
        <w:t xml:space="preserve">Выпускник получит возможность приобрести опыт проведения случайных экспериментов, в том числе с помощью компьютерного </w:t>
      </w:r>
    </w:p>
    <w:p w:rsidR="005B5A50" w:rsidRDefault="00DC481C" w:rsidP="000F269F">
      <w:pPr>
        <w:tabs>
          <w:tab w:val="left" w:pos="142"/>
        </w:tabs>
        <w:ind w:left="360" w:right="15" w:firstLine="0"/>
      </w:pPr>
      <w:r>
        <w:t xml:space="preserve">моделирования, интерпретации их результатов. </w:t>
      </w:r>
    </w:p>
    <w:p w:rsidR="005B5A50" w:rsidRDefault="00DC481C" w:rsidP="000F269F">
      <w:pPr>
        <w:spacing w:after="25" w:line="259" w:lineRule="auto"/>
        <w:ind w:left="1080" w:right="362" w:firstLine="0"/>
        <w:jc w:val="center"/>
      </w:pPr>
      <w:r w:rsidRPr="000F269F">
        <w:rPr>
          <w:b/>
        </w:rPr>
        <w:t xml:space="preserve">1.2.3.14. Информатика  </w:t>
      </w:r>
    </w:p>
    <w:p w:rsidR="005B5A50" w:rsidRDefault="00DC481C" w:rsidP="000F269F">
      <w:pPr>
        <w:tabs>
          <w:tab w:val="left" w:pos="426"/>
        </w:tabs>
        <w:spacing w:after="10" w:line="269" w:lineRule="auto"/>
        <w:ind w:left="360" w:right="7" w:firstLine="0"/>
      </w:pPr>
      <w:r>
        <w:rPr>
          <w:b/>
        </w:rPr>
        <w:t xml:space="preserve">Введение в предмет.   </w:t>
      </w:r>
    </w:p>
    <w:p w:rsidR="005B5A50" w:rsidRDefault="00DC481C" w:rsidP="000F269F">
      <w:pPr>
        <w:tabs>
          <w:tab w:val="left" w:pos="426"/>
        </w:tabs>
        <w:spacing w:after="10" w:line="269" w:lineRule="auto"/>
        <w:ind w:left="360" w:right="7" w:firstLine="0"/>
      </w:pPr>
      <w:r>
        <w:rPr>
          <w:b/>
        </w:rPr>
        <w:t xml:space="preserve">Человек и информация. </w:t>
      </w:r>
      <w:r>
        <w:t xml:space="preserve"> </w:t>
      </w:r>
    </w:p>
    <w:p w:rsidR="005B5A50" w:rsidRDefault="00DC481C" w:rsidP="000F269F">
      <w:pPr>
        <w:tabs>
          <w:tab w:val="left" w:pos="426"/>
        </w:tabs>
        <w:spacing w:after="5"/>
        <w:ind w:left="360" w:firstLine="0"/>
        <w:jc w:val="left"/>
      </w:pPr>
      <w:r w:rsidRPr="000F269F">
        <w:rPr>
          <w:b/>
          <w:i/>
        </w:rPr>
        <w:t xml:space="preserve">Выпускник научится: </w:t>
      </w:r>
    </w:p>
    <w:p w:rsidR="005B5A50" w:rsidRDefault="00DC481C" w:rsidP="000F269F">
      <w:pPr>
        <w:tabs>
          <w:tab w:val="left" w:pos="426"/>
        </w:tabs>
        <w:ind w:left="360" w:right="15" w:firstLine="0"/>
      </w:pPr>
      <w:r>
        <w:t xml:space="preserve">находить связь между информацией и знаниями человека; </w:t>
      </w:r>
    </w:p>
    <w:p w:rsidR="005B5A50" w:rsidRDefault="00DC481C" w:rsidP="000F269F">
      <w:pPr>
        <w:tabs>
          <w:tab w:val="left" w:pos="426"/>
        </w:tabs>
        <w:ind w:left="360" w:right="15" w:firstLine="0"/>
      </w:pPr>
      <w:r>
        <w:t xml:space="preserve">понимать, что такое информационные процессы; </w:t>
      </w:r>
    </w:p>
    <w:p w:rsidR="005B5A50" w:rsidRDefault="00DC481C" w:rsidP="000F269F">
      <w:pPr>
        <w:tabs>
          <w:tab w:val="left" w:pos="426"/>
        </w:tabs>
        <w:ind w:left="360" w:right="15" w:firstLine="0"/>
      </w:pPr>
      <w:r>
        <w:t xml:space="preserve">определять какие существуют носители информации; </w:t>
      </w:r>
    </w:p>
    <w:p w:rsidR="005B5A50" w:rsidRDefault="00DC481C" w:rsidP="000F269F">
      <w:pPr>
        <w:tabs>
          <w:tab w:val="left" w:pos="426"/>
        </w:tabs>
        <w:spacing w:after="5" w:line="277" w:lineRule="auto"/>
        <w:ind w:left="360" w:right="15" w:firstLine="0"/>
      </w:pPr>
      <w:r>
        <w:t>определять функции языка, как способа представления информации; что такое естественные и формальные языки; -</w:t>
      </w:r>
      <w:r>
        <w:rPr>
          <w:rFonts w:ascii="Arial" w:eastAsia="Arial" w:hAnsi="Arial" w:cs="Arial"/>
        </w:rPr>
        <w:t xml:space="preserve"> </w:t>
      </w:r>
      <w:r>
        <w:rPr>
          <w:rFonts w:ascii="Arial" w:eastAsia="Arial" w:hAnsi="Arial" w:cs="Arial"/>
        </w:rPr>
        <w:tab/>
      </w:r>
      <w:r>
        <w:t>понимать, как определяется единица измерения информации — бит (алфавитный подход); -</w:t>
      </w:r>
      <w:r>
        <w:rPr>
          <w:rFonts w:ascii="Arial" w:eastAsia="Arial" w:hAnsi="Arial" w:cs="Arial"/>
        </w:rPr>
        <w:t xml:space="preserve"> </w:t>
      </w:r>
      <w:r>
        <w:rPr>
          <w:rFonts w:ascii="Arial" w:eastAsia="Arial" w:hAnsi="Arial" w:cs="Arial"/>
        </w:rPr>
        <w:tab/>
      </w:r>
      <w:r>
        <w:t xml:space="preserve">понимать, что такое байт, килобайт, мегабайт, гигабайт. </w:t>
      </w:r>
      <w:r>
        <w:rPr>
          <w:b/>
          <w:i/>
        </w:rPr>
        <w:t>Выпускник получит возможность научиться:</w:t>
      </w:r>
      <w:r>
        <w:rPr>
          <w:b/>
        </w:rPr>
        <w:t xml:space="preserve"> </w:t>
      </w:r>
    </w:p>
    <w:p w:rsidR="005B5A50" w:rsidRDefault="00DC481C" w:rsidP="000F269F">
      <w:pPr>
        <w:tabs>
          <w:tab w:val="left" w:pos="426"/>
        </w:tabs>
        <w:ind w:left="360" w:right="15" w:firstLine="0"/>
      </w:pPr>
      <w:r>
        <w:t>приводить примеры информации и информационных процессов из области человеческой деятельности, живой природы и техники;</w:t>
      </w:r>
      <w:r>
        <w:rPr>
          <w:b/>
        </w:rPr>
        <w:t xml:space="preserve"> </w:t>
      </w:r>
    </w:p>
    <w:p w:rsidR="005B5A50" w:rsidRDefault="00DC481C" w:rsidP="000F269F">
      <w:pPr>
        <w:tabs>
          <w:tab w:val="left" w:pos="426"/>
        </w:tabs>
        <w:ind w:left="360" w:right="15" w:firstLine="0"/>
      </w:pPr>
      <w:r>
        <w:t>определять в конкретном процессе передачи информации источник, приемник, канал;</w:t>
      </w:r>
      <w:r>
        <w:rPr>
          <w:b/>
        </w:rPr>
        <w:t xml:space="preserve"> </w:t>
      </w:r>
    </w:p>
    <w:p w:rsidR="005B5A50" w:rsidRDefault="00DC481C" w:rsidP="000F269F">
      <w:pPr>
        <w:tabs>
          <w:tab w:val="left" w:pos="426"/>
        </w:tabs>
        <w:ind w:left="360" w:right="15" w:firstLine="0"/>
      </w:pPr>
      <w:r>
        <w:t xml:space="preserve">приводить примеры информативных и неинформативных сообщений; </w:t>
      </w:r>
    </w:p>
    <w:p w:rsidR="005B5A50" w:rsidRDefault="00DC481C" w:rsidP="000F269F">
      <w:pPr>
        <w:tabs>
          <w:tab w:val="left" w:pos="426"/>
        </w:tabs>
        <w:spacing w:after="5" w:line="277" w:lineRule="auto"/>
        <w:ind w:left="360" w:right="15" w:firstLine="0"/>
      </w:pPr>
      <w:r>
        <w:t>измерять информационный объем текста в байтах (при использовании компьютерного алфавита); -</w:t>
      </w:r>
      <w:r>
        <w:rPr>
          <w:rFonts w:ascii="Arial" w:eastAsia="Arial" w:hAnsi="Arial" w:cs="Arial"/>
        </w:rPr>
        <w:t xml:space="preserve"> </w:t>
      </w:r>
      <w:r>
        <w:rPr>
          <w:rFonts w:ascii="Arial" w:eastAsia="Arial" w:hAnsi="Arial" w:cs="Arial"/>
        </w:rPr>
        <w:tab/>
      </w:r>
      <w:r>
        <w:t>пересчитывать количество информации в различных единицах (битах, байтах, Кб, Мб, Гб); -</w:t>
      </w:r>
      <w:r>
        <w:rPr>
          <w:rFonts w:ascii="Arial" w:eastAsia="Arial" w:hAnsi="Arial" w:cs="Arial"/>
        </w:rPr>
        <w:t xml:space="preserve"> </w:t>
      </w:r>
      <w:r>
        <w:rPr>
          <w:rFonts w:ascii="Arial" w:eastAsia="Arial" w:hAnsi="Arial" w:cs="Arial"/>
        </w:rPr>
        <w:tab/>
      </w:r>
      <w:r>
        <w:t xml:space="preserve">пользоваться клавиатурой компьютера для символьного ввода данных. </w:t>
      </w:r>
      <w:r>
        <w:rPr>
          <w:b/>
        </w:rPr>
        <w:t>3.</w:t>
      </w:r>
      <w:r>
        <w:rPr>
          <w:rFonts w:ascii="Arial" w:eastAsia="Arial" w:hAnsi="Arial" w:cs="Arial"/>
          <w:b/>
        </w:rPr>
        <w:t xml:space="preserve"> </w:t>
      </w:r>
      <w:r>
        <w:rPr>
          <w:rFonts w:ascii="Arial" w:eastAsia="Arial" w:hAnsi="Arial" w:cs="Arial"/>
          <w:b/>
        </w:rPr>
        <w:tab/>
      </w:r>
      <w:r>
        <w:rPr>
          <w:b/>
        </w:rPr>
        <w:t xml:space="preserve">Компьютер: устройство и программное обеспечение  </w:t>
      </w:r>
      <w:r>
        <w:rPr>
          <w:b/>
          <w:i/>
        </w:rPr>
        <w:t>Выпускник научится:</w:t>
      </w:r>
      <w:r>
        <w:t xml:space="preserve"> </w:t>
      </w:r>
    </w:p>
    <w:p w:rsidR="005B5A50" w:rsidRDefault="00DC481C" w:rsidP="000F269F">
      <w:pPr>
        <w:tabs>
          <w:tab w:val="left" w:pos="426"/>
        </w:tabs>
        <w:ind w:left="360" w:right="15" w:firstLine="0"/>
      </w:pPr>
      <w:r>
        <w:t xml:space="preserve">правилам техники безопасности и при работе на компьютере; </w:t>
      </w:r>
    </w:p>
    <w:p w:rsidR="005B5A50" w:rsidRDefault="00DC481C" w:rsidP="000F269F">
      <w:pPr>
        <w:tabs>
          <w:tab w:val="left" w:pos="426"/>
        </w:tabs>
        <w:ind w:left="360" w:right="15" w:firstLine="0"/>
      </w:pPr>
      <w:r>
        <w:t xml:space="preserve">узнавать состав основных устройств компьютера, их назначение и информационное взаимодействие; </w:t>
      </w:r>
    </w:p>
    <w:p w:rsidR="005B5A50" w:rsidRDefault="00DC481C" w:rsidP="000F269F">
      <w:pPr>
        <w:tabs>
          <w:tab w:val="left" w:pos="426"/>
        </w:tabs>
        <w:ind w:left="360" w:right="15" w:firstLine="0"/>
      </w:pPr>
      <w:r>
        <w:t xml:space="preserve">основным характеристикам компьютера в целом и его узлов (различных накопителей, устройств ввода и вывода информации); </w:t>
      </w:r>
    </w:p>
    <w:p w:rsidR="005B5A50" w:rsidRDefault="00DC481C" w:rsidP="000F269F">
      <w:pPr>
        <w:tabs>
          <w:tab w:val="left" w:pos="426"/>
        </w:tabs>
        <w:ind w:left="360" w:right="15" w:firstLine="0"/>
      </w:pPr>
      <w:r>
        <w:t xml:space="preserve">понимать структуру внутренней памяти компьютера (биты, байты); понятие адреса памяти; </w:t>
      </w:r>
    </w:p>
    <w:p w:rsidR="005B5A50" w:rsidRDefault="00DC481C" w:rsidP="000F269F">
      <w:pPr>
        <w:tabs>
          <w:tab w:val="left" w:pos="426"/>
        </w:tabs>
        <w:ind w:left="360" w:right="15" w:firstLine="0"/>
      </w:pPr>
      <w:r>
        <w:t xml:space="preserve">понимать типы и свойства устройств внешней памяти; </w:t>
      </w:r>
    </w:p>
    <w:p w:rsidR="005B5A50" w:rsidRDefault="00DC481C" w:rsidP="000F269F">
      <w:pPr>
        <w:tabs>
          <w:tab w:val="left" w:pos="426"/>
        </w:tabs>
        <w:ind w:left="360" w:right="15" w:firstLine="0"/>
      </w:pPr>
      <w:r>
        <w:lastRenderedPageBreak/>
        <w:t xml:space="preserve">понимать типы и назначение устройств ввода/вывода; </w:t>
      </w:r>
    </w:p>
    <w:p w:rsidR="005B5A50" w:rsidRDefault="00DC481C" w:rsidP="000F269F">
      <w:pPr>
        <w:tabs>
          <w:tab w:val="left" w:pos="426"/>
        </w:tabs>
        <w:ind w:left="360" w:right="15" w:firstLine="0"/>
      </w:pPr>
      <w:r>
        <w:t xml:space="preserve">определять сущность программного управления работой компьютера; </w:t>
      </w:r>
    </w:p>
    <w:p w:rsidR="005B5A50" w:rsidRDefault="00DC481C" w:rsidP="000F269F">
      <w:pPr>
        <w:tabs>
          <w:tab w:val="left" w:pos="426"/>
        </w:tabs>
        <w:ind w:left="360" w:right="15" w:firstLine="0"/>
      </w:pPr>
      <w:r>
        <w:t>принципам организации информации на внешних носителях: что такое файл, каталог (папка), файловая структура;</w:t>
      </w:r>
      <w:r>
        <w:rPr>
          <w:b/>
        </w:rPr>
        <w:t xml:space="preserve"> </w:t>
      </w:r>
    </w:p>
    <w:p w:rsidR="005B5A50" w:rsidRDefault="00DC481C" w:rsidP="000F269F">
      <w:pPr>
        <w:tabs>
          <w:tab w:val="left" w:pos="426"/>
        </w:tabs>
        <w:ind w:left="360" w:right="15" w:firstLine="0"/>
      </w:pPr>
      <w:r>
        <w:t>назначение программного обеспечения и его состав.</w:t>
      </w:r>
      <w:r>
        <w:rPr>
          <w:b/>
        </w:rPr>
        <w:t xml:space="preserve"> </w:t>
      </w:r>
      <w:r>
        <w:rPr>
          <w:b/>
          <w:i/>
        </w:rPr>
        <w:t xml:space="preserve">Выпускник получит возможность научиться: </w:t>
      </w:r>
    </w:p>
    <w:p w:rsidR="005B5A50" w:rsidRDefault="00DC481C" w:rsidP="000F269F">
      <w:pPr>
        <w:tabs>
          <w:tab w:val="left" w:pos="426"/>
        </w:tabs>
        <w:ind w:left="360" w:right="15" w:firstLine="0"/>
      </w:pPr>
      <w:r>
        <w:t xml:space="preserve">включать и выключать компьютер; </w:t>
      </w:r>
    </w:p>
    <w:p w:rsidR="005B5A50" w:rsidRDefault="00DC481C" w:rsidP="000F269F">
      <w:pPr>
        <w:tabs>
          <w:tab w:val="left" w:pos="426"/>
        </w:tabs>
        <w:ind w:left="360" w:right="15" w:firstLine="0"/>
      </w:pPr>
      <w:r>
        <w:t xml:space="preserve">пользоваться клавиатурой; </w:t>
      </w:r>
    </w:p>
    <w:p w:rsidR="005B5A50" w:rsidRDefault="00DC481C" w:rsidP="000F269F">
      <w:pPr>
        <w:tabs>
          <w:tab w:val="left" w:pos="426"/>
        </w:tabs>
        <w:ind w:left="360" w:right="15" w:firstLine="0"/>
      </w:pPr>
      <w:r>
        <w:t>ориентироваться в типовом интерфейсе: пользоваться меню, обращаться за справкой, работать с окнами;</w:t>
      </w:r>
      <w:r>
        <w:rPr>
          <w:b/>
        </w:rPr>
        <w:t xml:space="preserve"> </w:t>
      </w:r>
    </w:p>
    <w:p w:rsidR="005B5A50" w:rsidRDefault="00DC481C" w:rsidP="000F269F">
      <w:pPr>
        <w:tabs>
          <w:tab w:val="left" w:pos="426"/>
        </w:tabs>
        <w:ind w:left="360" w:right="15" w:firstLine="0"/>
      </w:pPr>
      <w:r>
        <w:t>инициализировать выполнение программ из программных файлов;</w:t>
      </w:r>
      <w:r>
        <w:rPr>
          <w:b/>
        </w:rPr>
        <w:t xml:space="preserve"> </w:t>
      </w:r>
    </w:p>
    <w:p w:rsidR="005B5A50" w:rsidRDefault="00DC481C" w:rsidP="000F269F">
      <w:pPr>
        <w:tabs>
          <w:tab w:val="left" w:pos="426"/>
        </w:tabs>
        <w:ind w:left="360" w:right="15" w:firstLine="0"/>
      </w:pPr>
      <w:r>
        <w:t>просматривать на экране директорию диска;</w:t>
      </w:r>
      <w:r>
        <w:rPr>
          <w:b/>
        </w:rPr>
        <w:t xml:space="preserve"> </w:t>
      </w:r>
    </w:p>
    <w:p w:rsidR="005B5A50" w:rsidRDefault="00DC481C" w:rsidP="000F269F">
      <w:pPr>
        <w:tabs>
          <w:tab w:val="left" w:pos="426"/>
        </w:tabs>
        <w:spacing w:after="5" w:line="277" w:lineRule="auto"/>
        <w:ind w:left="360" w:right="15" w:firstLine="0"/>
      </w:pPr>
      <w:r>
        <w:t>выполнять основные операции с файлами и каталогами (папками): копирование, перемещение, удаление, переименование, поиск;</w:t>
      </w:r>
      <w:r>
        <w:rPr>
          <w:b/>
        </w:rPr>
        <w:t xml:space="preserve"> </w:t>
      </w:r>
      <w:r>
        <w:t>-</w:t>
      </w:r>
      <w:r>
        <w:rPr>
          <w:rFonts w:ascii="Arial" w:eastAsia="Arial" w:hAnsi="Arial" w:cs="Arial"/>
        </w:rPr>
        <w:t xml:space="preserve"> </w:t>
      </w:r>
      <w:r>
        <w:rPr>
          <w:rFonts w:ascii="Arial" w:eastAsia="Arial" w:hAnsi="Arial" w:cs="Arial"/>
        </w:rPr>
        <w:tab/>
      </w:r>
      <w:r>
        <w:t>использовать антивирусные программы.</w:t>
      </w:r>
      <w:r>
        <w:rPr>
          <w:b/>
        </w:rPr>
        <w:t xml:space="preserve"> 4.</w:t>
      </w:r>
      <w:r>
        <w:rPr>
          <w:rFonts w:ascii="Arial" w:eastAsia="Arial" w:hAnsi="Arial" w:cs="Arial"/>
          <w:b/>
        </w:rPr>
        <w:t xml:space="preserve"> </w:t>
      </w:r>
      <w:r>
        <w:rPr>
          <w:rFonts w:ascii="Arial" w:eastAsia="Arial" w:hAnsi="Arial" w:cs="Arial"/>
          <w:b/>
        </w:rPr>
        <w:tab/>
      </w:r>
      <w:r>
        <w:rPr>
          <w:b/>
        </w:rPr>
        <w:t xml:space="preserve">Текстовая информация и компьютер  </w:t>
      </w:r>
      <w:r>
        <w:rPr>
          <w:b/>
          <w:i/>
        </w:rPr>
        <w:t>Выпускник научится:</w:t>
      </w:r>
      <w:r>
        <w:t xml:space="preserve"> </w:t>
      </w:r>
    </w:p>
    <w:p w:rsidR="005B5A50" w:rsidRDefault="00DC481C" w:rsidP="000F269F">
      <w:pPr>
        <w:tabs>
          <w:tab w:val="left" w:pos="426"/>
        </w:tabs>
        <w:ind w:left="360" w:right="15" w:firstLine="0"/>
      </w:pPr>
      <w:r>
        <w:t xml:space="preserve">способам представления символьной информации в памяти компьютера (таблицы кодировки, текстовые файлы); </w:t>
      </w:r>
    </w:p>
    <w:p w:rsidR="005B5A50" w:rsidRDefault="00DC481C" w:rsidP="000F269F">
      <w:pPr>
        <w:tabs>
          <w:tab w:val="left" w:pos="426"/>
        </w:tabs>
        <w:ind w:left="360" w:right="15" w:firstLine="0"/>
      </w:pPr>
      <w:r>
        <w:t xml:space="preserve">определять назначение текстовых редакторов (текстовых процессоров); </w:t>
      </w:r>
    </w:p>
    <w:p w:rsidR="005B5A50" w:rsidRDefault="00DC481C" w:rsidP="000F269F">
      <w:pPr>
        <w:tabs>
          <w:tab w:val="left" w:pos="426"/>
        </w:tabs>
        <w:ind w:left="360" w:right="15" w:firstLine="0"/>
      </w:pPr>
      <w:r>
        <w:t>основным режимам работы текстовых редакторов (ввод-редактирование, печать, орфографический контроль, поиск и замена, работа с файлами).</w:t>
      </w:r>
      <w:r>
        <w:rPr>
          <w:b/>
        </w:rPr>
        <w:t xml:space="preserve"> </w:t>
      </w:r>
    </w:p>
    <w:p w:rsidR="005B5A50" w:rsidRDefault="00DC481C" w:rsidP="000F269F">
      <w:pPr>
        <w:tabs>
          <w:tab w:val="left" w:pos="426"/>
        </w:tabs>
        <w:spacing w:after="5"/>
        <w:ind w:left="360" w:firstLine="0"/>
        <w:jc w:val="left"/>
      </w:pPr>
      <w:r w:rsidRPr="000F269F">
        <w:rPr>
          <w:b/>
          <w:i/>
        </w:rPr>
        <w:t>Выпускник получит возможность научиться:</w:t>
      </w:r>
      <w:r w:rsidRPr="000F269F">
        <w:rPr>
          <w:i/>
        </w:rPr>
        <w:t xml:space="preserve"> </w:t>
      </w:r>
    </w:p>
    <w:p w:rsidR="005B5A50" w:rsidRDefault="00DC481C" w:rsidP="000F269F">
      <w:pPr>
        <w:tabs>
          <w:tab w:val="left" w:pos="426"/>
        </w:tabs>
        <w:ind w:left="360" w:right="15" w:firstLine="0"/>
      </w:pPr>
      <w:r>
        <w:t xml:space="preserve">набирать и редактировать текст в одном из текстовых редакторов; </w:t>
      </w:r>
    </w:p>
    <w:p w:rsidR="005B5A50" w:rsidRDefault="00DC481C" w:rsidP="000F269F">
      <w:pPr>
        <w:tabs>
          <w:tab w:val="left" w:pos="426"/>
        </w:tabs>
        <w:spacing w:after="5" w:line="277" w:lineRule="auto"/>
        <w:ind w:left="360" w:right="15" w:firstLine="0"/>
      </w:pPr>
      <w:r>
        <w:t>выполнять основные операции над текстом, допускаемые этим редактором;</w:t>
      </w:r>
      <w:r>
        <w:rPr>
          <w:b/>
        </w:rPr>
        <w:t xml:space="preserve"> </w:t>
      </w:r>
      <w:r>
        <w:t>-</w:t>
      </w:r>
      <w:r>
        <w:rPr>
          <w:rFonts w:ascii="Arial" w:eastAsia="Arial" w:hAnsi="Arial" w:cs="Arial"/>
        </w:rPr>
        <w:t xml:space="preserve"> </w:t>
      </w:r>
      <w:r>
        <w:rPr>
          <w:rFonts w:ascii="Arial" w:eastAsia="Arial" w:hAnsi="Arial" w:cs="Arial"/>
        </w:rPr>
        <w:tab/>
      </w:r>
      <w:r>
        <w:t>сохранять текст на диске, загружать его с диска, выводить на печать.</w:t>
      </w:r>
      <w:r>
        <w:rPr>
          <w:b/>
        </w:rPr>
        <w:t xml:space="preserve"> 5.</w:t>
      </w:r>
      <w:r>
        <w:rPr>
          <w:rFonts w:ascii="Arial" w:eastAsia="Arial" w:hAnsi="Arial" w:cs="Arial"/>
          <w:b/>
        </w:rPr>
        <w:t xml:space="preserve"> </w:t>
      </w:r>
      <w:r>
        <w:rPr>
          <w:rFonts w:ascii="Arial" w:eastAsia="Arial" w:hAnsi="Arial" w:cs="Arial"/>
          <w:b/>
        </w:rPr>
        <w:tab/>
      </w:r>
      <w:r>
        <w:rPr>
          <w:b/>
        </w:rPr>
        <w:t xml:space="preserve">Графическая информация и компьютер  </w:t>
      </w:r>
      <w:r>
        <w:rPr>
          <w:b/>
          <w:i/>
        </w:rPr>
        <w:t xml:space="preserve">Выпускник научится: </w:t>
      </w:r>
    </w:p>
    <w:p w:rsidR="005B5A50" w:rsidRDefault="00DC481C" w:rsidP="000F269F">
      <w:pPr>
        <w:tabs>
          <w:tab w:val="left" w:pos="426"/>
        </w:tabs>
        <w:ind w:left="360" w:right="15" w:firstLine="0"/>
      </w:pPr>
      <w:r>
        <w:t>способам представления изображений в памяти компьютера; понятия о пикселе, растре, кодировке цвета, видеопамяти;</w:t>
      </w:r>
      <w:r>
        <w:rPr>
          <w:b/>
        </w:rPr>
        <w:t xml:space="preserve"> </w:t>
      </w:r>
      <w:r>
        <w:t>-</w:t>
      </w:r>
      <w:r>
        <w:rPr>
          <w:rFonts w:ascii="Arial" w:eastAsia="Arial" w:hAnsi="Arial" w:cs="Arial"/>
        </w:rPr>
        <w:t xml:space="preserve"> </w:t>
      </w:r>
      <w:r>
        <w:t>понимать какие существуют области применения компьютерной графики;</w:t>
      </w:r>
      <w:r>
        <w:rPr>
          <w:b/>
        </w:rPr>
        <w:t xml:space="preserve"> </w:t>
      </w:r>
    </w:p>
    <w:p w:rsidR="005B5A50" w:rsidRDefault="00DC481C" w:rsidP="000F269F">
      <w:pPr>
        <w:tabs>
          <w:tab w:val="left" w:pos="426"/>
        </w:tabs>
        <w:ind w:left="360" w:right="15" w:firstLine="0"/>
      </w:pPr>
      <w:r>
        <w:t>определять назначение графических редакторов;</w:t>
      </w:r>
      <w:r>
        <w:rPr>
          <w:b/>
        </w:rPr>
        <w:t xml:space="preserve"> </w:t>
      </w:r>
    </w:p>
    <w:p w:rsidR="005B5A50" w:rsidRDefault="00DC481C" w:rsidP="000F269F">
      <w:pPr>
        <w:tabs>
          <w:tab w:val="left" w:pos="426"/>
        </w:tabs>
        <w:ind w:left="360" w:right="15" w:firstLine="0"/>
      </w:pPr>
      <w:r>
        <w:t>определять назначение основных компонентов среды графического редактора растрового типа: рабочего поля, меню инструментов, графических примитивов, палитры, ножниц, ластика и пр.</w:t>
      </w:r>
      <w:r>
        <w:rPr>
          <w:b/>
        </w:rPr>
        <w:t xml:space="preserve"> </w:t>
      </w:r>
      <w:r>
        <w:rPr>
          <w:b/>
          <w:i/>
        </w:rPr>
        <w:t>Выпускник получит возможность научиться:</w:t>
      </w:r>
      <w:r>
        <w:rPr>
          <w:b/>
        </w:rPr>
        <w:t xml:space="preserve"> </w:t>
      </w:r>
    </w:p>
    <w:p w:rsidR="005B5A50" w:rsidRDefault="00DC481C" w:rsidP="000F269F">
      <w:pPr>
        <w:tabs>
          <w:tab w:val="left" w:pos="426"/>
        </w:tabs>
        <w:spacing w:after="5" w:line="277" w:lineRule="auto"/>
        <w:ind w:left="360" w:right="15" w:firstLine="0"/>
      </w:pPr>
      <w:r>
        <w:t>строить несложные изображения с помощью одного из графических редакторов;</w:t>
      </w:r>
      <w:r>
        <w:rPr>
          <w:b/>
        </w:rPr>
        <w:t xml:space="preserve"> </w:t>
      </w:r>
      <w:r>
        <w:t>-</w:t>
      </w:r>
      <w:r>
        <w:rPr>
          <w:rFonts w:ascii="Arial" w:eastAsia="Arial" w:hAnsi="Arial" w:cs="Arial"/>
        </w:rPr>
        <w:t xml:space="preserve"> </w:t>
      </w:r>
      <w:r>
        <w:rPr>
          <w:rFonts w:ascii="Arial" w:eastAsia="Arial" w:hAnsi="Arial" w:cs="Arial"/>
        </w:rPr>
        <w:tab/>
      </w:r>
      <w:r>
        <w:t>сохранять рисунки на диске и загружать с диска; выводить на печать.</w:t>
      </w:r>
      <w:r>
        <w:rPr>
          <w:b/>
        </w:rPr>
        <w:t xml:space="preserve"> 6.</w:t>
      </w:r>
      <w:r>
        <w:rPr>
          <w:rFonts w:ascii="Arial" w:eastAsia="Arial" w:hAnsi="Arial" w:cs="Arial"/>
          <w:b/>
        </w:rPr>
        <w:t xml:space="preserve"> </w:t>
      </w:r>
      <w:r>
        <w:rPr>
          <w:rFonts w:ascii="Arial" w:eastAsia="Arial" w:hAnsi="Arial" w:cs="Arial"/>
          <w:b/>
        </w:rPr>
        <w:tab/>
      </w:r>
      <w:r>
        <w:rPr>
          <w:b/>
        </w:rPr>
        <w:t xml:space="preserve">Мультимедиа и компьютерные презентации  </w:t>
      </w:r>
      <w:r>
        <w:rPr>
          <w:b/>
          <w:i/>
        </w:rPr>
        <w:t xml:space="preserve">Выпускник научится: </w:t>
      </w:r>
    </w:p>
    <w:p w:rsidR="005B5A50" w:rsidRDefault="00DC481C" w:rsidP="000F269F">
      <w:pPr>
        <w:tabs>
          <w:tab w:val="left" w:pos="426"/>
        </w:tabs>
        <w:ind w:left="360" w:right="15" w:firstLine="0"/>
      </w:pPr>
      <w:r>
        <w:t xml:space="preserve">что такое мультимедиа; </w:t>
      </w:r>
    </w:p>
    <w:p w:rsidR="005B5A50" w:rsidRDefault="00DC481C" w:rsidP="000F269F">
      <w:pPr>
        <w:tabs>
          <w:tab w:val="left" w:pos="426"/>
        </w:tabs>
        <w:ind w:left="360" w:right="15" w:firstLine="0"/>
      </w:pPr>
      <w:r>
        <w:t>принцип дискретизации, используемый для представления звука в памяти компьютера; -</w:t>
      </w:r>
      <w:r>
        <w:rPr>
          <w:rFonts w:ascii="Arial" w:eastAsia="Arial" w:hAnsi="Arial" w:cs="Arial"/>
        </w:rPr>
        <w:t xml:space="preserve"> </w:t>
      </w:r>
      <w:r>
        <w:t xml:space="preserve">основные типы сценариев, используемых в компьютерных презентациях. </w:t>
      </w:r>
    </w:p>
    <w:p w:rsidR="005B5A50" w:rsidRDefault="00DC481C" w:rsidP="000F269F">
      <w:pPr>
        <w:tabs>
          <w:tab w:val="left" w:pos="426"/>
        </w:tabs>
        <w:spacing w:after="5"/>
        <w:ind w:left="360" w:firstLine="0"/>
        <w:jc w:val="left"/>
      </w:pPr>
      <w:r w:rsidRPr="000F269F">
        <w:rPr>
          <w:b/>
          <w:i/>
        </w:rPr>
        <w:lastRenderedPageBreak/>
        <w:t>Выпускник получит возможность научиться:</w:t>
      </w:r>
      <w:r w:rsidRPr="000F269F">
        <w:rPr>
          <w:b/>
        </w:rPr>
        <w:t xml:space="preserve"> </w:t>
      </w:r>
    </w:p>
    <w:p w:rsidR="005B5A50" w:rsidRDefault="00DC481C" w:rsidP="000F269F">
      <w:pPr>
        <w:tabs>
          <w:tab w:val="left" w:pos="426"/>
        </w:tabs>
        <w:ind w:left="360" w:right="15" w:firstLine="0"/>
      </w:pPr>
      <w:r>
        <w:t xml:space="preserve">Создавать несложную презентацию в среде типовой программы, совмещающей изображение, звук, анимацию и текст. </w:t>
      </w:r>
    </w:p>
    <w:p w:rsidR="005B5A50" w:rsidRDefault="00DC481C" w:rsidP="006B1888">
      <w:pPr>
        <w:tabs>
          <w:tab w:val="left" w:pos="426"/>
          <w:tab w:val="center" w:pos="750"/>
          <w:tab w:val="center" w:pos="1416"/>
        </w:tabs>
        <w:ind w:left="360" w:firstLine="0"/>
        <w:jc w:val="left"/>
      </w:pPr>
      <w:r>
        <w:t>-</w:t>
      </w:r>
      <w:r w:rsidRPr="000F269F">
        <w:rPr>
          <w:rFonts w:ascii="Arial" w:eastAsia="Arial" w:hAnsi="Arial" w:cs="Arial"/>
        </w:rPr>
        <w:t xml:space="preserve"> </w:t>
      </w:r>
      <w:r w:rsidRPr="000F269F">
        <w:rPr>
          <w:rFonts w:ascii="Arial" w:eastAsia="Arial" w:hAnsi="Arial" w:cs="Arial"/>
        </w:rPr>
        <w:tab/>
      </w:r>
      <w:r>
        <w:t xml:space="preserve"> </w:t>
      </w:r>
      <w:r w:rsidRPr="000F269F">
        <w:rPr>
          <w:b/>
        </w:rPr>
        <w:t xml:space="preserve">Личностные, метапредметные и предметные результаты освоения учебного курса </w:t>
      </w:r>
    </w:p>
    <w:p w:rsidR="005B5A50" w:rsidRDefault="00DC481C" w:rsidP="000F269F">
      <w:pPr>
        <w:tabs>
          <w:tab w:val="left" w:pos="426"/>
        </w:tabs>
        <w:ind w:left="360" w:right="2516" w:firstLine="0"/>
      </w:pPr>
      <w:r>
        <w:t xml:space="preserve">При изучении курса «Информатика» в соответствии с требованиями ФГОС формируются следующие  </w:t>
      </w:r>
      <w:r w:rsidRPr="000F269F">
        <w:rPr>
          <w:b/>
        </w:rPr>
        <w:t>личностные результаты</w:t>
      </w:r>
      <w:r>
        <w:t xml:space="preserve">: </w:t>
      </w:r>
    </w:p>
    <w:p w:rsidR="005B5A50" w:rsidRDefault="00DC481C" w:rsidP="000F269F">
      <w:pPr>
        <w:tabs>
          <w:tab w:val="left" w:pos="426"/>
        </w:tabs>
        <w:ind w:left="360" w:right="15" w:firstLine="0"/>
      </w:pPr>
      <w:r>
        <w:t xml:space="preserve">Формирование целостного мировоззрения, соответствующего современному уровню развития науки и общественной практики.     </w:t>
      </w:r>
    </w:p>
    <w:p w:rsidR="005B5A50" w:rsidRDefault="00DC481C" w:rsidP="000F269F">
      <w:pPr>
        <w:tabs>
          <w:tab w:val="left" w:pos="426"/>
        </w:tabs>
        <w:ind w:left="360" w:right="15" w:firstLine="0"/>
      </w:pPr>
      <w:r>
        <w:t xml:space="preserve">Формирование коммуникативной компетентности в общении и сотрудничестве со сверстниками и взрослыми в процессе образовательной, общественно-полезной, учебно-исследовательской, творческой деятельности.  </w:t>
      </w:r>
    </w:p>
    <w:p w:rsidR="005B5A50" w:rsidRDefault="00DC481C" w:rsidP="000F269F">
      <w:pPr>
        <w:tabs>
          <w:tab w:val="left" w:pos="426"/>
        </w:tabs>
        <w:ind w:left="360" w:right="15" w:firstLine="0"/>
      </w:pPr>
      <w:r>
        <w:t xml:space="preserve">Формирование ценности здорового и безопасного образа жизни.  </w:t>
      </w:r>
    </w:p>
    <w:p w:rsidR="005B5A50" w:rsidRDefault="00DC481C" w:rsidP="000F269F">
      <w:pPr>
        <w:tabs>
          <w:tab w:val="left" w:pos="426"/>
        </w:tabs>
        <w:spacing w:after="25" w:line="259" w:lineRule="auto"/>
        <w:ind w:left="360" w:firstLine="0"/>
        <w:jc w:val="left"/>
      </w:pPr>
      <w:r>
        <w:t xml:space="preserve">При изучении курса «Информатика» в соответствии с требованиями ФГОС формируются следующие  </w:t>
      </w:r>
      <w:r w:rsidRPr="000F269F">
        <w:rPr>
          <w:b/>
        </w:rPr>
        <w:t xml:space="preserve">метапредметные результаты: </w:t>
      </w:r>
    </w:p>
    <w:p w:rsidR="005B5A50" w:rsidRDefault="00DC481C" w:rsidP="000F269F">
      <w:pPr>
        <w:tabs>
          <w:tab w:val="left" w:pos="284"/>
        </w:tabs>
        <w:ind w:left="360" w:right="15" w:firstLine="0"/>
      </w:pPr>
      <w:r>
        <w:t>1.Умение самостоятельно планировать пути достижения цели, в том числе альтернативные, осознанно выбирать наиболее эффективные способы решения учебных и познавательных задач.</w:t>
      </w:r>
      <w:r w:rsidRPr="000F269F">
        <w:rPr>
          <w:b/>
        </w:rPr>
        <w:t xml:space="preserve"> </w:t>
      </w:r>
    </w:p>
    <w:p w:rsidR="005B5A50" w:rsidRDefault="00DC481C" w:rsidP="000F269F">
      <w:pPr>
        <w:tabs>
          <w:tab w:val="left" w:pos="284"/>
        </w:tabs>
        <w:ind w:left="360" w:right="15" w:firstLine="0"/>
      </w:pPr>
      <w:r>
        <w:t xml:space="preserve">2.Умение оценивать правильность выполнения учебной задачи, собственные возможности ее решения </w:t>
      </w:r>
    </w:p>
    <w:p w:rsidR="005B5A50" w:rsidRDefault="00DC481C" w:rsidP="000F269F">
      <w:pPr>
        <w:tabs>
          <w:tab w:val="left" w:pos="284"/>
        </w:tabs>
        <w:ind w:left="360" w:right="15" w:firstLine="0"/>
      </w:pPr>
      <w:r>
        <w:t xml:space="preserve">3.Умения определять понятия, создавать обобщения, устанавливать аналогии, классифицировать,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5B5A50" w:rsidRDefault="00DC481C" w:rsidP="000F269F">
      <w:pPr>
        <w:tabs>
          <w:tab w:val="left" w:pos="284"/>
        </w:tabs>
        <w:ind w:left="360" w:right="15" w:firstLine="0"/>
      </w:pPr>
      <w:r>
        <w:t xml:space="preserve">Умение создавать, применять и преобразовывать знаки и символы, модели и схемы для решения учебных и познавательных задач. </w:t>
      </w:r>
    </w:p>
    <w:p w:rsidR="005B5A50" w:rsidRDefault="00DC481C" w:rsidP="000F269F">
      <w:pPr>
        <w:tabs>
          <w:tab w:val="left" w:pos="284"/>
        </w:tabs>
        <w:ind w:left="360" w:right="15" w:firstLine="0"/>
      </w:pPr>
      <w:r>
        <w:t xml:space="preserve">Формирование и развитие компетентности в области использования ИКТ (ИКТ-компетенции).  </w:t>
      </w:r>
    </w:p>
    <w:p w:rsidR="005B5A50" w:rsidRDefault="00DC481C" w:rsidP="000F269F">
      <w:pPr>
        <w:tabs>
          <w:tab w:val="left" w:pos="284"/>
        </w:tabs>
        <w:spacing w:after="10" w:line="269" w:lineRule="auto"/>
        <w:ind w:left="360" w:right="7" w:firstLine="0"/>
      </w:pPr>
      <w:r w:rsidRPr="000F269F">
        <w:rPr>
          <w:b/>
        </w:rPr>
        <w:t>предметные результаты</w:t>
      </w:r>
      <w:r>
        <w:t xml:space="preserve">: </w:t>
      </w:r>
    </w:p>
    <w:p w:rsidR="005B5A50" w:rsidRDefault="00DC481C" w:rsidP="000F269F">
      <w:pPr>
        <w:tabs>
          <w:tab w:val="left" w:pos="284"/>
        </w:tabs>
        <w:ind w:left="360" w:right="15" w:firstLine="0"/>
      </w:pPr>
      <w: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5B5A50" w:rsidRDefault="00DC481C" w:rsidP="000F269F">
      <w:pPr>
        <w:tabs>
          <w:tab w:val="left" w:pos="284"/>
        </w:tabs>
        <w:ind w:left="360" w:right="15" w:firstLine="0"/>
      </w:pPr>
      <w:r>
        <w:t xml:space="preserve">Формирование представления об основных изучаемых понятиях — «информация», «алгоритм», «модель» — и их свойствах;  </w:t>
      </w:r>
    </w:p>
    <w:p w:rsidR="005B5A50" w:rsidRDefault="00DC481C" w:rsidP="000F269F">
      <w:pPr>
        <w:tabs>
          <w:tab w:val="left" w:pos="284"/>
        </w:tabs>
        <w:ind w:left="360" w:right="15" w:firstLine="0"/>
      </w:pPr>
      <w:r>
        <w:t xml:space="preserve">Развитие алгоритмического мышления, необходимого для профессиональной деятельности в современном обществе; развитие умений составлять и записывать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  </w:t>
      </w:r>
    </w:p>
    <w:p w:rsidR="005B5A50" w:rsidRDefault="00DC481C" w:rsidP="000F269F">
      <w:pPr>
        <w:tabs>
          <w:tab w:val="left" w:pos="284"/>
        </w:tabs>
        <w:ind w:left="360" w:right="15" w:firstLine="0"/>
      </w:pPr>
      <w: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5B5A50" w:rsidRDefault="00DC481C" w:rsidP="000F269F">
      <w:pPr>
        <w:tabs>
          <w:tab w:val="left" w:pos="284"/>
        </w:tabs>
        <w:ind w:left="360" w:right="15" w:firstLine="0"/>
      </w:pPr>
      <w:r>
        <w:lastRenderedPageBreak/>
        <w:t xml:space="preserve">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5B5A50" w:rsidRDefault="00DC481C" w:rsidP="000F269F">
      <w:pPr>
        <w:spacing w:after="25" w:line="259" w:lineRule="auto"/>
        <w:ind w:left="1080" w:right="365" w:firstLine="0"/>
        <w:jc w:val="center"/>
      </w:pPr>
      <w:r w:rsidRPr="000F269F">
        <w:rPr>
          <w:b/>
        </w:rPr>
        <w:t xml:space="preserve">1.2.3.15. Физика </w:t>
      </w:r>
    </w:p>
    <w:p w:rsidR="005B5A50" w:rsidRDefault="00DC481C" w:rsidP="000F269F">
      <w:pPr>
        <w:ind w:left="360" w:right="6791" w:firstLine="0"/>
      </w:pPr>
      <w:r>
        <w:t>В результате изучения курса физики   учащиеся должны:</w:t>
      </w:r>
      <w:r w:rsidRPr="000F269F">
        <w:rPr>
          <w:b/>
        </w:rPr>
        <w:t xml:space="preserve"> </w:t>
      </w:r>
      <w:r w:rsidRPr="000F269F">
        <w:rPr>
          <w:i/>
        </w:rPr>
        <w:t xml:space="preserve">знать/понимать </w:t>
      </w:r>
    </w:p>
    <w:p w:rsidR="005B5A50" w:rsidRDefault="00DC481C" w:rsidP="000F269F">
      <w:pPr>
        <w:tabs>
          <w:tab w:val="left" w:pos="709"/>
        </w:tabs>
        <w:ind w:left="360" w:right="14" w:firstLine="0"/>
        <w:jc w:val="left"/>
      </w:pPr>
      <w:r>
        <w:rPr>
          <w:i/>
        </w:rPr>
        <w:t>смысл понятий:</w:t>
      </w:r>
      <w:r>
        <w:t xml:space="preserve"> физическое явление, физический закон, вещество, диффузия, траектория движения тела, взаимодействие; </w:t>
      </w:r>
    </w:p>
    <w:p w:rsidR="005B5A50" w:rsidRDefault="00DC481C" w:rsidP="000F269F">
      <w:pPr>
        <w:tabs>
          <w:tab w:val="left" w:pos="709"/>
        </w:tabs>
        <w:ind w:left="360" w:right="14" w:firstLine="0"/>
        <w:jc w:val="left"/>
      </w:pPr>
      <w:r>
        <w:rPr>
          <w:i/>
        </w:rPr>
        <w:t>смысл физических величин:</w:t>
      </w:r>
      <w:r>
        <w:t xml:space="preserve">путь, скорость, масса, плотность, сила, давление, работа, мощность, кинетическая и потенциальная энергия; </w:t>
      </w:r>
    </w:p>
    <w:p w:rsidR="005B5A50" w:rsidRDefault="00DC481C" w:rsidP="000F269F">
      <w:pPr>
        <w:tabs>
          <w:tab w:val="left" w:pos="709"/>
        </w:tabs>
        <w:spacing w:after="12" w:line="271" w:lineRule="auto"/>
        <w:ind w:left="360" w:right="14" w:firstLine="0"/>
        <w:jc w:val="left"/>
      </w:pPr>
      <w:r>
        <w:rPr>
          <w:i/>
        </w:rPr>
        <w:t>смысл физических законов:</w:t>
      </w:r>
      <w:r>
        <w:t xml:space="preserve">Архимеда, Паскаля;  </w:t>
      </w:r>
      <w:r>
        <w:rPr>
          <w:i/>
        </w:rPr>
        <w:t xml:space="preserve">уметь </w:t>
      </w:r>
    </w:p>
    <w:p w:rsidR="005B5A50" w:rsidRDefault="00DC481C" w:rsidP="000F269F">
      <w:pPr>
        <w:tabs>
          <w:tab w:val="left" w:pos="284"/>
        </w:tabs>
        <w:ind w:left="360" w:right="14" w:firstLine="0"/>
        <w:jc w:val="left"/>
      </w:pPr>
      <w:r>
        <w:rPr>
          <w:i/>
        </w:rPr>
        <w:t xml:space="preserve">описывать и объяснять физические явления: </w:t>
      </w:r>
      <w:r>
        <w:t xml:space="preserve">равномерное прямолинейное движение,  передачу давления жидкостями и газами, плавание тел, диффузию; </w:t>
      </w:r>
    </w:p>
    <w:p w:rsidR="005B5A50" w:rsidRDefault="00DC481C" w:rsidP="000F269F">
      <w:pPr>
        <w:tabs>
          <w:tab w:val="left" w:pos="284"/>
        </w:tabs>
        <w:spacing w:after="12" w:line="271" w:lineRule="auto"/>
        <w:ind w:left="360" w:right="14" w:firstLine="0"/>
        <w:jc w:val="left"/>
      </w:pPr>
      <w:r>
        <w:rPr>
          <w:i/>
        </w:rPr>
        <w:t>использовать физические приборы и измерительные инструменты для измерения физических величин:</w:t>
      </w:r>
      <w:r>
        <w:t xml:space="preserve">расстояния, промежутка времени, массы, силы, давления;  </w:t>
      </w:r>
    </w:p>
    <w:p w:rsidR="005B5A50" w:rsidRDefault="00DC481C" w:rsidP="000F269F">
      <w:pPr>
        <w:tabs>
          <w:tab w:val="left" w:pos="284"/>
        </w:tabs>
        <w:spacing w:after="12" w:line="271" w:lineRule="auto"/>
        <w:ind w:left="360" w:right="14" w:firstLine="0"/>
        <w:jc w:val="left"/>
      </w:pPr>
      <w:r>
        <w:rPr>
          <w:i/>
        </w:rPr>
        <w:t xml:space="preserve">представлять результаты измерений с помощью таблиц, графиков и выявлять на этой основе эмпирические зависимости: </w:t>
      </w:r>
      <w:r>
        <w:t xml:space="preserve">пути от времени, силы упругости от удлинения пружины, силы трения от силы нормального давления; </w:t>
      </w:r>
    </w:p>
    <w:p w:rsidR="005B5A50" w:rsidRDefault="00DC481C" w:rsidP="000F269F">
      <w:pPr>
        <w:tabs>
          <w:tab w:val="left" w:pos="284"/>
        </w:tabs>
        <w:spacing w:after="12" w:line="271" w:lineRule="auto"/>
        <w:ind w:left="360" w:right="14" w:firstLine="0"/>
        <w:jc w:val="left"/>
      </w:pPr>
      <w:r>
        <w:rPr>
          <w:i/>
        </w:rPr>
        <w:t xml:space="preserve">выражать результаты измерений и расчетов в единицах Международной системы; </w:t>
      </w:r>
    </w:p>
    <w:p w:rsidR="005B5A50" w:rsidRDefault="00DC481C" w:rsidP="000F269F">
      <w:pPr>
        <w:tabs>
          <w:tab w:val="left" w:pos="284"/>
        </w:tabs>
        <w:spacing w:after="12" w:line="271" w:lineRule="auto"/>
        <w:ind w:left="360" w:right="14" w:firstLine="0"/>
        <w:jc w:val="left"/>
      </w:pPr>
      <w:r>
        <w:rPr>
          <w:i/>
        </w:rPr>
        <w:t>приводить примеры практического использования физических знаний</w:t>
      </w:r>
      <w:r>
        <w:t xml:space="preserve">о механических явлениях;  </w:t>
      </w:r>
    </w:p>
    <w:p w:rsidR="005B5A50" w:rsidRDefault="00DC481C" w:rsidP="000F269F">
      <w:pPr>
        <w:tabs>
          <w:tab w:val="left" w:pos="284"/>
        </w:tabs>
        <w:spacing w:after="12" w:line="271" w:lineRule="auto"/>
        <w:ind w:left="360" w:right="14" w:firstLine="0"/>
        <w:jc w:val="left"/>
      </w:pPr>
      <w:r>
        <w:rPr>
          <w:i/>
        </w:rPr>
        <w:t>решать задачи на применение изученных физических законов</w:t>
      </w:r>
      <w:r>
        <w:t xml:space="preserve">; </w:t>
      </w:r>
    </w:p>
    <w:p w:rsidR="005B5A50" w:rsidRDefault="00DC481C" w:rsidP="000F269F">
      <w:pPr>
        <w:tabs>
          <w:tab w:val="left" w:pos="284"/>
        </w:tabs>
        <w:ind w:left="360" w:right="14" w:firstLine="0"/>
        <w:jc w:val="left"/>
      </w:pPr>
      <w:r>
        <w:rPr>
          <w:i/>
        </w:rPr>
        <w:t>осуществлять самостоятельный поиск инфор</w:t>
      </w:r>
      <w:r>
        <w:t xml:space="preserve">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 </w:t>
      </w:r>
      <w:r>
        <w:rPr>
          <w:i/>
        </w:rPr>
        <w:t xml:space="preserve">использовать приобретенные знания и умения в практической деятельности и повседневной жизни для: </w:t>
      </w:r>
    </w:p>
    <w:p w:rsidR="005B5A50" w:rsidRDefault="00DC481C" w:rsidP="000F269F">
      <w:pPr>
        <w:tabs>
          <w:tab w:val="left" w:pos="284"/>
        </w:tabs>
        <w:ind w:left="360" w:right="14" w:firstLine="0"/>
        <w:jc w:val="left"/>
      </w:pPr>
      <w:r>
        <w:t xml:space="preserve">обеспечения безопасности в процессе использования транспортных средств; </w:t>
      </w:r>
    </w:p>
    <w:p w:rsidR="005B5A50" w:rsidRDefault="00DC481C" w:rsidP="000F269F">
      <w:pPr>
        <w:tabs>
          <w:tab w:val="left" w:pos="284"/>
        </w:tabs>
        <w:spacing w:after="5" w:line="277" w:lineRule="auto"/>
        <w:ind w:left="360" w:right="14" w:firstLine="0"/>
        <w:jc w:val="left"/>
      </w:pPr>
      <w:r>
        <w:t xml:space="preserve">рационального применения простых механизмов; контроля за исправностью водопровода, сантехники, газовых приборов в квартире. Личностные, метапредметные и предметные результаты освоения учебного предмета Личностными результатами обучения физике в основной школе являются: </w:t>
      </w:r>
    </w:p>
    <w:p w:rsidR="005B5A50" w:rsidRDefault="00DC481C" w:rsidP="000F269F">
      <w:pPr>
        <w:tabs>
          <w:tab w:val="left" w:pos="284"/>
        </w:tabs>
        <w:ind w:left="360" w:right="15" w:firstLine="0"/>
      </w:pPr>
      <w:r>
        <w:t xml:space="preserve">сформированность познавательных интересов на основе развития интеллектуальных и творческих способностей учащихся; </w:t>
      </w:r>
    </w:p>
    <w:p w:rsidR="005B5A50" w:rsidRDefault="00DC481C" w:rsidP="000F269F">
      <w:pPr>
        <w:tabs>
          <w:tab w:val="left" w:pos="284"/>
        </w:tabs>
        <w:ind w:left="360" w:right="15" w:firstLine="0"/>
      </w:pPr>
      <w:r>
        <w:t xml:space="preserve">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w:t>
      </w:r>
    </w:p>
    <w:p w:rsidR="005B5A50" w:rsidRDefault="00DC481C" w:rsidP="000F269F">
      <w:pPr>
        <w:tabs>
          <w:tab w:val="left" w:pos="426"/>
        </w:tabs>
        <w:ind w:left="360" w:right="15" w:firstLine="0"/>
      </w:pPr>
      <w:r>
        <w:t xml:space="preserve">самостоятельность в приобретении новых знаний и практических умений; </w:t>
      </w:r>
    </w:p>
    <w:p w:rsidR="005B5A50" w:rsidRDefault="00DC481C" w:rsidP="000F269F">
      <w:pPr>
        <w:tabs>
          <w:tab w:val="left" w:pos="426"/>
        </w:tabs>
        <w:ind w:left="360" w:right="15" w:firstLine="0"/>
      </w:pPr>
      <w:r>
        <w:lastRenderedPageBreak/>
        <w:t xml:space="preserve">готовность к выбору жизненного пути в соответствии с собственными интересами и возможностями; </w:t>
      </w:r>
    </w:p>
    <w:p w:rsidR="005B5A50" w:rsidRDefault="00DC481C" w:rsidP="000F269F">
      <w:pPr>
        <w:tabs>
          <w:tab w:val="left" w:pos="426"/>
        </w:tabs>
        <w:ind w:left="360" w:right="15" w:firstLine="0"/>
      </w:pPr>
      <w:r>
        <w:t xml:space="preserve">мотивация образовательной деятельности школьников на основе личностно-ориентированного подхода; </w:t>
      </w:r>
    </w:p>
    <w:p w:rsidR="005B5A50" w:rsidRDefault="00DC481C" w:rsidP="000F269F">
      <w:pPr>
        <w:tabs>
          <w:tab w:val="left" w:pos="426"/>
        </w:tabs>
        <w:ind w:left="360" w:right="15" w:firstLine="0"/>
      </w:pPr>
      <w:r>
        <w:t xml:space="preserve">формирование ценностных отношений друг к другу, учителю, авторам открытий и изобретений, результатам обучения. </w:t>
      </w:r>
    </w:p>
    <w:p w:rsidR="005B5A50" w:rsidRDefault="00DC481C" w:rsidP="000F269F">
      <w:pPr>
        <w:tabs>
          <w:tab w:val="left" w:pos="426"/>
        </w:tabs>
        <w:ind w:left="360" w:right="15" w:firstLine="0"/>
      </w:pPr>
      <w:r w:rsidRPr="000F269F">
        <w:rPr>
          <w:b/>
        </w:rPr>
        <w:t>Метапредметными</w:t>
      </w:r>
      <w:r>
        <w:t xml:space="preserve"> результатами обучения физике в основной школе являются: </w:t>
      </w:r>
    </w:p>
    <w:p w:rsidR="005B5A50" w:rsidRDefault="00DC481C" w:rsidP="000F269F">
      <w:pPr>
        <w:tabs>
          <w:tab w:val="left" w:pos="426"/>
        </w:tabs>
        <w:ind w:left="360" w:right="15" w:firstLine="0"/>
      </w:pPr>
      <w:r>
        <w:t xml:space="preserve">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 </w:t>
      </w:r>
    </w:p>
    <w:p w:rsidR="005B5A50" w:rsidRDefault="00DC481C" w:rsidP="000F269F">
      <w:pPr>
        <w:tabs>
          <w:tab w:val="left" w:pos="426"/>
        </w:tabs>
        <w:ind w:left="360" w:right="15" w:firstLine="0"/>
      </w:pPr>
      <w: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5B5A50" w:rsidRDefault="00DC481C" w:rsidP="000F269F">
      <w:pPr>
        <w:ind w:left="360" w:right="15" w:firstLine="0"/>
      </w:pPr>
      <w: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w:t>
      </w:r>
    </w:p>
    <w:p w:rsidR="005B5A50" w:rsidRDefault="00DC481C" w:rsidP="000F269F">
      <w:pPr>
        <w:ind w:left="360" w:right="15" w:firstLine="0"/>
      </w:pPr>
      <w:r>
        <w:t xml:space="preserve">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rsidR="005B5A50" w:rsidRDefault="00DC481C" w:rsidP="000F269F">
      <w:pPr>
        <w:ind w:left="360" w:right="15" w:firstLine="0"/>
      </w:pPr>
      <w:r>
        <w:t xml:space="preserve">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 </w:t>
      </w:r>
    </w:p>
    <w:p w:rsidR="005B5A50" w:rsidRDefault="00DC481C" w:rsidP="000F269F">
      <w:pPr>
        <w:ind w:left="360" w:right="15" w:firstLine="0"/>
      </w:pPr>
      <w:r>
        <w:t xml:space="preserve">освоение приемов действий в нестандартных ситуациях, овладение эвристическими методами решения проблем; </w:t>
      </w:r>
    </w:p>
    <w:p w:rsidR="005B5A50" w:rsidRDefault="00DC481C" w:rsidP="000F269F">
      <w:pPr>
        <w:ind w:left="360" w:right="15" w:firstLine="0"/>
      </w:pPr>
      <w:r>
        <w:t xml:space="preserve">формирование умений работать в группе с выполнением различных социальных ролей, представлять и отстаивать свои взгляды и убеждения, вести дискуссию. </w:t>
      </w:r>
      <w:r>
        <w:rPr>
          <w:b/>
        </w:rPr>
        <w:t>Предметные</w:t>
      </w:r>
      <w:r>
        <w:t xml:space="preserve"> результаты обучения физике в основной школе представлены в содержании курса по темам. </w:t>
      </w:r>
    </w:p>
    <w:p w:rsidR="005B5A50" w:rsidRDefault="00DC481C" w:rsidP="000F269F">
      <w:pPr>
        <w:spacing w:after="0" w:line="259" w:lineRule="auto"/>
        <w:ind w:left="360" w:firstLine="0"/>
        <w:jc w:val="left"/>
      </w:pPr>
      <w:r w:rsidRPr="000F269F">
        <w:rPr>
          <w:b/>
        </w:rPr>
        <w:t>1.2.3.16. Биология</w:t>
      </w:r>
      <w:r>
        <w:t xml:space="preserve"> </w:t>
      </w:r>
    </w:p>
    <w:p w:rsidR="005B5A50" w:rsidRDefault="00DC481C" w:rsidP="000F269F">
      <w:pPr>
        <w:tabs>
          <w:tab w:val="left" w:pos="142"/>
          <w:tab w:val="left" w:pos="284"/>
        </w:tabs>
        <w:ind w:left="360" w:right="15" w:firstLine="0"/>
      </w:pPr>
      <w:r>
        <w:t xml:space="preserve">В результате изучения вводного курса биологии   учащиеся должны: </w:t>
      </w:r>
    </w:p>
    <w:p w:rsidR="005B5A50" w:rsidRDefault="00DC481C" w:rsidP="000F269F">
      <w:pPr>
        <w:tabs>
          <w:tab w:val="left" w:pos="142"/>
          <w:tab w:val="left" w:pos="284"/>
        </w:tabs>
        <w:ind w:left="360" w:right="15" w:firstLine="0"/>
      </w:pPr>
      <w:r>
        <w:t xml:space="preserve">знать о многообразии тел, веществ и явлений природы и их простейших классификациях; отдельных методах изучения природы;  </w:t>
      </w:r>
    </w:p>
    <w:p w:rsidR="005B5A50" w:rsidRDefault="00DC481C" w:rsidP="000F269F">
      <w:pPr>
        <w:tabs>
          <w:tab w:val="left" w:pos="142"/>
          <w:tab w:val="left" w:pos="284"/>
        </w:tabs>
        <w:ind w:left="360" w:right="15" w:firstLine="0"/>
      </w:pPr>
      <w:r>
        <w:t xml:space="preserve">знать основные характеристики погоды, факторы здорового образа жизни, экологические проблемы своей местности и пути их решения. </w:t>
      </w:r>
    </w:p>
    <w:p w:rsidR="005B5A50" w:rsidRDefault="00DC481C" w:rsidP="000F269F">
      <w:pPr>
        <w:tabs>
          <w:tab w:val="left" w:pos="142"/>
          <w:tab w:val="left" w:pos="284"/>
        </w:tabs>
        <w:ind w:left="360" w:right="15" w:firstLine="0"/>
      </w:pPr>
      <w:r>
        <w:t xml:space="preserve">узнавать наиболее распространенные растения и животных своей местности, включая редкие и охраняемые виды; определять названия растений и животных с использованием атласа-определителя; </w:t>
      </w:r>
    </w:p>
    <w:p w:rsidR="005B5A50" w:rsidRDefault="00DC481C" w:rsidP="000F269F">
      <w:pPr>
        <w:tabs>
          <w:tab w:val="left" w:pos="142"/>
          <w:tab w:val="left" w:pos="284"/>
        </w:tabs>
        <w:ind w:left="360" w:right="15" w:firstLine="0"/>
      </w:pPr>
      <w:r>
        <w:t xml:space="preserve">приводить примеры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rsidR="005B5A50" w:rsidRDefault="00DC481C" w:rsidP="000F269F">
      <w:pPr>
        <w:tabs>
          <w:tab w:val="left" w:pos="142"/>
          <w:tab w:val="left" w:pos="284"/>
        </w:tabs>
        <w:ind w:left="360" w:right="15" w:firstLine="0"/>
      </w:pPr>
      <w:r>
        <w:t xml:space="preserve">описывать личные наблюдения или опыты, различать в них цель (гипотезу), условия  проведения и полученные результаты; </w:t>
      </w:r>
    </w:p>
    <w:p w:rsidR="005B5A50" w:rsidRDefault="00DC481C" w:rsidP="000F269F">
      <w:pPr>
        <w:tabs>
          <w:tab w:val="left" w:pos="142"/>
          <w:tab w:val="left" w:pos="284"/>
        </w:tabs>
        <w:ind w:left="360" w:right="15" w:firstLine="0"/>
      </w:pPr>
      <w:r>
        <w:lastRenderedPageBreak/>
        <w:t xml:space="preserve">сравнивать природные объекты не менее чем по 3-4 признакам; </w:t>
      </w:r>
    </w:p>
    <w:p w:rsidR="005B5A50" w:rsidRDefault="00DC481C" w:rsidP="000F269F">
      <w:pPr>
        <w:tabs>
          <w:tab w:val="left" w:pos="142"/>
          <w:tab w:val="left" w:pos="284"/>
        </w:tabs>
        <w:ind w:left="360" w:right="15" w:firstLine="0"/>
      </w:pPr>
      <w:r>
        <w:t xml:space="preserve">описывать по предложенному плану внешний вид изученных тел живой природы; </w:t>
      </w:r>
    </w:p>
    <w:p w:rsidR="005B5A50" w:rsidRDefault="00DC481C" w:rsidP="000F269F">
      <w:pPr>
        <w:tabs>
          <w:tab w:val="left" w:pos="142"/>
          <w:tab w:val="left" w:pos="284"/>
        </w:tabs>
        <w:ind w:left="360" w:right="15" w:firstLine="0"/>
      </w:pPr>
      <w:r>
        <w:t xml:space="preserve">использовать дополнительные источники для выполнения учебной задачи; </w:t>
      </w:r>
    </w:p>
    <w:p w:rsidR="005B5A50" w:rsidRDefault="00DC481C" w:rsidP="000F269F">
      <w:pPr>
        <w:tabs>
          <w:tab w:val="left" w:pos="142"/>
          <w:tab w:val="left" w:pos="284"/>
        </w:tabs>
        <w:ind w:left="360" w:right="15" w:firstLine="0"/>
      </w:pPr>
      <w:r>
        <w:t xml:space="preserve">находить значение указанных терминов в справочной литературе;  </w:t>
      </w:r>
    </w:p>
    <w:p w:rsidR="005B5A50" w:rsidRDefault="00DC481C" w:rsidP="000F269F">
      <w:pPr>
        <w:tabs>
          <w:tab w:val="left" w:pos="142"/>
          <w:tab w:val="left" w:pos="284"/>
        </w:tabs>
        <w:ind w:left="360" w:right="15" w:firstLine="0"/>
      </w:pPr>
      <w:r>
        <w:t xml:space="preserve">кратко пересказывать учебный текст естественнонаучного характера; отвечать на вопросы по его содержанию; выделять его главную мысль; </w:t>
      </w:r>
    </w:p>
    <w:p w:rsidR="005B5A50" w:rsidRDefault="00DC481C" w:rsidP="000F269F">
      <w:pPr>
        <w:tabs>
          <w:tab w:val="left" w:pos="142"/>
          <w:tab w:val="left" w:pos="284"/>
        </w:tabs>
        <w:ind w:left="360" w:right="15" w:firstLine="0"/>
      </w:pPr>
      <w:r>
        <w:t xml:space="preserve">использовать естественнонаучную лексику в самостоятельно подготовленных устных сообщениях (на 2-3 минуты);  • следовать правилам безопасности при проведении практических работ. </w:t>
      </w:r>
    </w:p>
    <w:p w:rsidR="005B5A50" w:rsidRDefault="00DC481C" w:rsidP="000F269F">
      <w:pPr>
        <w:tabs>
          <w:tab w:val="left" w:pos="142"/>
          <w:tab w:val="left" w:pos="284"/>
        </w:tabs>
        <w:ind w:left="360" w:right="15" w:firstLine="0"/>
      </w:pPr>
      <w:r>
        <w:t xml:space="preserve">использовать приобретенные знания и умения в практической деятельности и повседневной жизни для:  </w:t>
      </w:r>
    </w:p>
    <w:p w:rsidR="005B5A50" w:rsidRDefault="00DC481C" w:rsidP="000F269F">
      <w:pPr>
        <w:tabs>
          <w:tab w:val="left" w:pos="142"/>
          <w:tab w:val="left" w:pos="284"/>
        </w:tabs>
        <w:ind w:left="360" w:right="15" w:firstLine="0"/>
      </w:pPr>
      <w:r>
        <w:t xml:space="preserve">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 </w:t>
      </w:r>
    </w:p>
    <w:p w:rsidR="005B5A50" w:rsidRDefault="00DC481C" w:rsidP="000F269F">
      <w:pPr>
        <w:tabs>
          <w:tab w:val="left" w:pos="142"/>
          <w:tab w:val="left" w:pos="284"/>
        </w:tabs>
        <w:ind w:left="360" w:right="15" w:firstLine="0"/>
      </w:pPr>
      <w:r>
        <w:t xml:space="preserve">составления простейших рекомендаций по содержанию и уходу за комнатными и другими культурными растениями, домашними животными.  </w:t>
      </w:r>
    </w:p>
    <w:p w:rsidR="005B5A50" w:rsidRDefault="00DC481C" w:rsidP="000F269F">
      <w:pPr>
        <w:tabs>
          <w:tab w:val="left" w:pos="142"/>
          <w:tab w:val="left" w:pos="284"/>
        </w:tabs>
        <w:ind w:left="360" w:right="15" w:firstLine="0"/>
      </w:pPr>
      <w:r>
        <w:t xml:space="preserve">Важными формами деятельности учащихся являются: </w:t>
      </w:r>
    </w:p>
    <w:p w:rsidR="005B5A50" w:rsidRDefault="00DC481C" w:rsidP="000F269F">
      <w:pPr>
        <w:tabs>
          <w:tab w:val="left" w:pos="142"/>
          <w:tab w:val="left" w:pos="284"/>
        </w:tabs>
        <w:ind w:left="360" w:right="15" w:firstLine="0"/>
      </w:pPr>
      <w:r>
        <w:t xml:space="preserve">практическая деятельность учащихся по проведению наблюдений, постановке опытов, учету природных объектов, описанию экологических последствий при использовании и преобразовании окружающей среды;  </w:t>
      </w:r>
    </w:p>
    <w:p w:rsidR="005B5A50" w:rsidRDefault="00DC481C" w:rsidP="000F269F">
      <w:pPr>
        <w:tabs>
          <w:tab w:val="left" w:pos="142"/>
          <w:tab w:val="left" w:pos="284"/>
        </w:tabs>
        <w:spacing w:after="5" w:line="277" w:lineRule="auto"/>
        <w:ind w:left="360" w:right="15" w:firstLine="0"/>
      </w:pPr>
      <w:r>
        <w:t xml:space="preserve">развитие практических умений в работе с дополнительными источниками информации: энциклопедиями, справочниками, словарями, научно-популярной литературой для младшего подросткового возраста, ресурсами Internet и др.  В преподавании  вводного курса биология  используются следующие формы работы с учащимися: </w:t>
      </w:r>
    </w:p>
    <w:p w:rsidR="005B5A50" w:rsidRDefault="00DC481C" w:rsidP="000F269F">
      <w:pPr>
        <w:tabs>
          <w:tab w:val="left" w:pos="142"/>
          <w:tab w:val="left" w:pos="284"/>
        </w:tabs>
        <w:ind w:left="360" w:right="15" w:firstLine="0"/>
      </w:pPr>
      <w:r>
        <w:t xml:space="preserve">работа в малых группах (2-5 человек); </w:t>
      </w:r>
    </w:p>
    <w:p w:rsidR="005B5A50" w:rsidRDefault="00DC481C" w:rsidP="000F269F">
      <w:pPr>
        <w:tabs>
          <w:tab w:val="left" w:pos="142"/>
          <w:tab w:val="left" w:pos="284"/>
        </w:tabs>
        <w:ind w:left="360" w:right="15" w:firstLine="0"/>
      </w:pPr>
      <w:r>
        <w:t xml:space="preserve">проектная работа; </w:t>
      </w:r>
    </w:p>
    <w:p w:rsidR="005B5A50" w:rsidRDefault="00DC481C" w:rsidP="000F269F">
      <w:pPr>
        <w:tabs>
          <w:tab w:val="left" w:pos="142"/>
          <w:tab w:val="left" w:pos="284"/>
        </w:tabs>
        <w:ind w:left="360" w:right="15" w:firstLine="0"/>
      </w:pPr>
      <w:r>
        <w:t xml:space="preserve">подготовка сообщений/ рефератов; </w:t>
      </w:r>
    </w:p>
    <w:p w:rsidR="005B5A50" w:rsidRDefault="00DC481C" w:rsidP="000F269F">
      <w:pPr>
        <w:tabs>
          <w:tab w:val="left" w:pos="142"/>
          <w:tab w:val="left" w:pos="284"/>
        </w:tabs>
        <w:ind w:left="360" w:right="15" w:firstLine="0"/>
      </w:pPr>
      <w:r>
        <w:t xml:space="preserve">исследовательская деятельность; </w:t>
      </w:r>
    </w:p>
    <w:p w:rsidR="005B5A50" w:rsidRDefault="00DC481C" w:rsidP="000F269F">
      <w:pPr>
        <w:tabs>
          <w:tab w:val="left" w:pos="142"/>
          <w:tab w:val="left" w:pos="284"/>
        </w:tabs>
        <w:ind w:left="360" w:right="15" w:firstLine="0"/>
      </w:pPr>
      <w:r>
        <w:t xml:space="preserve">информационно-поисковая деятельность; </w:t>
      </w:r>
    </w:p>
    <w:p w:rsidR="005B5A50" w:rsidRDefault="00DC481C" w:rsidP="000F269F">
      <w:pPr>
        <w:tabs>
          <w:tab w:val="left" w:pos="142"/>
          <w:tab w:val="left" w:pos="284"/>
        </w:tabs>
        <w:ind w:left="360" w:right="15" w:firstLine="0"/>
      </w:pPr>
      <w:r>
        <w:t xml:space="preserve">выполнение практических и лабораторных работ. Результаты обучения </w:t>
      </w:r>
    </w:p>
    <w:p w:rsidR="005B5A50" w:rsidRDefault="00DC481C" w:rsidP="000F269F">
      <w:pPr>
        <w:tabs>
          <w:tab w:val="left" w:pos="142"/>
          <w:tab w:val="left" w:pos="284"/>
        </w:tabs>
        <w:ind w:left="360" w:right="15" w:firstLine="0"/>
      </w:pPr>
      <w:r>
        <w:t xml:space="preserve">Приоритетной является практическая деятельность учащихся по проведению наблюдений,  постановке опытов, учету природных объектов, описанию экологических последствий при использовании и преобразовании окружающей среды.  </w:t>
      </w:r>
    </w:p>
    <w:p w:rsidR="005B5A50" w:rsidRDefault="00DC481C" w:rsidP="000F269F">
      <w:pPr>
        <w:tabs>
          <w:tab w:val="left" w:pos="142"/>
          <w:tab w:val="left" w:pos="284"/>
        </w:tabs>
        <w:ind w:left="360" w:right="15" w:firstLine="0"/>
      </w:pPr>
      <w:r>
        <w:t xml:space="preserve">Важное внимание обращается на развитие практических навыков и умений в работе с дополнительными источниками информации: </w:t>
      </w:r>
    </w:p>
    <w:p w:rsidR="005B5A50" w:rsidRDefault="00DC481C" w:rsidP="000F269F">
      <w:pPr>
        <w:tabs>
          <w:tab w:val="left" w:pos="142"/>
          <w:tab w:val="left" w:pos="284"/>
        </w:tabs>
        <w:ind w:left="360" w:right="15" w:firstLine="0"/>
      </w:pPr>
      <w:r>
        <w:t xml:space="preserve">энциклопедиями, справочниками, словарями, научно-популярной литературой, ресурсами Internet и др. </w:t>
      </w:r>
    </w:p>
    <w:p w:rsidR="005B5A50" w:rsidRDefault="00DC481C" w:rsidP="000F269F">
      <w:pPr>
        <w:tabs>
          <w:tab w:val="left" w:pos="142"/>
          <w:tab w:val="left" w:pos="284"/>
        </w:tabs>
        <w:ind w:left="360" w:right="15" w:firstLine="0"/>
      </w:pPr>
      <w:r>
        <w:t xml:space="preserve">Выдвижение гипотезы на основе житейских представлений или изученных       закономерностей;  </w:t>
      </w:r>
    </w:p>
    <w:p w:rsidR="005B5A50" w:rsidRDefault="00DC481C" w:rsidP="000F269F">
      <w:pPr>
        <w:tabs>
          <w:tab w:val="left" w:pos="142"/>
          <w:tab w:val="left" w:pos="284"/>
        </w:tabs>
        <w:ind w:left="360" w:right="15" w:firstLine="0"/>
      </w:pPr>
      <w:r>
        <w:lastRenderedPageBreak/>
        <w:t xml:space="preserve">Выбор условий проведения наблюдения или опыта, при которых меняется лишь одна величина, а все остальные остаются постоянными;  </w:t>
      </w:r>
    </w:p>
    <w:p w:rsidR="005B5A50" w:rsidRDefault="00DC481C" w:rsidP="000F269F">
      <w:pPr>
        <w:tabs>
          <w:tab w:val="left" w:pos="142"/>
          <w:tab w:val="left" w:pos="284"/>
        </w:tabs>
        <w:ind w:left="360" w:right="15" w:firstLine="0"/>
      </w:pPr>
      <w:r>
        <w:t xml:space="preserve">Описание природных объектов и сравнение их по выделенным признакам; выполнение правил безопасности при проведении практических работ. </w:t>
      </w:r>
    </w:p>
    <w:p w:rsidR="005B5A50" w:rsidRDefault="00DC481C" w:rsidP="000F269F">
      <w:pPr>
        <w:tabs>
          <w:tab w:val="left" w:pos="142"/>
          <w:tab w:val="left" w:pos="284"/>
        </w:tabs>
        <w:ind w:left="360" w:right="15" w:firstLine="0"/>
      </w:pPr>
      <w:r>
        <w:t xml:space="preserve">Поиск необходимой информации в справочных изданиях (в том числе на  электронных носителях, в сети Internet);  </w:t>
      </w:r>
    </w:p>
    <w:p w:rsidR="005B5A50" w:rsidRDefault="00DC481C" w:rsidP="000F269F">
      <w:pPr>
        <w:tabs>
          <w:tab w:val="left" w:pos="142"/>
          <w:tab w:val="left" w:pos="284"/>
        </w:tabs>
        <w:ind w:left="360" w:right="15" w:firstLine="0"/>
      </w:pPr>
      <w:r>
        <w:t xml:space="preserve">Использование дополнительных источников информации при решении учебных задач; работа с текстами естественнонаучного характера (пересказ; выделение в тексте терминов, описаний наблюдений и опытов; составление плана; заполнение предложенных таблиц);  </w:t>
      </w:r>
    </w:p>
    <w:p w:rsidR="005B5A50" w:rsidRDefault="00DC481C" w:rsidP="000F269F">
      <w:pPr>
        <w:tabs>
          <w:tab w:val="left" w:pos="142"/>
          <w:tab w:val="left" w:pos="284"/>
        </w:tabs>
        <w:ind w:left="360" w:right="15" w:firstLine="0"/>
      </w:pPr>
      <w:r>
        <w:t xml:space="preserve">Подготовка кратких сообщений с использованием естественнонаучной лексики и иллюстративного материала (в том числе компьютерной презентации в поддержку устного выступления);  </w:t>
      </w:r>
    </w:p>
    <w:p w:rsidR="005B5A50" w:rsidRDefault="00DC481C" w:rsidP="000F269F">
      <w:pPr>
        <w:tabs>
          <w:tab w:val="left" w:pos="142"/>
          <w:tab w:val="left" w:pos="284"/>
        </w:tabs>
        <w:ind w:left="360" w:right="15" w:firstLine="0"/>
      </w:pPr>
      <w:r>
        <w:t xml:space="preserve">Корректное ведение учебного диалога при работе в малой группе сотрудничества; </w:t>
      </w:r>
    </w:p>
    <w:p w:rsidR="005B5A50" w:rsidRDefault="00DC481C" w:rsidP="000F269F">
      <w:pPr>
        <w:tabs>
          <w:tab w:val="left" w:pos="142"/>
          <w:tab w:val="left" w:pos="284"/>
        </w:tabs>
        <w:ind w:left="360" w:right="15" w:firstLine="0"/>
      </w:pPr>
      <w:r>
        <w:t xml:space="preserve">Оценка собственного вклада в деятельность группы сотрудничества; самооценка уровня личных учебных достижений по предложенному образцу. </w:t>
      </w:r>
    </w:p>
    <w:p w:rsidR="005B5A50" w:rsidRDefault="00DC481C" w:rsidP="000F269F">
      <w:pPr>
        <w:tabs>
          <w:tab w:val="left" w:pos="142"/>
          <w:tab w:val="left" w:pos="284"/>
        </w:tabs>
        <w:ind w:left="360" w:right="15" w:firstLine="0"/>
      </w:pPr>
      <w:r>
        <w:t xml:space="preserve">По окончанию  курса обучающийся научится:  </w:t>
      </w:r>
    </w:p>
    <w:p w:rsidR="005B5A50" w:rsidRDefault="00DC481C" w:rsidP="000F269F">
      <w:pPr>
        <w:tabs>
          <w:tab w:val="left" w:pos="142"/>
          <w:tab w:val="left" w:pos="284"/>
        </w:tabs>
        <w:ind w:left="360" w:right="15" w:firstLine="0"/>
      </w:pPr>
      <w:r>
        <w:t xml:space="preserve">характеризовать особенности строения и процессов жизнедеятельности биологических объектов (клеток, организмов), их практическую значимость;  </w:t>
      </w:r>
    </w:p>
    <w:p w:rsidR="005B5A50" w:rsidRDefault="00DC481C" w:rsidP="000F269F">
      <w:pPr>
        <w:tabs>
          <w:tab w:val="left" w:pos="142"/>
          <w:tab w:val="left" w:pos="284"/>
        </w:tabs>
        <w:ind w:left="360" w:right="15" w:firstLine="0"/>
      </w:pPr>
      <w:r>
        <w:t xml:space="preserve">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w:t>
      </w:r>
    </w:p>
    <w:p w:rsidR="005B5A50" w:rsidRDefault="00DC481C" w:rsidP="000F269F">
      <w:pPr>
        <w:tabs>
          <w:tab w:val="left" w:pos="142"/>
          <w:tab w:val="left" w:pos="284"/>
        </w:tabs>
        <w:ind w:left="360" w:right="15" w:firstLine="0"/>
      </w:pPr>
      <w:r>
        <w:t xml:space="preserve">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w:t>
      </w:r>
    </w:p>
    <w:p w:rsidR="005B5A50" w:rsidRDefault="00DC481C" w:rsidP="000F269F">
      <w:pPr>
        <w:tabs>
          <w:tab w:val="left" w:pos="142"/>
          <w:tab w:val="left" w:pos="284"/>
        </w:tabs>
        <w:ind w:left="360" w:right="15" w:firstLine="0"/>
      </w:pPr>
      <w:r>
        <w:t xml:space="preserve">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 </w:t>
      </w:r>
    </w:p>
    <w:p w:rsidR="005B5A50" w:rsidRDefault="00DC481C" w:rsidP="000F269F">
      <w:pPr>
        <w:tabs>
          <w:tab w:val="left" w:pos="142"/>
          <w:tab w:val="left" w:pos="284"/>
        </w:tabs>
        <w:ind w:left="360" w:right="15" w:firstLine="0"/>
      </w:pPr>
      <w:r>
        <w:t xml:space="preserve">По окончанию курса обучающийся получит возможность научиться:  </w:t>
      </w:r>
    </w:p>
    <w:p w:rsidR="005B5A50" w:rsidRDefault="00DC481C" w:rsidP="000F269F">
      <w:pPr>
        <w:tabs>
          <w:tab w:val="left" w:pos="142"/>
          <w:tab w:val="left" w:pos="284"/>
        </w:tabs>
        <w:ind w:left="360" w:right="15" w:firstLine="0"/>
      </w:pPr>
      <w:r>
        <w:t xml:space="preserve">соблюдать правила работы в кабинете биологии, с биологическими приборами и инструментами;  </w:t>
      </w:r>
    </w:p>
    <w:p w:rsidR="005B5A50" w:rsidRDefault="00DC481C" w:rsidP="000F269F">
      <w:pPr>
        <w:tabs>
          <w:tab w:val="left" w:pos="142"/>
          <w:tab w:val="left" w:pos="284"/>
        </w:tabs>
        <w:ind w:left="360" w:right="15" w:firstLine="0"/>
      </w:pPr>
      <w:r>
        <w:t xml:space="preserve">использовать приёмы работы с определителями растений; выращивания и размножения культурных растений;  </w:t>
      </w:r>
    </w:p>
    <w:p w:rsidR="005B5A50" w:rsidRDefault="00DC481C" w:rsidP="000F269F">
      <w:pPr>
        <w:tabs>
          <w:tab w:val="left" w:pos="142"/>
          <w:tab w:val="left" w:pos="284"/>
        </w:tabs>
        <w:ind w:left="360" w:right="15" w:firstLine="0"/>
      </w:pPr>
      <w:r>
        <w:t xml:space="preserve">выделять эстетические достоинства объектов живой природы;  </w:t>
      </w:r>
    </w:p>
    <w:p w:rsidR="005B5A50" w:rsidRDefault="00DC481C" w:rsidP="000F269F">
      <w:pPr>
        <w:tabs>
          <w:tab w:val="left" w:pos="142"/>
          <w:tab w:val="left" w:pos="284"/>
        </w:tabs>
        <w:ind w:left="360" w:right="15" w:firstLine="0"/>
      </w:pPr>
      <w:r>
        <w:t xml:space="preserve">осознанно соблюдать основные принципы и правила отношения к живой природе;  </w:t>
      </w:r>
    </w:p>
    <w:p w:rsidR="005B5A50" w:rsidRDefault="00DC481C" w:rsidP="000F269F">
      <w:pPr>
        <w:tabs>
          <w:tab w:val="left" w:pos="142"/>
          <w:tab w:val="left" w:pos="284"/>
        </w:tabs>
        <w:ind w:left="360" w:right="15" w:firstLine="0"/>
      </w:pPr>
      <w:r>
        <w:t xml:space="preserve">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  </w:t>
      </w:r>
    </w:p>
    <w:p w:rsidR="005B5A50" w:rsidRDefault="00DC481C" w:rsidP="000F269F">
      <w:pPr>
        <w:tabs>
          <w:tab w:val="left" w:pos="142"/>
          <w:tab w:val="left" w:pos="284"/>
        </w:tabs>
        <w:ind w:left="360" w:right="15" w:firstLine="0"/>
      </w:pPr>
      <w:r>
        <w:lastRenderedPageBreak/>
        <w:t xml:space="preserve">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w:t>
      </w:r>
    </w:p>
    <w:p w:rsidR="005B5A50" w:rsidRDefault="00DC481C" w:rsidP="000F269F">
      <w:pPr>
        <w:tabs>
          <w:tab w:val="left" w:pos="142"/>
          <w:tab w:val="left" w:pos="284"/>
        </w:tabs>
        <w:spacing w:after="5" w:line="277" w:lineRule="auto"/>
        <w:ind w:left="360" w:right="3346" w:firstLine="0"/>
        <w:jc w:val="left"/>
      </w:pPr>
      <w:r>
        <w:t xml:space="preserve">•выбирать целевые и смысловые установки в своих действиях и поступках по отношению к живой природе. В результате изучения биологии  ученик должен знать/понимать </w:t>
      </w:r>
    </w:p>
    <w:p w:rsidR="005B5A50" w:rsidRDefault="00DC481C" w:rsidP="000F269F">
      <w:pPr>
        <w:tabs>
          <w:tab w:val="left" w:pos="142"/>
          <w:tab w:val="left" w:pos="284"/>
        </w:tabs>
        <w:ind w:left="360" w:right="15" w:firstLine="0"/>
      </w:pPr>
      <w:r>
        <w:t xml:space="preserve">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 </w:t>
      </w:r>
    </w:p>
    <w:p w:rsidR="005B5A50" w:rsidRDefault="00DC481C" w:rsidP="000F269F">
      <w:pPr>
        <w:tabs>
          <w:tab w:val="left" w:pos="142"/>
          <w:tab w:val="left" w:pos="284"/>
        </w:tabs>
        <w:ind w:left="360" w:right="15" w:firstLine="0"/>
      </w:pPr>
      <w:r>
        <w:t xml:space="preserve">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 </w:t>
      </w:r>
    </w:p>
    <w:p w:rsidR="005B5A50" w:rsidRDefault="00DC481C" w:rsidP="000F269F">
      <w:pPr>
        <w:tabs>
          <w:tab w:val="left" w:pos="142"/>
          <w:tab w:val="left" w:pos="284"/>
        </w:tabs>
        <w:ind w:left="360" w:right="15" w:firstLine="0"/>
      </w:pPr>
      <w:r>
        <w:t xml:space="preserve">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5B5A50" w:rsidRDefault="00DC481C" w:rsidP="000F269F">
      <w:pPr>
        <w:tabs>
          <w:tab w:val="left" w:pos="142"/>
          <w:tab w:val="left" w:pos="284"/>
        </w:tabs>
        <w:ind w:left="360" w:right="15" w:firstLine="0"/>
      </w:pPr>
      <w:r>
        <w:t xml:space="preserve">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 </w:t>
      </w:r>
    </w:p>
    <w:p w:rsidR="005B5A50" w:rsidRDefault="00DC481C" w:rsidP="000F269F">
      <w:pPr>
        <w:tabs>
          <w:tab w:val="left" w:pos="142"/>
          <w:tab w:val="left" w:pos="284"/>
        </w:tabs>
        <w:ind w:left="360" w:right="15" w:firstLine="0"/>
      </w:pPr>
      <w:r>
        <w:t xml:space="preserve">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5B5A50" w:rsidRDefault="00DC481C" w:rsidP="000F269F">
      <w:pPr>
        <w:tabs>
          <w:tab w:val="left" w:pos="142"/>
          <w:tab w:val="left" w:pos="284"/>
        </w:tabs>
        <w:ind w:left="360" w:right="15" w:firstLine="0"/>
      </w:pPr>
      <w:r>
        <w:t xml:space="preserve">выявлять изменчивость организмов, приспособления организмов к среде обитания, типы взаимодействия разных видов в экосистеме; </w:t>
      </w:r>
    </w:p>
    <w:p w:rsidR="005B5A50" w:rsidRDefault="00DC481C" w:rsidP="000F269F">
      <w:pPr>
        <w:tabs>
          <w:tab w:val="left" w:pos="142"/>
          <w:tab w:val="left" w:pos="284"/>
        </w:tabs>
        <w:ind w:left="360" w:right="15" w:firstLine="0"/>
      </w:pPr>
      <w:r>
        <w:t xml:space="preserve">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w:t>
      </w:r>
    </w:p>
    <w:p w:rsidR="005B5A50" w:rsidRDefault="00DC481C" w:rsidP="000F269F">
      <w:pPr>
        <w:tabs>
          <w:tab w:val="left" w:pos="142"/>
          <w:tab w:val="left" w:pos="284"/>
        </w:tabs>
        <w:ind w:left="360" w:right="15" w:firstLine="0"/>
      </w:pPr>
      <w:r>
        <w:t xml:space="preserve">определять принадлежность биологических объектов к определенной систематической группе (классификация); </w:t>
      </w:r>
    </w:p>
    <w:p w:rsidR="005B5A50" w:rsidRDefault="00DC481C" w:rsidP="000F269F">
      <w:pPr>
        <w:tabs>
          <w:tab w:val="left" w:pos="142"/>
          <w:tab w:val="left" w:pos="284"/>
        </w:tabs>
        <w:ind w:left="360" w:right="15" w:firstLine="0"/>
      </w:pPr>
      <w:r>
        <w:t xml:space="preserve">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5B5A50" w:rsidRDefault="00DC481C" w:rsidP="000F269F">
      <w:pPr>
        <w:tabs>
          <w:tab w:val="left" w:pos="142"/>
          <w:tab w:val="left" w:pos="284"/>
        </w:tabs>
        <w:ind w:left="360" w:right="15" w:firstLine="0"/>
      </w:pPr>
      <w:r>
        <w:lastRenderedPageBreak/>
        <w:t xml:space="preserve">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 </w:t>
      </w:r>
    </w:p>
    <w:p w:rsidR="005B5A50" w:rsidRDefault="00DC481C" w:rsidP="000F269F">
      <w:pPr>
        <w:tabs>
          <w:tab w:val="left" w:pos="142"/>
          <w:tab w:val="left" w:pos="284"/>
        </w:tabs>
        <w:ind w:left="360" w:right="15" w:firstLine="0"/>
      </w:pPr>
      <w:r>
        <w:t xml:space="preserve">Использовать приобретенные знания и умения в практической деятельности и повседневной жизни для: </w:t>
      </w:r>
    </w:p>
    <w:p w:rsidR="005B5A50" w:rsidRDefault="00DC481C" w:rsidP="000F269F">
      <w:pPr>
        <w:tabs>
          <w:tab w:val="left" w:pos="142"/>
          <w:tab w:val="left" w:pos="284"/>
        </w:tabs>
        <w:ind w:left="360" w:right="15" w:firstLine="0"/>
      </w:pPr>
      <w:r>
        <w:t xml:space="preserve">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 оказания первой помощи при отравлении ядовитыми грибами, растениями, укусах животных; при простудных заболеваниях, ожогах, </w:t>
      </w:r>
    </w:p>
    <w:p w:rsidR="005B5A50" w:rsidRDefault="00DC481C" w:rsidP="006B1888">
      <w:pPr>
        <w:tabs>
          <w:tab w:val="left" w:pos="142"/>
          <w:tab w:val="left" w:pos="284"/>
        </w:tabs>
        <w:spacing w:after="5" w:line="277" w:lineRule="auto"/>
        <w:ind w:left="360" w:right="4503" w:firstLine="0"/>
        <w:jc w:val="left"/>
      </w:pPr>
      <w:r>
        <w:t xml:space="preserve">обморожениях, травмах, спасении утопающего; рациональной организации труда и отдыха, соблюдения правил поведения в окружающей среде; выращивания и размножения культурных растений и домашних животных, ухода за ними; проведения наблюдений за состоянием собственного организма. </w:t>
      </w:r>
    </w:p>
    <w:p w:rsidR="008467F1" w:rsidRDefault="00DC481C" w:rsidP="000F269F">
      <w:pPr>
        <w:spacing w:after="2" w:line="278" w:lineRule="auto"/>
        <w:ind w:left="6300" w:right="5227" w:firstLine="0"/>
        <w:jc w:val="left"/>
      </w:pPr>
      <w:r w:rsidRPr="000F269F">
        <w:rPr>
          <w:b/>
        </w:rPr>
        <w:t>1.2.3.17. Химия</w:t>
      </w:r>
      <w:r>
        <w:t xml:space="preserve"> </w:t>
      </w:r>
    </w:p>
    <w:p w:rsidR="005B5A50" w:rsidRDefault="00DC481C" w:rsidP="006B1888">
      <w:pPr>
        <w:tabs>
          <w:tab w:val="left" w:pos="284"/>
          <w:tab w:val="left" w:pos="426"/>
        </w:tabs>
        <w:spacing w:after="2" w:line="278" w:lineRule="auto"/>
        <w:ind w:left="2552" w:right="1674" w:hanging="992"/>
        <w:jc w:val="left"/>
      </w:pPr>
      <w:r w:rsidRPr="000F269F">
        <w:rPr>
          <w:b/>
        </w:rPr>
        <w:t>Основные понятия химии (уровень атомно-молекулярных представлений)</w:t>
      </w:r>
      <w:r>
        <w:t xml:space="preserve"> Выпускник научится: </w:t>
      </w:r>
    </w:p>
    <w:p w:rsidR="005B5A50" w:rsidRDefault="00DC481C" w:rsidP="000F269F">
      <w:pPr>
        <w:tabs>
          <w:tab w:val="left" w:pos="284"/>
          <w:tab w:val="left" w:pos="426"/>
        </w:tabs>
        <w:ind w:left="360" w:right="15" w:firstLine="0"/>
        <w:jc w:val="left"/>
      </w:pPr>
      <w:r>
        <w:t xml:space="preserve">описывать свойства твёрдых, жидких, газообразных веществ, выделяя их существенные признаки; </w:t>
      </w:r>
    </w:p>
    <w:p w:rsidR="005B5A50" w:rsidRDefault="00DC481C" w:rsidP="000F269F">
      <w:pPr>
        <w:tabs>
          <w:tab w:val="left" w:pos="284"/>
          <w:tab w:val="left" w:pos="426"/>
        </w:tabs>
        <w:ind w:left="360" w:right="15" w:firstLine="0"/>
        <w:jc w:val="left"/>
      </w:pPr>
      <w: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5B5A50" w:rsidRDefault="00DC481C" w:rsidP="000F269F">
      <w:pPr>
        <w:tabs>
          <w:tab w:val="left" w:pos="284"/>
          <w:tab w:val="left" w:pos="426"/>
        </w:tabs>
        <w:ind w:left="360" w:right="15" w:firstLine="0"/>
        <w:jc w:val="left"/>
      </w:pPr>
      <w:r>
        <w:t xml:space="preserve">раскрывать смысл основных химических понятий «атом», «молекула», «химический элемент», «простое вещество», «сложное вещество», </w:t>
      </w:r>
    </w:p>
    <w:p w:rsidR="005B5A50" w:rsidRDefault="00DC481C" w:rsidP="000F269F">
      <w:pPr>
        <w:tabs>
          <w:tab w:val="left" w:pos="284"/>
          <w:tab w:val="left" w:pos="426"/>
        </w:tabs>
        <w:ind w:left="360" w:right="15" w:firstLine="0"/>
        <w:jc w:val="left"/>
      </w:pPr>
      <w:r>
        <w:t xml:space="preserve">«валентность», используя знаковую систему химии; </w:t>
      </w:r>
    </w:p>
    <w:p w:rsidR="005B5A50" w:rsidRDefault="00DC481C" w:rsidP="000F269F">
      <w:pPr>
        <w:tabs>
          <w:tab w:val="left" w:pos="284"/>
          <w:tab w:val="left" w:pos="426"/>
        </w:tabs>
        <w:ind w:left="360" w:right="15" w:firstLine="0"/>
        <w:jc w:val="left"/>
      </w:pPr>
      <w:r>
        <w:t xml:space="preserve">изображать состав простейших веществ с помощью химических формул и сущность химических реакций с помощью химических уравнений; </w:t>
      </w:r>
    </w:p>
    <w:p w:rsidR="005B5A50" w:rsidRDefault="00DC481C" w:rsidP="000F269F">
      <w:pPr>
        <w:tabs>
          <w:tab w:val="left" w:pos="284"/>
          <w:tab w:val="left" w:pos="426"/>
        </w:tabs>
        <w:ind w:left="360" w:right="15" w:firstLine="0"/>
        <w:jc w:val="left"/>
      </w:pPr>
      <w:r>
        <w:t xml:space="preserve">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w:t>
      </w:r>
    </w:p>
    <w:p w:rsidR="005B5A50" w:rsidRDefault="00DC481C" w:rsidP="000F269F">
      <w:pPr>
        <w:tabs>
          <w:tab w:val="left" w:pos="284"/>
          <w:tab w:val="left" w:pos="426"/>
        </w:tabs>
        <w:ind w:left="360" w:right="15" w:firstLine="0"/>
        <w:jc w:val="left"/>
      </w:pPr>
      <w:r>
        <w:t xml:space="preserve">сравнивать по составу оксиды, основания, кислоты, соли; </w:t>
      </w:r>
    </w:p>
    <w:p w:rsidR="005B5A50" w:rsidRDefault="00DC481C" w:rsidP="000F269F">
      <w:pPr>
        <w:tabs>
          <w:tab w:val="left" w:pos="284"/>
          <w:tab w:val="left" w:pos="426"/>
        </w:tabs>
        <w:ind w:left="360" w:right="15" w:firstLine="0"/>
        <w:jc w:val="left"/>
      </w:pPr>
      <w:r>
        <w:t xml:space="preserve">классифицировать оксиды и основания по свойствам, кислоты и соли по составу; </w:t>
      </w:r>
    </w:p>
    <w:p w:rsidR="005B5A50" w:rsidRDefault="00DC481C" w:rsidP="000F269F">
      <w:pPr>
        <w:tabs>
          <w:tab w:val="left" w:pos="284"/>
          <w:tab w:val="left" w:pos="426"/>
        </w:tabs>
        <w:ind w:left="360" w:right="15" w:firstLine="0"/>
        <w:jc w:val="left"/>
      </w:pPr>
      <w:r>
        <w:t xml:space="preserve">определять по растениям Республики Башкортостан, являющимися  индикаторами кислотности почв, наличие в почве кислот; а также знать наличие различных кислот в лечебных грязях; </w:t>
      </w:r>
    </w:p>
    <w:p w:rsidR="005B5A50" w:rsidRDefault="00DC481C" w:rsidP="000F269F">
      <w:pPr>
        <w:tabs>
          <w:tab w:val="left" w:pos="284"/>
          <w:tab w:val="left" w:pos="426"/>
        </w:tabs>
        <w:ind w:left="360" w:right="15" w:firstLine="0"/>
        <w:jc w:val="left"/>
      </w:pPr>
      <w:r>
        <w:lastRenderedPageBreak/>
        <w:t xml:space="preserve">называть соли, находящиеся в недрах и на поверхностях земли, в минеральных водах Республики Башкортостан карбонаты (известняк, известковый туф, мелоподобный мергель), а также сульфаты (гипс, ангидрид) кальция и знать использование их в быту и в народном хозяйстве Республики Башкортостан, в  жизнедеятельности  человека; </w:t>
      </w:r>
    </w:p>
    <w:p w:rsidR="005B5A50" w:rsidRDefault="00DC481C" w:rsidP="000F269F">
      <w:pPr>
        <w:tabs>
          <w:tab w:val="left" w:pos="284"/>
          <w:tab w:val="left" w:pos="426"/>
        </w:tabs>
        <w:ind w:left="360" w:right="15" w:firstLine="0"/>
        <w:jc w:val="left"/>
      </w:pPr>
      <w:r>
        <w:t xml:space="preserve">описывать состав, свойства и значение (в природе и практической деятельности человека) простых веществ - кислорода и водорода; </w:t>
      </w:r>
    </w:p>
    <w:p w:rsidR="005B5A50" w:rsidRDefault="00DC481C" w:rsidP="000F269F">
      <w:pPr>
        <w:tabs>
          <w:tab w:val="left" w:pos="284"/>
          <w:tab w:val="left" w:pos="426"/>
        </w:tabs>
        <w:ind w:left="360" w:right="15" w:firstLine="0"/>
        <w:jc w:val="left"/>
      </w:pPr>
      <w:r>
        <w:t xml:space="preserve">характеризовать простые вещества, находящиеся в атмо-, лито-, гидросферах Республики Башкортостан, зная о содержании в них конкретных загрязнителей; </w:t>
      </w:r>
    </w:p>
    <w:p w:rsidR="005B5A50" w:rsidRDefault="00DC481C" w:rsidP="000F269F">
      <w:pPr>
        <w:tabs>
          <w:tab w:val="left" w:pos="284"/>
          <w:tab w:val="left" w:pos="426"/>
        </w:tabs>
        <w:ind w:left="360" w:right="15" w:firstLine="0"/>
        <w:jc w:val="left"/>
      </w:pPr>
      <w:r>
        <w:t xml:space="preserve">давать сравнительную характеристику химических элементов и важнейших соединений естественных семейств щелочных металлов и галогенов; </w:t>
      </w:r>
    </w:p>
    <w:p w:rsidR="005B5A50" w:rsidRDefault="00DC481C" w:rsidP="000F269F">
      <w:pPr>
        <w:tabs>
          <w:tab w:val="left" w:pos="284"/>
          <w:tab w:val="left" w:pos="426"/>
        </w:tabs>
        <w:ind w:left="360" w:right="15" w:firstLine="0"/>
        <w:jc w:val="left"/>
      </w:pPr>
      <w:r>
        <w:t xml:space="preserve">пользоваться лабораторным оборудованием и химической посудой; </w:t>
      </w:r>
    </w:p>
    <w:p w:rsidR="005B5A50" w:rsidRDefault="00DC481C" w:rsidP="000F269F">
      <w:pPr>
        <w:tabs>
          <w:tab w:val="left" w:pos="284"/>
          <w:tab w:val="left" w:pos="426"/>
        </w:tabs>
        <w:ind w:left="360" w:right="15" w:firstLine="0"/>
        <w:jc w:val="left"/>
      </w:pPr>
      <w:r>
        <w:t xml:space="preserve">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w:t>
      </w:r>
    </w:p>
    <w:p w:rsidR="005B5A50" w:rsidRDefault="00DC481C" w:rsidP="000F269F">
      <w:pPr>
        <w:tabs>
          <w:tab w:val="left" w:pos="284"/>
          <w:tab w:val="left" w:pos="426"/>
        </w:tabs>
        <w:ind w:left="360" w:right="15" w:firstLine="0"/>
        <w:jc w:val="left"/>
      </w:pPr>
      <w:r>
        <w:t xml:space="preserve">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w:t>
      </w:r>
    </w:p>
    <w:p w:rsidR="005B5A50" w:rsidRDefault="00DC481C" w:rsidP="000F269F">
      <w:pPr>
        <w:tabs>
          <w:tab w:val="left" w:pos="284"/>
          <w:tab w:val="left" w:pos="426"/>
        </w:tabs>
        <w:ind w:left="360" w:right="15" w:firstLine="0"/>
        <w:jc w:val="left"/>
      </w:pPr>
      <w:r>
        <w:t xml:space="preserve">Выпускник получит возможность научиться: </w:t>
      </w:r>
    </w:p>
    <w:p w:rsidR="005B5A50" w:rsidRDefault="00DC481C" w:rsidP="000F269F">
      <w:pPr>
        <w:tabs>
          <w:tab w:val="left" w:pos="284"/>
          <w:tab w:val="left" w:pos="426"/>
        </w:tabs>
        <w:ind w:left="360" w:right="15" w:firstLine="0"/>
        <w:jc w:val="left"/>
      </w:pPr>
      <w:r>
        <w:t xml:space="preserve">грамотно обращаться с веществами в повседневной жизни; </w:t>
      </w:r>
    </w:p>
    <w:p w:rsidR="005B5A50" w:rsidRDefault="00DC481C" w:rsidP="000F269F">
      <w:pPr>
        <w:tabs>
          <w:tab w:val="left" w:pos="284"/>
          <w:tab w:val="left" w:pos="426"/>
        </w:tabs>
        <w:ind w:left="360" w:right="15" w:firstLine="0"/>
        <w:jc w:val="left"/>
      </w:pPr>
      <w:r>
        <w:t xml:space="preserve">осознавать необходимость соблюдения правил экологически безопасного поведения в окружающей природной среде; </w:t>
      </w:r>
    </w:p>
    <w:p w:rsidR="005B5A50" w:rsidRDefault="00DC481C" w:rsidP="000F269F">
      <w:pPr>
        <w:tabs>
          <w:tab w:val="left" w:pos="284"/>
          <w:tab w:val="left" w:pos="426"/>
        </w:tabs>
        <w:ind w:left="360" w:right="15" w:firstLine="0"/>
        <w:jc w:val="left"/>
      </w:pPr>
      <w:r>
        <w:t xml:space="preserve">понимать смысл и необходимость соблюдения предписаний, предлагаемых в инструкциях по использованию лекарств, средств бытовой химии и др.; </w:t>
      </w:r>
    </w:p>
    <w:p w:rsidR="005B5A50" w:rsidRDefault="00DC481C" w:rsidP="000F269F">
      <w:pPr>
        <w:tabs>
          <w:tab w:val="left" w:pos="284"/>
          <w:tab w:val="left" w:pos="426"/>
        </w:tabs>
        <w:ind w:left="360" w:right="15" w:firstLine="0"/>
        <w:jc w:val="left"/>
      </w:pPr>
      <w: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5B5A50" w:rsidRDefault="00DC481C" w:rsidP="000F269F">
      <w:pPr>
        <w:tabs>
          <w:tab w:val="left" w:pos="284"/>
          <w:tab w:val="left" w:pos="426"/>
        </w:tabs>
        <w:ind w:left="360" w:right="15" w:firstLine="0"/>
        <w:jc w:val="left"/>
      </w:pPr>
      <w:r>
        <w:t xml:space="preserve">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w:t>
      </w:r>
    </w:p>
    <w:p w:rsidR="005B5A50" w:rsidRDefault="00DC481C" w:rsidP="000F269F">
      <w:pPr>
        <w:tabs>
          <w:tab w:val="left" w:pos="284"/>
          <w:tab w:val="left" w:pos="426"/>
        </w:tabs>
        <w:ind w:left="360" w:right="15" w:firstLine="0"/>
        <w:jc w:val="left"/>
      </w:pPr>
      <w:r>
        <w:t xml:space="preserve">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w:t>
      </w:r>
    </w:p>
    <w:p w:rsidR="005B5A50" w:rsidRDefault="00DC481C" w:rsidP="000F269F">
      <w:pPr>
        <w:tabs>
          <w:tab w:val="left" w:pos="284"/>
          <w:tab w:val="left" w:pos="426"/>
        </w:tabs>
        <w:spacing w:after="10" w:line="269" w:lineRule="auto"/>
        <w:ind w:left="360" w:right="1296" w:firstLine="0"/>
        <w:jc w:val="left"/>
      </w:pPr>
      <w:r w:rsidRPr="000F269F">
        <w:rPr>
          <w:b/>
        </w:rPr>
        <w:t>Периодический закон и периодическая система химических элементов Д. И. Менделеева. Строение вещества</w:t>
      </w:r>
      <w:r>
        <w:t xml:space="preserve"> Выпускник научится: </w:t>
      </w:r>
    </w:p>
    <w:p w:rsidR="005B5A50" w:rsidRDefault="00DC481C" w:rsidP="000F269F">
      <w:pPr>
        <w:tabs>
          <w:tab w:val="left" w:pos="284"/>
          <w:tab w:val="left" w:pos="426"/>
        </w:tabs>
        <w:ind w:left="360" w:right="15" w:firstLine="0"/>
        <w:jc w:val="left"/>
      </w:pPr>
      <w:r>
        <w:lastRenderedPageBreak/>
        <w:t xml:space="preserve">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w:t>
      </w:r>
    </w:p>
    <w:p w:rsidR="005B5A50" w:rsidRDefault="00DC481C" w:rsidP="000F269F">
      <w:pPr>
        <w:tabs>
          <w:tab w:val="left" w:pos="284"/>
          <w:tab w:val="left" w:pos="426"/>
        </w:tabs>
        <w:ind w:left="360" w:right="15" w:firstLine="0"/>
        <w:jc w:val="left"/>
      </w:pPr>
      <w:r>
        <w:t xml:space="preserve">раскрывать смысл периодического закона Д. И. Менделеева; </w:t>
      </w:r>
    </w:p>
    <w:p w:rsidR="005B5A50" w:rsidRDefault="00DC481C" w:rsidP="000F269F">
      <w:pPr>
        <w:tabs>
          <w:tab w:val="left" w:pos="284"/>
          <w:tab w:val="left" w:pos="426"/>
        </w:tabs>
        <w:ind w:left="360" w:right="15" w:firstLine="0"/>
        <w:jc w:val="left"/>
      </w:pPr>
      <w:r>
        <w:t xml:space="preserve">описывать и характеризовать табличную форму периодической системы химических элементов; </w:t>
      </w:r>
    </w:p>
    <w:p w:rsidR="005B5A50" w:rsidRDefault="00DC481C" w:rsidP="000F269F">
      <w:pPr>
        <w:tabs>
          <w:tab w:val="left" w:pos="284"/>
          <w:tab w:val="left" w:pos="426"/>
        </w:tabs>
        <w:ind w:left="360" w:right="15" w:firstLine="0"/>
        <w:jc w:val="left"/>
      </w:pPr>
      <w: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w:t>
      </w:r>
    </w:p>
    <w:p w:rsidR="005B5A50" w:rsidRDefault="00DC481C" w:rsidP="000F269F">
      <w:pPr>
        <w:tabs>
          <w:tab w:val="left" w:pos="284"/>
          <w:tab w:val="left" w:pos="426"/>
        </w:tabs>
        <w:ind w:left="360" w:right="15" w:firstLine="0"/>
        <w:jc w:val="left"/>
      </w:pPr>
      <w:r>
        <w:t xml:space="preserve">различать виды химической связи: ионную, ковалентную полярную, ковалентную неполярную и металлическую; </w:t>
      </w:r>
    </w:p>
    <w:p w:rsidR="005B5A50" w:rsidRDefault="00DC481C" w:rsidP="000F269F">
      <w:pPr>
        <w:tabs>
          <w:tab w:val="left" w:pos="284"/>
          <w:tab w:val="left" w:pos="426"/>
        </w:tabs>
        <w:ind w:left="360" w:right="15" w:firstLine="0"/>
        <w:jc w:val="left"/>
      </w:pPr>
      <w:r>
        <w:t xml:space="preserve">изображать электронно-ионные формулы веществ, образованных химическими связями разного вида; </w:t>
      </w:r>
    </w:p>
    <w:p w:rsidR="005B5A50" w:rsidRDefault="00DC481C" w:rsidP="000F269F">
      <w:pPr>
        <w:ind w:left="360" w:right="15" w:firstLine="0"/>
      </w:pPr>
      <w:r>
        <w:t xml:space="preserve">выявлять зависимость свойств веществ от строения их кристаллических решёток: ионных, атомных, молекулярных, металлических; </w:t>
      </w:r>
    </w:p>
    <w:p w:rsidR="005B5A50" w:rsidRDefault="00DC481C" w:rsidP="000F269F">
      <w:pPr>
        <w:ind w:left="360" w:right="15" w:firstLine="0"/>
      </w:pPr>
      <w:r>
        <w:t xml:space="preserve">характеризовать химические элементы и их соединения на основе положения элементов в периодической системе и особенностей строения их атомов; </w:t>
      </w:r>
    </w:p>
    <w:p w:rsidR="005B5A50" w:rsidRDefault="00DC481C" w:rsidP="000F269F">
      <w:pPr>
        <w:ind w:left="360" w:right="15" w:firstLine="0"/>
      </w:pPr>
      <w:r>
        <w:t xml:space="preserve">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 </w:t>
      </w:r>
    </w:p>
    <w:p w:rsidR="005B5A50" w:rsidRDefault="00DC481C" w:rsidP="000F269F">
      <w:pPr>
        <w:ind w:left="360" w:right="15" w:firstLine="0"/>
      </w:pPr>
      <w:r>
        <w:t xml:space="preserve">характеризовать научное и мировоззренческое значение периодического закона и периодической системы химических элементов </w:t>
      </w:r>
    </w:p>
    <w:p w:rsidR="005B5A50" w:rsidRDefault="00DC481C" w:rsidP="000F269F">
      <w:pPr>
        <w:ind w:left="360" w:right="15" w:firstLine="0"/>
      </w:pPr>
      <w:r>
        <w:t xml:space="preserve">Д. И. Менделеева; </w:t>
      </w:r>
    </w:p>
    <w:p w:rsidR="005B5A50" w:rsidRDefault="00DC481C" w:rsidP="000F269F">
      <w:pPr>
        <w:ind w:left="360" w:right="15" w:firstLine="0"/>
      </w:pPr>
      <w:r>
        <w:t xml:space="preserve">осознавать научные открытия как результат длительных наблюдений, опытов, научной полемики, преодоления трудностей и сомнений.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осознавать значение теоретических знаний для практической деятельности человека; </w:t>
      </w:r>
    </w:p>
    <w:p w:rsidR="005B5A50" w:rsidRDefault="00DC481C" w:rsidP="000F269F">
      <w:pPr>
        <w:ind w:left="360" w:right="15" w:firstLine="0"/>
      </w:pPr>
      <w:r>
        <w:t xml:space="preserve">описывать изученные объекты как системы, применяя логику системного анализа; </w:t>
      </w:r>
    </w:p>
    <w:p w:rsidR="005B5A50" w:rsidRDefault="00DC481C" w:rsidP="000F269F">
      <w:pPr>
        <w:ind w:left="360" w:right="15" w:firstLine="0"/>
      </w:pPr>
      <w:r>
        <w:t xml:space="preserve">применять знания о закономерностях периодической системы химических элементов для объяснения и предвидения свойств конкретных веществ; </w:t>
      </w:r>
    </w:p>
    <w:p w:rsidR="005B5A50" w:rsidRDefault="00DC481C" w:rsidP="000F269F">
      <w:pPr>
        <w:ind w:left="360" w:right="15" w:firstLine="0"/>
      </w:pPr>
      <w: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 </w:t>
      </w:r>
    </w:p>
    <w:p w:rsidR="005B5A50" w:rsidRDefault="00DC481C" w:rsidP="000F269F">
      <w:pPr>
        <w:spacing w:after="10" w:line="269" w:lineRule="auto"/>
        <w:ind w:left="360" w:right="9324" w:firstLine="0"/>
      </w:pPr>
      <w:r w:rsidRPr="000F269F">
        <w:rPr>
          <w:b/>
        </w:rPr>
        <w:t>Многообразие химических реакций</w:t>
      </w:r>
      <w:r>
        <w:t xml:space="preserve"> Выпускник научится: </w:t>
      </w:r>
    </w:p>
    <w:p w:rsidR="005B5A50" w:rsidRDefault="00DC481C" w:rsidP="000F269F">
      <w:pPr>
        <w:ind w:left="360" w:right="15" w:firstLine="0"/>
      </w:pPr>
      <w:r>
        <w:t xml:space="preserve">объяснять суть химических процессов и их принципиальное отличие от физических; </w:t>
      </w:r>
    </w:p>
    <w:p w:rsidR="005B5A50" w:rsidRDefault="00DC481C" w:rsidP="000F269F">
      <w:pPr>
        <w:ind w:left="360" w:right="15" w:firstLine="0"/>
      </w:pPr>
      <w:r>
        <w:t xml:space="preserve">называть признаки и условия протекания химических реакций; </w:t>
      </w:r>
    </w:p>
    <w:p w:rsidR="005B5A50" w:rsidRDefault="00DC481C" w:rsidP="000F269F">
      <w:pPr>
        <w:ind w:left="360" w:right="15" w:firstLine="0"/>
      </w:pPr>
      <w:r>
        <w:lastRenderedPageBreak/>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 </w:t>
      </w:r>
    </w:p>
    <w:p w:rsidR="005B5A50" w:rsidRDefault="00DC481C" w:rsidP="000F269F">
      <w:pPr>
        <w:ind w:left="360" w:right="15" w:firstLine="0"/>
      </w:pPr>
      <w:r>
        <w:t xml:space="preserve">называть факторы, влияющие на скорость химических реакций; </w:t>
      </w:r>
    </w:p>
    <w:p w:rsidR="005B5A50" w:rsidRDefault="00DC481C" w:rsidP="000F269F">
      <w:pPr>
        <w:ind w:left="360" w:right="15" w:firstLine="0"/>
      </w:pPr>
      <w:r>
        <w:t xml:space="preserve">называть факторы, влияющие на смещение химического равновесия; </w:t>
      </w:r>
    </w:p>
    <w:p w:rsidR="005B5A50" w:rsidRDefault="00DC481C" w:rsidP="000F269F">
      <w:pPr>
        <w:ind w:left="360" w:right="15" w:firstLine="0"/>
      </w:pPr>
      <w:r>
        <w:t xml:space="preserve">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 </w:t>
      </w:r>
    </w:p>
    <w:p w:rsidR="005B5A50" w:rsidRDefault="00DC481C" w:rsidP="000F269F">
      <w:pPr>
        <w:ind w:left="360" w:right="15" w:firstLine="0"/>
      </w:pPr>
      <w:r>
        <w:t xml:space="preserve">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 </w:t>
      </w:r>
    </w:p>
    <w:p w:rsidR="005B5A50" w:rsidRDefault="00DC481C" w:rsidP="000F269F">
      <w:pPr>
        <w:ind w:left="360" w:right="15" w:firstLine="0"/>
      </w:pPr>
      <w:r>
        <w:t xml:space="preserve">составлять уравнения реакций, соответствующих последовательности («цепочке») превращений неорганических веществ различных классов; </w:t>
      </w:r>
    </w:p>
    <w:p w:rsidR="005B5A50" w:rsidRDefault="00DC481C" w:rsidP="000F269F">
      <w:pPr>
        <w:ind w:left="360" w:right="15" w:firstLine="0"/>
      </w:pPr>
      <w:r>
        <w:t xml:space="preserve">выявлять в процессе эксперимента признаки, свидетельствующие о протекании химической реакции; </w:t>
      </w:r>
    </w:p>
    <w:p w:rsidR="005B5A50" w:rsidRDefault="00DC481C" w:rsidP="000F269F">
      <w:pPr>
        <w:ind w:left="360" w:right="15" w:firstLine="0"/>
      </w:pPr>
      <w:r>
        <w:t xml:space="preserve">приготовлять растворы с определённой массовой долей растворённого вещества; </w:t>
      </w:r>
    </w:p>
    <w:p w:rsidR="005B5A50" w:rsidRDefault="00DC481C" w:rsidP="000F269F">
      <w:pPr>
        <w:ind w:left="360" w:right="15" w:firstLine="0"/>
      </w:pPr>
      <w:r>
        <w:t xml:space="preserve">определять характер среды водных растворов кислот и щелочей по изменению окраски индикаторов; </w:t>
      </w:r>
    </w:p>
    <w:p w:rsidR="005B5A50" w:rsidRDefault="00DC481C" w:rsidP="000F269F">
      <w:pPr>
        <w:ind w:left="360" w:right="15" w:firstLine="0"/>
      </w:pPr>
      <w:r>
        <w:t xml:space="preserve">проводить качественные реакции, подтверждающие наличие в водных растворах веществ отдельных катионов и анионов.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составлять молекулярные и полные ионные уравнения по сокращённым ионным уравнениям; </w:t>
      </w:r>
    </w:p>
    <w:p w:rsidR="005B5A50" w:rsidRDefault="00DC481C" w:rsidP="000F269F">
      <w:pPr>
        <w:spacing w:after="5" w:line="277" w:lineRule="auto"/>
        <w:ind w:left="360" w:right="15" w:firstLine="0"/>
      </w:pPr>
      <w:r>
        <w:t xml:space="preserve">приводить примеры реакций, подтверждающих существование взаимосвязи между основными классами неорганических веществ; • прогнозировать результаты воздействия различных факторов на изменение скорости химической реакции; • прогнозировать результаты воздействия различных факторов на смещение химического равновесия. </w:t>
      </w:r>
    </w:p>
    <w:p w:rsidR="005B5A50" w:rsidRDefault="00DC481C" w:rsidP="000F269F">
      <w:pPr>
        <w:spacing w:after="10" w:line="269" w:lineRule="auto"/>
        <w:ind w:left="360" w:right="10707" w:firstLine="0"/>
      </w:pPr>
      <w:r w:rsidRPr="000F269F">
        <w:rPr>
          <w:b/>
        </w:rPr>
        <w:t>Многообразие веществ</w:t>
      </w:r>
      <w:r>
        <w:t xml:space="preserve"> Выпускник научится: </w:t>
      </w:r>
    </w:p>
    <w:p w:rsidR="005B5A50" w:rsidRDefault="00DC481C" w:rsidP="000F269F">
      <w:pPr>
        <w:ind w:left="360" w:right="15" w:firstLine="0"/>
      </w:pPr>
      <w:r>
        <w:t xml:space="preserve">определять принадлежность неорганических веществ к одному из изученных классов/групп: металлы и неметаллы, оксиды, основания, кислоты, соли; </w:t>
      </w:r>
    </w:p>
    <w:p w:rsidR="005B5A50" w:rsidRDefault="00DC481C" w:rsidP="000F269F">
      <w:pPr>
        <w:ind w:left="360" w:right="15" w:firstLine="0"/>
      </w:pPr>
      <w:r>
        <w:t xml:space="preserve">определять по карте республики нахождение металлов и неметаллов в природе Башкортостана и их использование в жизнедеятельности человека; </w:t>
      </w:r>
    </w:p>
    <w:p w:rsidR="005B5A50" w:rsidRDefault="00DC481C" w:rsidP="000F269F">
      <w:pPr>
        <w:ind w:left="360" w:right="15" w:firstLine="0"/>
      </w:pPr>
      <w:r>
        <w:t xml:space="preserve">составлять ряд соединений металлов, входящих в состав медных, железных, марганцевых руд в недрах Республики Башкортостан; </w:t>
      </w:r>
    </w:p>
    <w:p w:rsidR="005B5A50" w:rsidRDefault="00DC481C" w:rsidP="000F269F">
      <w:pPr>
        <w:ind w:left="360" w:right="15" w:firstLine="0"/>
      </w:pPr>
      <w:r>
        <w:t xml:space="preserve">использовать знания об оксидах, солях и основаниях, которые применяются в промышленном производстве Республики Башкортостан; </w:t>
      </w:r>
    </w:p>
    <w:p w:rsidR="005B5A50" w:rsidRDefault="00DC481C" w:rsidP="000F269F">
      <w:pPr>
        <w:ind w:left="360" w:right="15" w:firstLine="0"/>
      </w:pPr>
      <w:r>
        <w:lastRenderedPageBreak/>
        <w:t xml:space="preserve">определять роль бинарных соединений в загрязнении атмосферы, образования кислотных дождей и фотохимических смогов, разрушения озоно-сферы  в Республике  Башкортостан; </w:t>
      </w:r>
    </w:p>
    <w:p w:rsidR="005B5A50" w:rsidRDefault="00DC481C" w:rsidP="000F269F">
      <w:pPr>
        <w:ind w:left="360" w:right="15" w:firstLine="0"/>
      </w:pPr>
      <w:r>
        <w:t xml:space="preserve">характеризовать Республику Башкортостан как край богатый подземными источниками и  минеральными водами, а также лечебными грязями, называть эти источники и определять их химический состав (Al2O3, Fe2O3, CaO,MgO, K2O,P2O5 и др.) </w:t>
      </w:r>
    </w:p>
    <w:p w:rsidR="005B5A50" w:rsidRDefault="00DC481C" w:rsidP="000F269F">
      <w:pPr>
        <w:ind w:left="360" w:right="15" w:firstLine="0"/>
      </w:pPr>
      <w:r>
        <w:t xml:space="preserve">составлять формулы веществ по их названиям; </w:t>
      </w:r>
    </w:p>
    <w:p w:rsidR="005B5A50" w:rsidRDefault="00DC481C" w:rsidP="000F269F">
      <w:pPr>
        <w:ind w:left="360" w:right="15" w:firstLine="0"/>
      </w:pPr>
      <w:r>
        <w:t xml:space="preserve">определять валентность и степень окисления элементов в веществах; </w:t>
      </w:r>
    </w:p>
    <w:p w:rsidR="005B5A50" w:rsidRDefault="00DC481C" w:rsidP="000F269F">
      <w:pPr>
        <w:ind w:left="360" w:right="15" w:firstLine="0"/>
      </w:pPr>
      <w:r>
        <w:t xml:space="preserve">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rsidR="005B5A50" w:rsidRDefault="00DC481C" w:rsidP="000F269F">
      <w:pPr>
        <w:ind w:left="360" w:right="15" w:firstLine="0"/>
      </w:pPr>
      <w:r>
        <w:t xml:space="preserve">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w:t>
      </w:r>
    </w:p>
    <w:p w:rsidR="005B5A50" w:rsidRDefault="00DC481C" w:rsidP="000F269F">
      <w:pPr>
        <w:ind w:left="360" w:right="15" w:firstLine="0"/>
      </w:pPr>
      <w:r>
        <w:t xml:space="preserve">называть общие химические свойства, характерные для групп оксидов: кислотных, оснóвных, амфотерных; </w:t>
      </w:r>
    </w:p>
    <w:p w:rsidR="005B5A50" w:rsidRDefault="00DC481C" w:rsidP="000F269F">
      <w:pPr>
        <w:ind w:left="360" w:right="15" w:firstLine="0"/>
      </w:pPr>
      <w:r>
        <w:t xml:space="preserve">называть общие химические свойства, характерные для каждого из классов неорганических веществ: кислот, оснований, солей; </w:t>
      </w:r>
    </w:p>
    <w:p w:rsidR="005B5A50" w:rsidRDefault="00DC481C" w:rsidP="000F269F">
      <w:pPr>
        <w:ind w:left="360" w:right="15" w:firstLine="0"/>
      </w:pPr>
      <w:r>
        <w:t xml:space="preserve">определять оксиды, основания, кислоты, соли, используемые в быту, в промышленности, в медицине и в сельском хозяйстве Республики </w:t>
      </w:r>
    </w:p>
    <w:p w:rsidR="005B5A50" w:rsidRDefault="00DC481C" w:rsidP="000F269F">
      <w:pPr>
        <w:ind w:left="360" w:right="15" w:firstLine="0"/>
      </w:pPr>
      <w:r>
        <w:t xml:space="preserve">Башкортостан; </w:t>
      </w:r>
    </w:p>
    <w:p w:rsidR="005B5A50" w:rsidRDefault="00DC481C" w:rsidP="000F269F">
      <w:pPr>
        <w:tabs>
          <w:tab w:val="left" w:pos="426"/>
        </w:tabs>
        <w:ind w:left="360" w:right="15" w:firstLine="0"/>
      </w:pPr>
      <w:r>
        <w:t xml:space="preserve">приводить примеры реакций, подтверждающих химические свойства неорганических веществ: оксидов, кислот, оснований и солей; </w:t>
      </w:r>
    </w:p>
    <w:p w:rsidR="005B5A50" w:rsidRDefault="00DC481C" w:rsidP="000F269F">
      <w:pPr>
        <w:tabs>
          <w:tab w:val="left" w:pos="426"/>
        </w:tabs>
        <w:ind w:left="360" w:right="15" w:firstLine="0"/>
      </w:pPr>
      <w:r>
        <w:t xml:space="preserve">определять вещество-окислитель и вещество-восстановитель в окислительно-восстановительных реакциях; </w:t>
      </w:r>
    </w:p>
    <w:p w:rsidR="005B5A50" w:rsidRDefault="00DC481C" w:rsidP="000F269F">
      <w:pPr>
        <w:tabs>
          <w:tab w:val="left" w:pos="426"/>
        </w:tabs>
        <w:ind w:left="360" w:right="15" w:firstLine="0"/>
      </w:pPr>
      <w:r>
        <w:t xml:space="preserve">составлять окислительно-восстановительный баланс (для изученных реакций) по предложенным схемам реакций; </w:t>
      </w:r>
    </w:p>
    <w:p w:rsidR="005B5A50" w:rsidRDefault="00DC481C" w:rsidP="000F269F">
      <w:pPr>
        <w:tabs>
          <w:tab w:val="left" w:pos="426"/>
        </w:tabs>
        <w:ind w:left="360" w:right="15" w:firstLine="0"/>
      </w:pPr>
      <w:r>
        <w:t xml:space="preserve">проводить лабораторные опыты, подтверждающие химические свойства основных классов неорганических веществ; </w:t>
      </w:r>
    </w:p>
    <w:p w:rsidR="005B5A50" w:rsidRDefault="00DC481C" w:rsidP="000F269F">
      <w:pPr>
        <w:tabs>
          <w:tab w:val="left" w:pos="426"/>
        </w:tabs>
        <w:ind w:left="360" w:right="15" w:firstLine="0"/>
      </w:pPr>
      <w:r>
        <w:t xml:space="preserve">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 </w:t>
      </w:r>
    </w:p>
    <w:p w:rsidR="005B5A50" w:rsidRDefault="00DC481C" w:rsidP="000F269F">
      <w:pPr>
        <w:tabs>
          <w:tab w:val="left" w:pos="426"/>
        </w:tabs>
        <w:ind w:left="360" w:right="15" w:firstLine="0"/>
      </w:pPr>
      <w:r>
        <w:t xml:space="preserve">Выпускник получит возможность научиться: </w:t>
      </w:r>
    </w:p>
    <w:p w:rsidR="005B5A50" w:rsidRDefault="00DC481C" w:rsidP="000F269F">
      <w:pPr>
        <w:tabs>
          <w:tab w:val="left" w:pos="426"/>
        </w:tabs>
        <w:ind w:left="360" w:right="15" w:firstLine="0"/>
      </w:pPr>
      <w:r>
        <w:t xml:space="preserve">прогнозировать химические свойства веществ на основе их состава и строения; </w:t>
      </w:r>
    </w:p>
    <w:p w:rsidR="005B5A50" w:rsidRDefault="00DC481C" w:rsidP="000F269F">
      <w:pPr>
        <w:tabs>
          <w:tab w:val="left" w:pos="426"/>
        </w:tabs>
        <w:ind w:left="360" w:right="15" w:firstLine="0"/>
      </w:pPr>
      <w:r>
        <w:t xml:space="preserve">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5B5A50" w:rsidRDefault="00DC481C" w:rsidP="000F269F">
      <w:pPr>
        <w:tabs>
          <w:tab w:val="left" w:pos="426"/>
        </w:tabs>
        <w:ind w:left="360" w:right="15" w:firstLine="0"/>
      </w:pPr>
      <w:r>
        <w:t xml:space="preserve">выявлять существование генетической взаимосвязи между веществами в ряду: простое вещество - оксид - гидроксид - соль; </w:t>
      </w:r>
    </w:p>
    <w:p w:rsidR="005B5A50" w:rsidRDefault="00DC481C" w:rsidP="000F269F">
      <w:pPr>
        <w:tabs>
          <w:tab w:val="left" w:pos="426"/>
        </w:tabs>
        <w:ind w:left="360" w:right="15" w:firstLine="0"/>
      </w:pPr>
      <w:r>
        <w:t xml:space="preserve">характеризовать особые свойства концентрированных серной и азотной кислот; </w:t>
      </w:r>
    </w:p>
    <w:p w:rsidR="005B5A50" w:rsidRDefault="00DC481C" w:rsidP="000F269F">
      <w:pPr>
        <w:tabs>
          <w:tab w:val="left" w:pos="426"/>
        </w:tabs>
        <w:ind w:left="360" w:right="15" w:firstLine="0"/>
      </w:pPr>
      <w:r>
        <w:t xml:space="preserve">приводить примеры уравнений реакций, лежащих в основе промышленных способов получения аммиака, серной кислоты, чугуна и стали; </w:t>
      </w:r>
    </w:p>
    <w:p w:rsidR="005B5A50" w:rsidRDefault="00DC481C" w:rsidP="000F269F">
      <w:pPr>
        <w:tabs>
          <w:tab w:val="left" w:pos="426"/>
        </w:tabs>
        <w:ind w:left="360" w:right="15" w:firstLine="0"/>
      </w:pPr>
      <w:r>
        <w:t xml:space="preserve">описывать физические и химические процессы, являющиеся частью круговорота веществ в природе; </w:t>
      </w:r>
    </w:p>
    <w:p w:rsidR="005B5A50" w:rsidRDefault="00DC481C" w:rsidP="000F269F">
      <w:pPr>
        <w:tabs>
          <w:tab w:val="left" w:pos="426"/>
        </w:tabs>
        <w:ind w:left="360" w:right="15" w:firstLine="0"/>
      </w:pPr>
      <w:r>
        <w:lastRenderedPageBreak/>
        <w:t xml:space="preserve">организовывать, проводить ученические проекты по исследованию свойств веществ, имеющих важное практическое значение. </w:t>
      </w:r>
    </w:p>
    <w:p w:rsidR="005B5A50" w:rsidRDefault="00DC481C" w:rsidP="000F269F">
      <w:pPr>
        <w:spacing w:after="25" w:line="259" w:lineRule="auto"/>
        <w:ind w:left="1080" w:right="366" w:firstLine="0"/>
        <w:jc w:val="center"/>
      </w:pPr>
      <w:r w:rsidRPr="000F269F">
        <w:rPr>
          <w:b/>
        </w:rPr>
        <w:t xml:space="preserve">1.2.3.18. Изобразительное искусство </w:t>
      </w:r>
    </w:p>
    <w:p w:rsidR="005B5A50" w:rsidRDefault="00DC481C" w:rsidP="000F269F">
      <w:pPr>
        <w:ind w:left="360" w:right="15" w:firstLine="0"/>
      </w:pPr>
      <w:r>
        <w:t xml:space="preserve">«Изобразительное искусство » в зависимости от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 </w:t>
      </w:r>
      <w:r w:rsidRPr="000F269F">
        <w:rPr>
          <w:b/>
        </w:rPr>
        <w:t xml:space="preserve">Личностные </w:t>
      </w:r>
      <w:r>
        <w:t xml:space="preserve">УУД </w:t>
      </w:r>
    </w:p>
    <w:p w:rsidR="005B5A50" w:rsidRDefault="00DC481C" w:rsidP="000F269F">
      <w:pPr>
        <w:tabs>
          <w:tab w:val="left" w:pos="426"/>
        </w:tabs>
        <w:ind w:left="360" w:right="15" w:firstLine="0"/>
      </w:pPr>
      <w:r>
        <w:t xml:space="preserve">Формирование у ребёнка ценностных ориентиров в области изобразительного искусства; </w:t>
      </w:r>
    </w:p>
    <w:p w:rsidR="005B5A50" w:rsidRDefault="00DC481C" w:rsidP="000F269F">
      <w:pPr>
        <w:tabs>
          <w:tab w:val="left" w:pos="426"/>
        </w:tabs>
        <w:ind w:left="360" w:right="15" w:firstLine="0"/>
      </w:pPr>
      <w:r>
        <w:t xml:space="preserve">воспитание уважительного отношения к творчеству как своему, так и других людей; </w:t>
      </w:r>
    </w:p>
    <w:p w:rsidR="005B5A50" w:rsidRDefault="00DC481C" w:rsidP="000F269F">
      <w:pPr>
        <w:tabs>
          <w:tab w:val="left" w:pos="426"/>
        </w:tabs>
        <w:ind w:left="360" w:right="15" w:firstLine="0"/>
      </w:pPr>
      <w:r>
        <w:t xml:space="preserve">развитие самостоятельности в поиске решения различных изобразительных задач; </w:t>
      </w:r>
    </w:p>
    <w:p w:rsidR="005B5A50" w:rsidRDefault="00DC481C" w:rsidP="000F269F">
      <w:pPr>
        <w:tabs>
          <w:tab w:val="left" w:pos="426"/>
        </w:tabs>
        <w:ind w:left="360" w:right="15" w:firstLine="0"/>
      </w:pPr>
      <w:r>
        <w:t xml:space="preserve">формирование духовных и эстетических потребностей; </w:t>
      </w:r>
    </w:p>
    <w:p w:rsidR="005B5A50" w:rsidRDefault="00DC481C" w:rsidP="000F269F">
      <w:pPr>
        <w:tabs>
          <w:tab w:val="left" w:pos="426"/>
        </w:tabs>
        <w:ind w:left="360" w:right="15" w:firstLine="0"/>
      </w:pPr>
      <w:r>
        <w:t xml:space="preserve">овладение различными приёмами и техниками изобразительной деятельности; </w:t>
      </w:r>
    </w:p>
    <w:p w:rsidR="005B5A50" w:rsidRDefault="00DC481C" w:rsidP="000F269F">
      <w:pPr>
        <w:tabs>
          <w:tab w:val="left" w:pos="426"/>
        </w:tabs>
        <w:ind w:left="360" w:right="15" w:firstLine="0"/>
      </w:pPr>
      <w:r>
        <w:t xml:space="preserve">воспитание готовности к отстаиванию своего эстетического идеала; </w:t>
      </w:r>
    </w:p>
    <w:p w:rsidR="005B5A50" w:rsidRDefault="00DC481C" w:rsidP="000F269F">
      <w:pPr>
        <w:tabs>
          <w:tab w:val="left" w:pos="426"/>
        </w:tabs>
        <w:ind w:left="360" w:right="15" w:firstLine="0"/>
      </w:pPr>
      <w:r>
        <w:t xml:space="preserve">отработка навыков самостоятельной и групповой работы </w:t>
      </w:r>
    </w:p>
    <w:p w:rsidR="005B5A50" w:rsidRDefault="00DC481C" w:rsidP="000F269F">
      <w:pPr>
        <w:tabs>
          <w:tab w:val="left" w:pos="426"/>
        </w:tabs>
        <w:ind w:left="360" w:right="15" w:firstLine="0"/>
      </w:pPr>
      <w:r>
        <w:t xml:space="preserve">обеспечивает формирование у учащихся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r>
        <w:rPr>
          <w:b/>
        </w:rPr>
        <w:t xml:space="preserve">Регулятивные </w:t>
      </w:r>
      <w:r>
        <w:t xml:space="preserve">УУД </w:t>
      </w:r>
    </w:p>
    <w:p w:rsidR="005B5A50" w:rsidRDefault="00DC481C" w:rsidP="000F269F">
      <w:pPr>
        <w:tabs>
          <w:tab w:val="left" w:pos="426"/>
        </w:tabs>
        <w:ind w:left="360" w:right="15" w:firstLine="0"/>
      </w:pPr>
      <w:r>
        <w:t xml:space="preserve">Проговаривать последовательность действий на уроке. </w:t>
      </w:r>
    </w:p>
    <w:p w:rsidR="005B5A50" w:rsidRDefault="00DC481C" w:rsidP="000F269F">
      <w:pPr>
        <w:tabs>
          <w:tab w:val="left" w:pos="426"/>
        </w:tabs>
        <w:ind w:left="360" w:right="15" w:firstLine="0"/>
      </w:pPr>
      <w:r>
        <w:t xml:space="preserve">Учиться работать по предложенному учителем плану. </w:t>
      </w:r>
    </w:p>
    <w:p w:rsidR="005B5A50" w:rsidRDefault="00DC481C" w:rsidP="000F269F">
      <w:pPr>
        <w:tabs>
          <w:tab w:val="left" w:pos="426"/>
        </w:tabs>
        <w:ind w:left="360" w:right="15" w:firstLine="0"/>
      </w:pPr>
      <w:r>
        <w:t xml:space="preserve">Учиться отличать верно выполненное задание от неверного. </w:t>
      </w:r>
    </w:p>
    <w:p w:rsidR="005B5A50" w:rsidRDefault="00DC481C" w:rsidP="000F269F">
      <w:pPr>
        <w:tabs>
          <w:tab w:val="left" w:pos="426"/>
        </w:tabs>
        <w:ind w:left="360" w:right="15" w:firstLine="0"/>
      </w:pPr>
      <w:r>
        <w:t xml:space="preserve">Учиться совместно с учителем и другими учениками давать эмоциональную оценку деятельности класса на уроке. </w:t>
      </w:r>
    </w:p>
    <w:p w:rsidR="005B5A50" w:rsidRDefault="00DC481C" w:rsidP="000F269F">
      <w:pPr>
        <w:tabs>
          <w:tab w:val="left" w:pos="426"/>
        </w:tabs>
        <w:ind w:left="360" w:right="15" w:firstLine="0"/>
      </w:pPr>
      <w:r>
        <w:t xml:space="preserve">Основой для формирования этих действий служит соблюдение технологии оценивания образовательных достижений. </w:t>
      </w:r>
    </w:p>
    <w:p w:rsidR="005B5A50" w:rsidRDefault="00DC481C" w:rsidP="000F269F">
      <w:pPr>
        <w:spacing w:after="10" w:line="269" w:lineRule="auto"/>
        <w:ind w:left="360" w:right="7" w:firstLine="0"/>
      </w:pPr>
      <w:r w:rsidRPr="000F269F">
        <w:rPr>
          <w:b/>
        </w:rPr>
        <w:t xml:space="preserve">Познавательные </w:t>
      </w:r>
      <w:r>
        <w:t xml:space="preserve">УУД </w:t>
      </w:r>
    </w:p>
    <w:p w:rsidR="005B5A50" w:rsidRDefault="00DC481C" w:rsidP="000F269F">
      <w:pPr>
        <w:tabs>
          <w:tab w:val="left" w:pos="426"/>
        </w:tabs>
        <w:ind w:left="360" w:right="15" w:firstLine="0"/>
      </w:pPr>
      <w:r>
        <w:t xml:space="preserve">Ориентироваться в своей системе знаний: отличать новое от уже известного с помощью учителя. </w:t>
      </w:r>
    </w:p>
    <w:p w:rsidR="005B5A50" w:rsidRDefault="00DC481C" w:rsidP="000F269F">
      <w:pPr>
        <w:tabs>
          <w:tab w:val="left" w:pos="426"/>
        </w:tabs>
        <w:ind w:left="360" w:right="15" w:firstLine="0"/>
      </w:pPr>
      <w:r>
        <w:t xml:space="preserve">Делать предварительный отбор источников информации: ориентироваться в учебнике (на развороте, в оглавлении, в словаре). </w:t>
      </w:r>
    </w:p>
    <w:p w:rsidR="005B5A50" w:rsidRDefault="00DC481C" w:rsidP="000F269F">
      <w:pPr>
        <w:tabs>
          <w:tab w:val="left" w:pos="426"/>
        </w:tabs>
        <w:ind w:left="360" w:right="15" w:firstLine="0"/>
      </w:pPr>
      <w:r>
        <w:t xml:space="preserve">Добывать новые знания: находить ответы на вопросы, используя учебник, свой жизненный опыт и информацию, полученную на уроке. </w:t>
      </w:r>
    </w:p>
    <w:p w:rsidR="005B5A50" w:rsidRDefault="00DC481C" w:rsidP="000F269F">
      <w:pPr>
        <w:tabs>
          <w:tab w:val="left" w:pos="426"/>
        </w:tabs>
        <w:ind w:left="360" w:right="15" w:firstLine="0"/>
      </w:pPr>
      <w:r>
        <w:t xml:space="preserve">Перерабатывать полученную информацию: делать выводы в результате совместной работы всего класса. </w:t>
      </w:r>
    </w:p>
    <w:p w:rsidR="005B5A50" w:rsidRDefault="00DC481C" w:rsidP="000F269F">
      <w:pPr>
        <w:tabs>
          <w:tab w:val="left" w:pos="426"/>
        </w:tabs>
        <w:ind w:left="360" w:right="15" w:firstLine="0"/>
      </w:pPr>
      <w:r>
        <w:t xml:space="preserve">Сравнивать и группировать произведения изобразительного искусства (по изобразительным средствам, жанрам и т.д.). </w:t>
      </w:r>
    </w:p>
    <w:p w:rsidR="005B5A50" w:rsidRDefault="00DC481C" w:rsidP="000F269F">
      <w:pPr>
        <w:tabs>
          <w:tab w:val="left" w:pos="426"/>
        </w:tabs>
        <w:ind w:left="360" w:right="15" w:firstLine="0"/>
      </w:pPr>
      <w:r>
        <w:t xml:space="preserve">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 </w:t>
      </w:r>
    </w:p>
    <w:p w:rsidR="005B5A50" w:rsidRDefault="00DC481C" w:rsidP="000F269F">
      <w:pPr>
        <w:tabs>
          <w:tab w:val="left" w:pos="426"/>
        </w:tabs>
        <w:ind w:left="360" w:right="15" w:firstLine="0"/>
      </w:pPr>
      <w:r>
        <w:lastRenderedPageBreak/>
        <w:t xml:space="preserve">Овладение формами исследовательской деятельности, включая умения поиска и работы с информацией, с использованием различных средств ИКТ; </w:t>
      </w:r>
    </w:p>
    <w:p w:rsidR="005B5A50" w:rsidRDefault="00DC481C" w:rsidP="000F269F">
      <w:pPr>
        <w:tabs>
          <w:tab w:val="left" w:pos="426"/>
        </w:tabs>
        <w:spacing w:after="10" w:line="269" w:lineRule="auto"/>
        <w:ind w:left="360" w:right="7" w:firstLine="0"/>
      </w:pPr>
      <w:r w:rsidRPr="000F269F">
        <w:rPr>
          <w:b/>
        </w:rPr>
        <w:t xml:space="preserve">Коммуникативные </w:t>
      </w:r>
      <w:r>
        <w:t xml:space="preserve">УУД </w:t>
      </w:r>
    </w:p>
    <w:p w:rsidR="005B5A50" w:rsidRDefault="00DC481C" w:rsidP="000F269F">
      <w:pPr>
        <w:tabs>
          <w:tab w:val="left" w:pos="426"/>
        </w:tabs>
        <w:ind w:left="360" w:right="15" w:firstLine="0"/>
      </w:pPr>
      <w:r>
        <w:t xml:space="preserve">Уметь пользоваться языком изобразительного искусства: </w:t>
      </w:r>
    </w:p>
    <w:p w:rsidR="005B5A50" w:rsidRDefault="00DC481C" w:rsidP="000F269F">
      <w:pPr>
        <w:tabs>
          <w:tab w:val="left" w:pos="426"/>
          <w:tab w:val="center" w:pos="801"/>
          <w:tab w:val="center" w:pos="3444"/>
        </w:tabs>
        <w:ind w:left="360" w:firstLine="0"/>
        <w:jc w:val="left"/>
      </w:pPr>
      <w:r>
        <w:t xml:space="preserve">а) </w:t>
      </w:r>
      <w:r>
        <w:tab/>
        <w:t xml:space="preserve">донести свою позицию до собеседника; </w:t>
      </w:r>
    </w:p>
    <w:p w:rsidR="005B5A50" w:rsidRDefault="00DC481C" w:rsidP="000F269F">
      <w:pPr>
        <w:tabs>
          <w:tab w:val="left" w:pos="426"/>
          <w:tab w:val="center" w:pos="808"/>
          <w:tab w:val="center" w:pos="7080"/>
        </w:tabs>
        <w:ind w:left="360" w:firstLine="0"/>
        <w:jc w:val="left"/>
      </w:pPr>
      <w:r>
        <w:t xml:space="preserve">б) </w:t>
      </w:r>
      <w:r>
        <w:tab/>
        <w:t xml:space="preserve">оформить свою мысль в устной и письменной форме (на уровне одного предложения или небольшого текста). </w:t>
      </w:r>
    </w:p>
    <w:p w:rsidR="005B5A50" w:rsidRDefault="00DC481C" w:rsidP="000F269F">
      <w:pPr>
        <w:tabs>
          <w:tab w:val="left" w:pos="426"/>
        </w:tabs>
        <w:ind w:left="360" w:right="15" w:firstLine="0"/>
      </w:pPr>
      <w:r>
        <w:t xml:space="preserve">Уметь слушать и понимать высказывания собеседников. </w:t>
      </w:r>
    </w:p>
    <w:p w:rsidR="005B5A50" w:rsidRDefault="00DC481C" w:rsidP="000F269F">
      <w:pPr>
        <w:tabs>
          <w:tab w:val="left" w:pos="426"/>
        </w:tabs>
        <w:ind w:left="360" w:right="15" w:firstLine="0"/>
      </w:pPr>
      <w:r>
        <w:t xml:space="preserve">3.Уметь выразительно читать и пересказывать содержание текста. </w:t>
      </w:r>
    </w:p>
    <w:p w:rsidR="005B5A50" w:rsidRDefault="00DC481C" w:rsidP="000F269F">
      <w:pPr>
        <w:tabs>
          <w:tab w:val="left" w:pos="426"/>
        </w:tabs>
        <w:ind w:left="360" w:right="15" w:firstLine="0"/>
      </w:pPr>
      <w:r>
        <w:t xml:space="preserve">Совместно договариваться о правилах общения и поведения в школе и на уроках изобразительного искусства и следовать им. </w:t>
      </w:r>
    </w:p>
    <w:p w:rsidR="005B5A50" w:rsidRDefault="00DC481C" w:rsidP="000F269F">
      <w:pPr>
        <w:tabs>
          <w:tab w:val="left" w:pos="426"/>
        </w:tabs>
        <w:ind w:left="360" w:right="15" w:firstLine="0"/>
      </w:pPr>
      <w:r>
        <w:t xml:space="preserve">Учиться согласованно работать в группе: </w:t>
      </w:r>
    </w:p>
    <w:p w:rsidR="005B5A50" w:rsidRDefault="00DC481C" w:rsidP="000F269F">
      <w:pPr>
        <w:tabs>
          <w:tab w:val="left" w:pos="426"/>
          <w:tab w:val="center" w:pos="801"/>
          <w:tab w:val="center" w:pos="3365"/>
        </w:tabs>
        <w:ind w:left="360" w:firstLine="0"/>
        <w:jc w:val="left"/>
      </w:pPr>
      <w:r>
        <w:t xml:space="preserve">а) </w:t>
      </w:r>
      <w:r>
        <w:tab/>
        <w:t xml:space="preserve">учиться планировать работу в группе; </w:t>
      </w:r>
    </w:p>
    <w:p w:rsidR="005B5A50" w:rsidRDefault="00DC481C" w:rsidP="000F269F">
      <w:pPr>
        <w:tabs>
          <w:tab w:val="left" w:pos="426"/>
          <w:tab w:val="center" w:pos="808"/>
          <w:tab w:val="center" w:pos="4420"/>
        </w:tabs>
        <w:ind w:left="360" w:firstLine="0"/>
        <w:jc w:val="left"/>
      </w:pPr>
      <w:r>
        <w:t xml:space="preserve">б) </w:t>
      </w:r>
      <w:r>
        <w:tab/>
        <w:t xml:space="preserve">учиться распределять работу между участниками проекта; </w:t>
      </w:r>
    </w:p>
    <w:p w:rsidR="005B5A50" w:rsidRDefault="00DC481C" w:rsidP="000F269F">
      <w:pPr>
        <w:tabs>
          <w:tab w:val="left" w:pos="426"/>
          <w:tab w:val="center" w:pos="803"/>
          <w:tab w:val="center" w:pos="5116"/>
        </w:tabs>
        <w:ind w:left="360" w:firstLine="0"/>
        <w:jc w:val="left"/>
      </w:pPr>
      <w:r>
        <w:t xml:space="preserve">в) </w:t>
      </w:r>
      <w:r>
        <w:tab/>
        <w:t xml:space="preserve">понимать общую задачу проекта и точно выполнять свою часть работы; </w:t>
      </w:r>
    </w:p>
    <w:p w:rsidR="005B5A50" w:rsidRDefault="00DC481C" w:rsidP="000F269F">
      <w:pPr>
        <w:tabs>
          <w:tab w:val="left" w:pos="426"/>
          <w:tab w:val="center" w:pos="796"/>
          <w:tab w:val="center" w:pos="4802"/>
        </w:tabs>
        <w:ind w:left="360" w:firstLine="0"/>
        <w:jc w:val="left"/>
      </w:pPr>
      <w:r>
        <w:t xml:space="preserve">г) </w:t>
      </w:r>
      <w:r>
        <w:tab/>
        <w:t xml:space="preserve">уметь выполнять различные роли в группе (лидера, исполнителя) </w:t>
      </w:r>
    </w:p>
    <w:p w:rsidR="005B5A50" w:rsidRDefault="00DC481C" w:rsidP="000F269F">
      <w:pPr>
        <w:tabs>
          <w:tab w:val="left" w:pos="426"/>
        </w:tabs>
        <w:ind w:left="360" w:right="15" w:firstLine="0"/>
      </w:pPr>
      <w:r>
        <w:t xml:space="preserve">В результате изучения технологии на базовом уровне ученик должен </w:t>
      </w:r>
      <w:r w:rsidRPr="000F269F">
        <w:rPr>
          <w:b/>
        </w:rPr>
        <w:t xml:space="preserve">знать/понимать: </w:t>
      </w:r>
    </w:p>
    <w:p w:rsidR="005B5A50" w:rsidRDefault="00DC481C" w:rsidP="000F269F">
      <w:pPr>
        <w:tabs>
          <w:tab w:val="left" w:pos="426"/>
        </w:tabs>
        <w:ind w:left="360" w:right="15" w:firstLine="0"/>
      </w:pPr>
      <w:r>
        <w:t xml:space="preserve">технологическая культура производства; </w:t>
      </w:r>
    </w:p>
    <w:p w:rsidR="005B5A50" w:rsidRDefault="00DC481C" w:rsidP="000F269F">
      <w:pPr>
        <w:tabs>
          <w:tab w:val="left" w:pos="426"/>
        </w:tabs>
        <w:ind w:left="360" w:right="15" w:firstLine="0"/>
      </w:pPr>
      <w:r>
        <w:t xml:space="preserve">распространенные технологии современного производства; </w:t>
      </w:r>
    </w:p>
    <w:p w:rsidR="005B5A50" w:rsidRDefault="00DC481C" w:rsidP="000F269F">
      <w:pPr>
        <w:tabs>
          <w:tab w:val="left" w:pos="426"/>
        </w:tabs>
        <w:ind w:left="360" w:right="15" w:firstLine="0"/>
      </w:pPr>
      <w:r>
        <w:t xml:space="preserve">культура, эргономика и эстетика труда; </w:t>
      </w:r>
    </w:p>
    <w:p w:rsidR="005B5A50" w:rsidRDefault="00DC481C" w:rsidP="000F269F">
      <w:pPr>
        <w:tabs>
          <w:tab w:val="left" w:pos="426"/>
        </w:tabs>
        <w:ind w:left="360" w:right="15" w:firstLine="0"/>
      </w:pPr>
      <w:r>
        <w:t xml:space="preserve">получение, обработка, хранение и использование технической и технологической информации; </w:t>
      </w:r>
    </w:p>
    <w:p w:rsidR="005B5A50" w:rsidRDefault="00DC481C" w:rsidP="000F269F">
      <w:pPr>
        <w:tabs>
          <w:tab w:val="left" w:pos="426"/>
        </w:tabs>
        <w:ind w:left="360" w:right="15" w:firstLine="0"/>
      </w:pPr>
      <w:r>
        <w:t xml:space="preserve">основы черчения, графики, дизайна; </w:t>
      </w:r>
    </w:p>
    <w:p w:rsidR="005B5A50" w:rsidRDefault="00DC481C" w:rsidP="000F269F">
      <w:pPr>
        <w:tabs>
          <w:tab w:val="left" w:pos="426"/>
        </w:tabs>
        <w:ind w:left="360" w:right="15" w:firstLine="0"/>
      </w:pPr>
      <w:r>
        <w:t xml:space="preserve">элементы домашней и прикладной экономики; </w:t>
      </w:r>
    </w:p>
    <w:p w:rsidR="005B5A50" w:rsidRDefault="00DC481C" w:rsidP="000F269F">
      <w:pPr>
        <w:tabs>
          <w:tab w:val="left" w:pos="426"/>
        </w:tabs>
        <w:ind w:left="360" w:right="15" w:firstLine="0"/>
      </w:pPr>
      <w:r>
        <w:t xml:space="preserve">знакомство с миром профессий, выбор учащимися жизненных, профессиональных планов; </w:t>
      </w:r>
    </w:p>
    <w:p w:rsidR="005B5A50" w:rsidRDefault="00DC481C" w:rsidP="000F269F">
      <w:pPr>
        <w:tabs>
          <w:tab w:val="left" w:pos="426"/>
        </w:tabs>
        <w:ind w:left="360" w:right="15" w:firstLine="0"/>
      </w:pPr>
      <w:r>
        <w:t xml:space="preserve">методы технической, творческой, проектной деятельности; </w:t>
      </w:r>
    </w:p>
    <w:p w:rsidR="005B5A50" w:rsidRDefault="00DC481C" w:rsidP="000F269F">
      <w:pPr>
        <w:tabs>
          <w:tab w:val="left" w:pos="426"/>
        </w:tabs>
        <w:ind w:left="360" w:right="15" w:firstLine="0"/>
      </w:pPr>
      <w:r>
        <w:t xml:space="preserve">история, перспективы и социальные последствия развития технологии и техники. </w:t>
      </w:r>
    </w:p>
    <w:p w:rsidR="005B5A50" w:rsidRDefault="00DC481C" w:rsidP="000F269F">
      <w:pPr>
        <w:tabs>
          <w:tab w:val="left" w:pos="426"/>
        </w:tabs>
        <w:spacing w:after="10" w:line="269" w:lineRule="auto"/>
        <w:ind w:left="360" w:right="7" w:firstLine="0"/>
      </w:pPr>
      <w:r w:rsidRPr="000F269F">
        <w:rPr>
          <w:b/>
        </w:rPr>
        <w:t>познакомиться</w:t>
      </w:r>
      <w:r w:rsidRPr="000F269F">
        <w:rPr>
          <w:b/>
          <w:i/>
        </w:rPr>
        <w:t xml:space="preserve">: </w:t>
      </w:r>
    </w:p>
    <w:p w:rsidR="005B5A50" w:rsidRDefault="00DC481C" w:rsidP="000F269F">
      <w:pPr>
        <w:tabs>
          <w:tab w:val="left" w:pos="426"/>
        </w:tabs>
        <w:ind w:left="360" w:right="15" w:firstLine="0"/>
      </w:pPr>
      <w:r>
        <w:t xml:space="preserve">с предметами потребления, потребительной стоимостью продукта труда, материальным изделием или нематериальной услугой, дизайном, проектом, конструкцией; </w:t>
      </w:r>
    </w:p>
    <w:p w:rsidR="005B5A50" w:rsidRDefault="00DC481C" w:rsidP="000F269F">
      <w:pPr>
        <w:tabs>
          <w:tab w:val="left" w:pos="426"/>
        </w:tabs>
        <w:ind w:left="360" w:right="15" w:firstLine="0"/>
      </w:pPr>
      <w:r>
        <w:t xml:space="preserve">с механизацией труда и автоматизацией производства; технологической культурой производства; </w:t>
      </w:r>
    </w:p>
    <w:p w:rsidR="005B5A50" w:rsidRDefault="00DC481C" w:rsidP="000F269F">
      <w:pPr>
        <w:tabs>
          <w:tab w:val="left" w:pos="426"/>
        </w:tabs>
        <w:ind w:left="360" w:right="15" w:firstLine="0"/>
      </w:pPr>
      <w:r>
        <w:lastRenderedPageBreak/>
        <w:t xml:space="preserve">с информационными технологиями в производстве и сфере услуг; перспективными технологиями; </w:t>
      </w:r>
    </w:p>
    <w:p w:rsidR="005B5A50" w:rsidRDefault="00DC481C" w:rsidP="000F269F">
      <w:pPr>
        <w:tabs>
          <w:tab w:val="left" w:pos="426"/>
        </w:tabs>
        <w:ind w:left="360" w:right="15" w:firstLine="0"/>
      </w:pPr>
      <w:r>
        <w:t xml:space="preserve">с функциональными и стоимостными характеристиками предметов труда и технологий; себестоимостью продукции; экономией сырья, энергии, труда; </w:t>
      </w:r>
    </w:p>
    <w:p w:rsidR="005B5A50" w:rsidRDefault="00DC481C" w:rsidP="000F269F">
      <w:pPr>
        <w:tabs>
          <w:tab w:val="left" w:pos="426"/>
        </w:tabs>
        <w:ind w:left="360" w:right="15" w:firstLine="0"/>
      </w:pPr>
      <w:r>
        <w:t xml:space="preserve">с производительностью труда; реализацией продукции; </w:t>
      </w:r>
    </w:p>
    <w:p w:rsidR="005B5A50" w:rsidRDefault="00DC481C" w:rsidP="000F269F">
      <w:pPr>
        <w:tabs>
          <w:tab w:val="left" w:pos="426"/>
        </w:tabs>
        <w:ind w:left="360" w:right="15" w:firstLine="0"/>
      </w:pPr>
      <w:r>
        <w:t xml:space="preserve">с рекламой, ценой, налогом, доходом и прибылью; предпринимательской деятельностью; бюджетом семьи; </w:t>
      </w:r>
    </w:p>
    <w:p w:rsidR="005B5A50" w:rsidRDefault="00DC481C" w:rsidP="000F269F">
      <w:pPr>
        <w:tabs>
          <w:tab w:val="left" w:pos="426"/>
        </w:tabs>
        <w:ind w:left="360" w:right="15" w:firstLine="0"/>
      </w:pPr>
      <w:r>
        <w:t xml:space="preserve">с экологическими требованиями к технологиям производства (безотходные технологии, утилизация и рациональное использование отходов; социальные последствия применения технологий); </w:t>
      </w:r>
    </w:p>
    <w:p w:rsidR="005B5A50" w:rsidRDefault="00DC481C" w:rsidP="000F269F">
      <w:pPr>
        <w:tabs>
          <w:tab w:val="left" w:pos="426"/>
        </w:tabs>
        <w:spacing w:after="5" w:line="277" w:lineRule="auto"/>
        <w:ind w:left="360" w:right="15" w:firstLine="0"/>
      </w:pPr>
      <w:r>
        <w:t xml:space="preserve">с понятием о научной организации труда, средствах и методах обеспечения безопасности труда;   культурой труда; технологической дисциплиной; этикой общения на производстве; </w:t>
      </w:r>
      <w:r>
        <w:rPr>
          <w:b/>
        </w:rPr>
        <w:t>научиться:</w:t>
      </w:r>
      <w:r>
        <w:t xml:space="preserve"> </w:t>
      </w:r>
    </w:p>
    <w:p w:rsidR="005B5A50" w:rsidRDefault="00DC481C" w:rsidP="000F269F">
      <w:pPr>
        <w:tabs>
          <w:tab w:val="left" w:pos="426"/>
        </w:tabs>
        <w:ind w:left="360" w:right="15" w:firstLine="0"/>
      </w:pPr>
      <w:r>
        <w:t xml:space="preserve">навыками созидательной, преобразующей, творческой  деятельности; </w:t>
      </w:r>
    </w:p>
    <w:p w:rsidR="005B5A50" w:rsidRDefault="00DC481C" w:rsidP="000F269F">
      <w:pPr>
        <w:tabs>
          <w:tab w:val="left" w:pos="426"/>
        </w:tabs>
        <w:ind w:left="360" w:right="15" w:firstLine="0"/>
      </w:pPr>
      <w:r>
        <w:t xml:space="preserve">навыками чтения и составления технической и технологической документации, измерения параметров технологического процесса и продукта труда, выбора, моделирования, конструирования,   проектирования объекта труда и технологии с использованием компьютера; </w:t>
      </w:r>
    </w:p>
    <w:p w:rsidR="005B5A50" w:rsidRDefault="00DC481C" w:rsidP="000F269F">
      <w:pPr>
        <w:ind w:left="360" w:right="15" w:firstLine="0"/>
      </w:pPr>
      <w:r>
        <w:t xml:space="preserve">основными методами и средствами преобразования и использования материалов, энергии и информации, объектов социальной и природной среды; </w:t>
      </w:r>
    </w:p>
    <w:p w:rsidR="005B5A50" w:rsidRDefault="00DC481C" w:rsidP="000F269F">
      <w:pPr>
        <w:ind w:left="360" w:right="15" w:firstLine="0"/>
      </w:pPr>
      <w:r>
        <w:t xml:space="preserve">умением распознавать и оценивать свойства конструкционных и природных поделочных материалов; </w:t>
      </w:r>
    </w:p>
    <w:p w:rsidR="005B5A50" w:rsidRDefault="00DC481C" w:rsidP="000F269F">
      <w:pPr>
        <w:ind w:left="360" w:right="15" w:firstLine="0"/>
      </w:pPr>
      <w:r>
        <w:t xml:space="preserve">умением ориентироваться в назначении, применении ручных инструментов и приспособлений; </w:t>
      </w:r>
    </w:p>
    <w:p w:rsidR="005B5A50" w:rsidRDefault="00DC481C" w:rsidP="000F269F">
      <w:pPr>
        <w:ind w:left="360" w:right="15" w:firstLine="0"/>
      </w:pPr>
      <w:r>
        <w:t xml:space="preserve">навыками подготовки, организации и планирования трудовой деятельности на рабочем месте; соблюдения культуры труда; </w:t>
      </w:r>
    </w:p>
    <w:p w:rsidR="005B5A50" w:rsidRDefault="00DC481C" w:rsidP="000F269F">
      <w:pPr>
        <w:ind w:left="360" w:right="15" w:firstLine="0"/>
      </w:pPr>
      <w:r>
        <w:t xml:space="preserve">навыками организации рабочего места. </w:t>
      </w:r>
    </w:p>
    <w:p w:rsidR="005B5A50" w:rsidRDefault="00DC481C" w:rsidP="000F269F">
      <w:pPr>
        <w:ind w:left="360" w:right="15" w:firstLine="0"/>
      </w:pPr>
      <w:r>
        <w:t xml:space="preserve">В результате изучения технологии на базовом уровне ученик должен </w:t>
      </w:r>
      <w:r w:rsidRPr="000F269F">
        <w:rPr>
          <w:b/>
        </w:rPr>
        <w:t xml:space="preserve">знать/понимать: </w:t>
      </w:r>
    </w:p>
    <w:p w:rsidR="005B5A50" w:rsidRDefault="00DC481C" w:rsidP="000F269F">
      <w:pPr>
        <w:ind w:left="360" w:right="15" w:firstLine="0"/>
      </w:pPr>
      <w:r>
        <w:t xml:space="preserve">технологическая культура производства; </w:t>
      </w:r>
    </w:p>
    <w:p w:rsidR="005B5A50" w:rsidRDefault="00DC481C" w:rsidP="000F269F">
      <w:pPr>
        <w:ind w:left="360" w:right="15" w:firstLine="0"/>
      </w:pPr>
      <w:r>
        <w:t xml:space="preserve">распространенные технологии современного производства; </w:t>
      </w:r>
    </w:p>
    <w:p w:rsidR="005B5A50" w:rsidRDefault="00DC481C" w:rsidP="000F269F">
      <w:pPr>
        <w:ind w:left="360" w:right="15" w:firstLine="0"/>
      </w:pPr>
      <w:r>
        <w:t xml:space="preserve">культура, эргономика и эстетика труда; </w:t>
      </w:r>
    </w:p>
    <w:p w:rsidR="005B5A50" w:rsidRDefault="00DC481C" w:rsidP="000F269F">
      <w:pPr>
        <w:ind w:left="360" w:right="15" w:firstLine="0"/>
      </w:pPr>
      <w:r>
        <w:t xml:space="preserve">получение, обработка, хранение и использование технической и технологической информации; </w:t>
      </w:r>
    </w:p>
    <w:p w:rsidR="005B5A50" w:rsidRDefault="00DC481C" w:rsidP="000F269F">
      <w:pPr>
        <w:ind w:left="360" w:right="15" w:firstLine="0"/>
      </w:pPr>
      <w:r>
        <w:t xml:space="preserve">основы черчения, графики, дизайна; </w:t>
      </w:r>
    </w:p>
    <w:p w:rsidR="005B5A50" w:rsidRDefault="00DC481C" w:rsidP="000F269F">
      <w:pPr>
        <w:ind w:left="360" w:right="15" w:firstLine="0"/>
      </w:pPr>
      <w:r>
        <w:t xml:space="preserve">элементы домашней и прикладной экономики; </w:t>
      </w:r>
    </w:p>
    <w:p w:rsidR="005B5A50" w:rsidRDefault="00DC481C" w:rsidP="000F269F">
      <w:pPr>
        <w:ind w:left="360" w:right="15" w:firstLine="0"/>
      </w:pPr>
      <w:r>
        <w:t xml:space="preserve">знакомство с миром профессий, выбор учащимися жизненных, профессиональных планов; </w:t>
      </w:r>
    </w:p>
    <w:p w:rsidR="005B5A50" w:rsidRDefault="00DC481C" w:rsidP="000F269F">
      <w:pPr>
        <w:ind w:left="360" w:right="15" w:firstLine="0"/>
      </w:pPr>
      <w:r>
        <w:t xml:space="preserve">методы технической, творческой, проектной деятельности; </w:t>
      </w:r>
    </w:p>
    <w:p w:rsidR="005B5A50" w:rsidRDefault="00DC481C" w:rsidP="000F269F">
      <w:pPr>
        <w:ind w:left="360" w:right="15" w:firstLine="0"/>
      </w:pPr>
      <w:r>
        <w:t xml:space="preserve">история, перспективы и социальные последствия развития технологии и техники. </w:t>
      </w:r>
    </w:p>
    <w:p w:rsidR="005B5A50" w:rsidRDefault="00DC481C" w:rsidP="000F269F">
      <w:pPr>
        <w:spacing w:after="10" w:line="269" w:lineRule="auto"/>
        <w:ind w:left="360" w:right="7" w:firstLine="0"/>
      </w:pPr>
      <w:r w:rsidRPr="000F269F">
        <w:rPr>
          <w:b/>
        </w:rPr>
        <w:lastRenderedPageBreak/>
        <w:t>познакомиться</w:t>
      </w:r>
      <w:r w:rsidRPr="000F269F">
        <w:rPr>
          <w:b/>
          <w:i/>
        </w:rPr>
        <w:t xml:space="preserve">: </w:t>
      </w:r>
    </w:p>
    <w:p w:rsidR="005B5A50" w:rsidRDefault="00DC481C" w:rsidP="000F269F">
      <w:pPr>
        <w:ind w:left="360" w:right="15" w:firstLine="0"/>
      </w:pPr>
      <w:r>
        <w:t xml:space="preserve">с предметами потребления, потребительной стоимостью продукта труда, материальным изделием или нематериальной услугой, дизайном, проектом, конструкцией; </w:t>
      </w:r>
    </w:p>
    <w:p w:rsidR="005B5A50" w:rsidRDefault="00DC481C" w:rsidP="000F269F">
      <w:pPr>
        <w:ind w:left="360" w:right="15" w:firstLine="0"/>
      </w:pPr>
      <w:r>
        <w:t xml:space="preserve">с механизацией труда и автоматизацией производства; технологической культурой производства; </w:t>
      </w:r>
    </w:p>
    <w:p w:rsidR="005B5A50" w:rsidRDefault="00DC481C" w:rsidP="000F269F">
      <w:pPr>
        <w:ind w:left="360" w:right="15" w:firstLine="0"/>
      </w:pPr>
      <w:r>
        <w:t xml:space="preserve">с информационными технологиями в производстве и сфере услуг; перспективными технологиями; </w:t>
      </w:r>
    </w:p>
    <w:p w:rsidR="005B5A50" w:rsidRDefault="00DC481C" w:rsidP="000F269F">
      <w:pPr>
        <w:ind w:left="360" w:right="15" w:firstLine="0"/>
      </w:pPr>
      <w:r>
        <w:t xml:space="preserve">с функциональными и стоимостными характеристиками предметов труда и технологий; себестоимостью продукции; экономией сырья, энергии, труда; </w:t>
      </w:r>
    </w:p>
    <w:p w:rsidR="005B5A50" w:rsidRDefault="00DC481C" w:rsidP="000F269F">
      <w:pPr>
        <w:ind w:left="360" w:right="15" w:firstLine="0"/>
      </w:pPr>
      <w:r>
        <w:t xml:space="preserve">с производительностью труда; реализацией продукции; </w:t>
      </w:r>
    </w:p>
    <w:p w:rsidR="005B5A50" w:rsidRDefault="00DC481C" w:rsidP="000F269F">
      <w:pPr>
        <w:ind w:left="360" w:right="15" w:firstLine="0"/>
      </w:pPr>
      <w:r>
        <w:t xml:space="preserve">с рекламой, ценой, налогом, доходом и прибылью; предпринимательской деятельностью; бюджетом семьи; </w:t>
      </w:r>
    </w:p>
    <w:p w:rsidR="005B5A50" w:rsidRDefault="00DC481C" w:rsidP="000F269F">
      <w:pPr>
        <w:ind w:left="360" w:right="15" w:firstLine="0"/>
      </w:pPr>
      <w:r>
        <w:t xml:space="preserve">с экологическими требованиями к технологиям производства (безотходные технологии, утилизация и рациональное использование отходов; социальные последствия применения технологий); </w:t>
      </w:r>
    </w:p>
    <w:p w:rsidR="005B5A50" w:rsidRDefault="00DC481C" w:rsidP="000F269F">
      <w:pPr>
        <w:spacing w:after="5" w:line="277" w:lineRule="auto"/>
        <w:ind w:left="360" w:right="15" w:firstLine="0"/>
      </w:pPr>
      <w:r>
        <w:t xml:space="preserve">с понятием о научной организации труда, средствах и методах обеспечения безопасности труда;   культурой труда; технологической дисциплиной; этикой общения на производстве; </w:t>
      </w:r>
      <w:r>
        <w:rPr>
          <w:b/>
        </w:rPr>
        <w:t>научиться:</w:t>
      </w:r>
      <w:r>
        <w:t xml:space="preserve"> </w:t>
      </w:r>
    </w:p>
    <w:p w:rsidR="005B5A50" w:rsidRDefault="00DC481C" w:rsidP="000F269F">
      <w:pPr>
        <w:ind w:left="360" w:right="15" w:firstLine="0"/>
      </w:pPr>
      <w:r>
        <w:t xml:space="preserve">навыками созидательной, преобразующей, творческой  деятельности; </w:t>
      </w:r>
    </w:p>
    <w:p w:rsidR="005B5A50" w:rsidRDefault="00DC481C" w:rsidP="000F269F">
      <w:pPr>
        <w:ind w:left="360" w:right="15" w:firstLine="0"/>
      </w:pPr>
      <w:r>
        <w:t xml:space="preserve">навыками чтения и составления технической и технологической документации, измерения параметров технологического процесса и продукта труда, выбора, моделирования, конструирования,   проектирования объекта труда и технологии с использованием компьютера; </w:t>
      </w:r>
    </w:p>
    <w:p w:rsidR="005B5A50" w:rsidRDefault="00DC481C" w:rsidP="000F269F">
      <w:pPr>
        <w:ind w:left="360" w:right="15" w:firstLine="0"/>
      </w:pPr>
      <w:r>
        <w:t xml:space="preserve">основными методами и средствами преобразования и использования материалов, энергии и информации, объектов социальной и природной среды; </w:t>
      </w:r>
    </w:p>
    <w:p w:rsidR="005B5A50" w:rsidRDefault="00DC481C" w:rsidP="000F269F">
      <w:pPr>
        <w:ind w:left="360" w:right="15" w:firstLine="0"/>
      </w:pPr>
      <w:r>
        <w:t xml:space="preserve">умением распознавать и оценивать свойства конструкционных и природных поделочных материалов; </w:t>
      </w:r>
    </w:p>
    <w:p w:rsidR="005B5A50" w:rsidRDefault="00DC481C" w:rsidP="000F269F">
      <w:pPr>
        <w:ind w:left="360" w:right="15" w:firstLine="0"/>
      </w:pPr>
      <w:r>
        <w:t xml:space="preserve">умением ориентироваться в назначении, применении ручных инструментов и приспособлений; </w:t>
      </w:r>
    </w:p>
    <w:p w:rsidR="005B5A50" w:rsidRDefault="00DC481C" w:rsidP="000F269F">
      <w:pPr>
        <w:ind w:left="360" w:right="15" w:firstLine="0"/>
      </w:pPr>
      <w:r>
        <w:t xml:space="preserve">навыками подготовки, организации и планирования трудовой деятельности на рабочем месте; соблюдения культуры труда; </w:t>
      </w:r>
    </w:p>
    <w:p w:rsidR="005B5A50" w:rsidRDefault="00DC481C" w:rsidP="000F269F">
      <w:pPr>
        <w:ind w:left="360" w:right="15" w:firstLine="0"/>
      </w:pPr>
      <w:r>
        <w:t xml:space="preserve">навыками организации рабочего места.  </w:t>
      </w:r>
    </w:p>
    <w:p w:rsidR="005B5A50" w:rsidRDefault="00DC481C" w:rsidP="000F269F">
      <w:pPr>
        <w:ind w:left="360" w:right="15" w:firstLine="0"/>
      </w:pPr>
      <w:r>
        <w:t xml:space="preserve">При реализации   данной   рабочей   программы основное внимание будет уделяться формированию   универсальных действий (УУД) через использование (применение) следующих </w:t>
      </w:r>
      <w:r w:rsidRPr="000F269F">
        <w:rPr>
          <w:b/>
        </w:rPr>
        <w:t xml:space="preserve">педагогических технологий, </w:t>
      </w:r>
      <w:r>
        <w:t xml:space="preserve">в т.ч. инновационных:  </w:t>
      </w:r>
    </w:p>
    <w:p w:rsidR="005B5A50" w:rsidRDefault="00DC481C" w:rsidP="000F269F">
      <w:pPr>
        <w:spacing w:after="22" w:line="259" w:lineRule="auto"/>
        <w:ind w:left="360" w:firstLine="0"/>
        <w:jc w:val="left"/>
      </w:pPr>
      <w:r w:rsidRPr="000F269F">
        <w:rPr>
          <w:u w:val="single" w:color="000000"/>
        </w:rPr>
        <w:t>Педагогические технологии на основе личностной ориентации педагогического процесса:</w:t>
      </w:r>
      <w:r>
        <w:t xml:space="preserve"> </w:t>
      </w:r>
    </w:p>
    <w:p w:rsidR="005B5A50" w:rsidRDefault="00DC481C" w:rsidP="000F269F">
      <w:pPr>
        <w:ind w:left="360" w:right="15" w:firstLine="0"/>
      </w:pPr>
      <w:r>
        <w:t xml:space="preserve">Педагогика сотрудничества </w:t>
      </w:r>
    </w:p>
    <w:p w:rsidR="005B5A50" w:rsidRDefault="00DC481C" w:rsidP="000F269F">
      <w:pPr>
        <w:ind w:left="360" w:right="15" w:firstLine="0"/>
      </w:pPr>
      <w:r>
        <w:t xml:space="preserve">Гуманно-личностная технология Ш.А. Амонашвили </w:t>
      </w:r>
    </w:p>
    <w:p w:rsidR="005B5A50" w:rsidRDefault="00DC481C" w:rsidP="000F269F">
      <w:pPr>
        <w:spacing w:after="22" w:line="259" w:lineRule="auto"/>
        <w:ind w:left="360" w:firstLine="0"/>
        <w:jc w:val="left"/>
      </w:pPr>
      <w:r w:rsidRPr="000F269F">
        <w:rPr>
          <w:u w:val="single" w:color="000000"/>
        </w:rPr>
        <w:t>Педагогические технологии на основе активизации и интенсификации деятельности учащихся:</w:t>
      </w:r>
      <w:r>
        <w:t xml:space="preserve"> </w:t>
      </w:r>
    </w:p>
    <w:p w:rsidR="005B5A50" w:rsidRDefault="00DC481C" w:rsidP="000F269F">
      <w:pPr>
        <w:ind w:left="360" w:right="15" w:firstLine="0"/>
      </w:pPr>
      <w:r>
        <w:lastRenderedPageBreak/>
        <w:t xml:space="preserve">Игровые технологии </w:t>
      </w:r>
    </w:p>
    <w:p w:rsidR="005B5A50" w:rsidRDefault="00DC481C" w:rsidP="000F269F">
      <w:pPr>
        <w:ind w:left="360" w:right="15" w:firstLine="0"/>
      </w:pPr>
      <w:r>
        <w:t xml:space="preserve">Проблемное обучение </w:t>
      </w:r>
    </w:p>
    <w:p w:rsidR="005B5A50" w:rsidRDefault="00DC481C" w:rsidP="000F269F">
      <w:pPr>
        <w:ind w:left="360" w:right="15" w:firstLine="0"/>
      </w:pPr>
      <w:r>
        <w:t xml:space="preserve">Технологии уровневой дифференциации </w:t>
      </w:r>
    </w:p>
    <w:p w:rsidR="005B5A50" w:rsidRDefault="00DC481C" w:rsidP="000F269F">
      <w:pPr>
        <w:ind w:left="360" w:right="15" w:firstLine="0"/>
      </w:pPr>
      <w:r>
        <w:t>Уровневая дифференциация обучения на основе обязательных результатов (В.В. Фирсов) 5.</w:t>
      </w:r>
      <w:r>
        <w:rPr>
          <w:rFonts w:ascii="Arial" w:eastAsia="Arial" w:hAnsi="Arial" w:cs="Arial"/>
        </w:rPr>
        <w:t xml:space="preserve"> </w:t>
      </w:r>
      <w:r>
        <w:t xml:space="preserve">Групповые технологии </w:t>
      </w:r>
    </w:p>
    <w:p w:rsidR="005B5A50" w:rsidRDefault="00DC481C" w:rsidP="000F269F">
      <w:pPr>
        <w:ind w:left="360" w:right="15" w:firstLine="0"/>
      </w:pPr>
      <w:r>
        <w:t xml:space="preserve">Компьютерные технологии обучения </w:t>
      </w:r>
    </w:p>
    <w:p w:rsidR="005B5A50" w:rsidRDefault="00DC481C" w:rsidP="000F269F">
      <w:pPr>
        <w:spacing w:after="22" w:line="259" w:lineRule="auto"/>
        <w:ind w:left="1080" w:firstLine="0"/>
        <w:jc w:val="left"/>
      </w:pPr>
      <w:r w:rsidRPr="000F269F">
        <w:rPr>
          <w:u w:val="single" w:color="000000"/>
        </w:rPr>
        <w:t>Природосообразные технологии:</w:t>
      </w:r>
      <w:r>
        <w:t xml:space="preserve"> </w:t>
      </w:r>
    </w:p>
    <w:p w:rsidR="005B5A50" w:rsidRDefault="00DC481C" w:rsidP="000F269F">
      <w:pPr>
        <w:ind w:left="685" w:right="8121" w:firstLine="0"/>
      </w:pPr>
      <w:r>
        <w:t xml:space="preserve">Технология саморазвития (М. Монтессори) </w:t>
      </w:r>
      <w:r w:rsidRPr="000F269F">
        <w:rPr>
          <w:u w:val="single" w:color="000000"/>
        </w:rPr>
        <w:t>Технологии развивающего обучения:</w:t>
      </w:r>
      <w:r>
        <w:t xml:space="preserve"> </w:t>
      </w:r>
    </w:p>
    <w:p w:rsidR="005B5A50" w:rsidRDefault="00DC481C" w:rsidP="000F269F">
      <w:pPr>
        <w:ind w:left="360" w:right="15" w:firstLine="0"/>
      </w:pPr>
      <w:r>
        <w:t xml:space="preserve">Системы развивающего обучения с направленностью на развитие творческих качеств личности (И.П. Волков, Г.С. Альтшуллер,      </w:t>
      </w:r>
    </w:p>
    <w:p w:rsidR="005B5A50" w:rsidRDefault="00DC481C" w:rsidP="000F269F">
      <w:pPr>
        <w:ind w:left="360" w:right="15" w:firstLine="0"/>
      </w:pPr>
      <w:r>
        <w:t xml:space="preserve">И.П.Иванов) </w:t>
      </w:r>
    </w:p>
    <w:p w:rsidR="005B5A50" w:rsidRDefault="00DC481C" w:rsidP="000F269F">
      <w:pPr>
        <w:ind w:left="360" w:right="15" w:firstLine="0"/>
      </w:pPr>
      <w:r>
        <w:t xml:space="preserve">Личностно ориентированное развивающее обучение (И.С. Якиманская) </w:t>
      </w:r>
    </w:p>
    <w:p w:rsidR="005B5A50" w:rsidRDefault="00DC481C" w:rsidP="000F269F">
      <w:pPr>
        <w:ind w:left="360" w:right="15" w:firstLine="0"/>
      </w:pPr>
      <w:r>
        <w:t xml:space="preserve">Технология саморазвивающего обучения (Т.К. Селевко), что отражено в календарно-тематическом планировании. </w:t>
      </w:r>
    </w:p>
    <w:p w:rsidR="005B5A50" w:rsidRDefault="00DC481C" w:rsidP="000F269F">
      <w:pPr>
        <w:ind w:left="360" w:right="15" w:firstLine="0"/>
      </w:pPr>
      <w:r>
        <w:t xml:space="preserve">Ключевой задачей при реализации данной программы будет являться </w:t>
      </w:r>
      <w:r>
        <w:rPr>
          <w:i/>
        </w:rPr>
        <w:t xml:space="preserve">здоровъесбережение, </w:t>
      </w:r>
      <w:r>
        <w:t xml:space="preserve">так как оно как никогда актуально в учебно-воспитательном процессе и   формирует внимательное отношение учащихся к своему организму, воспитывает понимание ценности человеческой жизни, закладывает основы здорового образа жизни, умение ценить свою жизнь и жизнь окружающих. </w:t>
      </w:r>
    </w:p>
    <w:p w:rsidR="005B5A50" w:rsidRDefault="00DC481C" w:rsidP="000F269F">
      <w:pPr>
        <w:ind w:left="360" w:right="15" w:firstLine="0"/>
      </w:pPr>
      <w:r>
        <w:t xml:space="preserve">Новизна разработанных требований в соответствии с ФГОС предполагает приоритет системно-деятельностного подхода к процессу обучения, что определяет не только освоение обучающимися предметных умений, но и развитие у них общих учебных умений и обобщённых способов деятельности, связанных с формированием познавательной, информационной и коммуникативной компетентности. </w:t>
      </w:r>
    </w:p>
    <w:p w:rsidR="005B5A50" w:rsidRDefault="00DC481C" w:rsidP="000F269F">
      <w:pPr>
        <w:ind w:left="360" w:right="15" w:firstLine="0"/>
      </w:pPr>
      <w:r>
        <w:t xml:space="preserve">Взаимосвязь урока «Изобразительное искусство» осуществляется с внеурочной деятельностью и изостудией, где ребята закрепляют и пробуют полученные знания в практической деятельности. </w:t>
      </w:r>
    </w:p>
    <w:p w:rsidR="005B5A50" w:rsidRDefault="00DC481C" w:rsidP="000F269F">
      <w:pPr>
        <w:spacing w:after="5" w:line="277" w:lineRule="auto"/>
        <w:ind w:left="360" w:right="14" w:firstLine="0"/>
        <w:jc w:val="left"/>
      </w:pPr>
      <w:r w:rsidRPr="000F269F">
        <w:rPr>
          <w:b/>
          <w:i/>
        </w:rPr>
        <w:t xml:space="preserve">Метапредметные результаты </w:t>
      </w:r>
      <w:r>
        <w:t xml:space="preserve">освоения курса обеспечиваются познавательными и коммуникативными учебными действиями, а также межпредметными связями с технологией, музыкой, литературой, историей и даже с математикой. Поскольку художественнотворческая изобразительная деятельность неразрывно связана с эстетическим видением действительности, на занятиях курса детьмиизучается общеэстетический контекст. Это довольно широкий спектр понятий, усвоение которых поможет учащимся осознанно включится  </w:t>
      </w:r>
      <w:r>
        <w:tab/>
        <w:t xml:space="preserve">в </w:t>
      </w:r>
      <w:r>
        <w:tab/>
        <w:t xml:space="preserve">творческий </w:t>
      </w:r>
      <w:r>
        <w:tab/>
        <w:t xml:space="preserve">процесс. </w:t>
      </w:r>
      <w:r>
        <w:tab/>
        <w:t xml:space="preserve">Кроме </w:t>
      </w:r>
      <w:r>
        <w:tab/>
        <w:t xml:space="preserve">этого, </w:t>
      </w:r>
      <w:r>
        <w:tab/>
        <w:t xml:space="preserve">метапредметными </w:t>
      </w:r>
      <w:r>
        <w:tab/>
        <w:t xml:space="preserve">результатами </w:t>
      </w:r>
      <w:r>
        <w:tab/>
        <w:t xml:space="preserve">изучения </w:t>
      </w:r>
      <w:r>
        <w:tab/>
        <w:t xml:space="preserve">курса </w:t>
      </w:r>
      <w:r>
        <w:tab/>
        <w:t xml:space="preserve">«Изобразительное </w:t>
      </w:r>
      <w:r>
        <w:tab/>
        <w:t xml:space="preserve">искусство» являетсяформированиеперечисленных универсальных учебных действий (УУД). </w:t>
      </w:r>
    </w:p>
    <w:p w:rsidR="005B5A50" w:rsidRDefault="00DC481C" w:rsidP="000F269F">
      <w:pPr>
        <w:ind w:left="360" w:right="15" w:firstLine="0"/>
      </w:pPr>
      <w:r>
        <w:t xml:space="preserve">ИКТ-технологии будут использоваться на всех этапах, как при подготовке урока, так и в его процессе: при объяснении, закреплении, повторении, систематизации. Преимуществами использования ИКТ является: индивидуализация обучения. </w:t>
      </w:r>
    </w:p>
    <w:p w:rsidR="005B5A50" w:rsidRDefault="00DC481C" w:rsidP="000F269F">
      <w:pPr>
        <w:ind w:left="360" w:right="15" w:firstLine="0"/>
      </w:pPr>
      <w:r>
        <w:lastRenderedPageBreak/>
        <w:t xml:space="preserve">Особое внимание при реализации данной рабочей программы будет уделено формированию проектного мышления как ключевой компетентности. Ввиду этого в календарно-тематическом планировании отражена организация проектной деятельности на уроке. </w:t>
      </w:r>
    </w:p>
    <w:p w:rsidR="005B5A50" w:rsidRDefault="00DC481C" w:rsidP="000F269F">
      <w:pPr>
        <w:ind w:left="360" w:right="15" w:firstLine="0"/>
      </w:pPr>
      <w:r>
        <w:t xml:space="preserve">«Изобразительное искусство »  в зависимости от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 </w:t>
      </w:r>
      <w:r w:rsidRPr="000F269F">
        <w:rPr>
          <w:b/>
        </w:rPr>
        <w:t xml:space="preserve">Личностные </w:t>
      </w:r>
      <w:r>
        <w:t xml:space="preserve">УУД </w:t>
      </w:r>
    </w:p>
    <w:p w:rsidR="005B5A50" w:rsidRDefault="00DC481C" w:rsidP="000F269F">
      <w:pPr>
        <w:ind w:left="360" w:right="15" w:firstLine="0"/>
      </w:pPr>
      <w:r>
        <w:t xml:space="preserve">Формирование у ребёнка ценностных ориентиров в области изобразительного искусства; </w:t>
      </w:r>
    </w:p>
    <w:p w:rsidR="005B5A50" w:rsidRDefault="00DC481C" w:rsidP="000F269F">
      <w:pPr>
        <w:ind w:left="360" w:right="15" w:firstLine="0"/>
      </w:pPr>
      <w:r>
        <w:t xml:space="preserve">воспитание уважительного отношения к творчеству как своему, так и других людей; </w:t>
      </w:r>
    </w:p>
    <w:p w:rsidR="005B5A50" w:rsidRDefault="00DC481C" w:rsidP="000F269F">
      <w:pPr>
        <w:ind w:left="360" w:right="15" w:firstLine="0"/>
      </w:pPr>
      <w:r>
        <w:t xml:space="preserve">развитие самостоятельности в поиске решения различных изобразительных задач; </w:t>
      </w:r>
    </w:p>
    <w:p w:rsidR="005B5A50" w:rsidRDefault="00DC481C" w:rsidP="000F269F">
      <w:pPr>
        <w:ind w:left="360" w:right="15" w:firstLine="0"/>
      </w:pPr>
      <w:r>
        <w:t xml:space="preserve">формирование духовных и эстетических потребностей; </w:t>
      </w:r>
    </w:p>
    <w:p w:rsidR="005B5A50" w:rsidRDefault="00DC481C" w:rsidP="000F269F">
      <w:pPr>
        <w:ind w:left="360" w:right="15" w:firstLine="0"/>
      </w:pPr>
      <w:r>
        <w:t xml:space="preserve">овладение различными приёмами и техниками изобразительной деятельности; </w:t>
      </w:r>
    </w:p>
    <w:p w:rsidR="005B5A50" w:rsidRDefault="00DC481C" w:rsidP="000F269F">
      <w:pPr>
        <w:ind w:left="360" w:right="15" w:firstLine="0"/>
      </w:pPr>
      <w:r>
        <w:t xml:space="preserve">воспитание готовности к отстаиванию своего эстетического идеала; </w:t>
      </w:r>
    </w:p>
    <w:p w:rsidR="005B5A50" w:rsidRDefault="00DC481C" w:rsidP="000F269F">
      <w:pPr>
        <w:ind w:left="360" w:right="15" w:firstLine="0"/>
      </w:pPr>
      <w:r>
        <w:t xml:space="preserve">отработка навыков самостоятельной и групповой работы </w:t>
      </w:r>
    </w:p>
    <w:p w:rsidR="005B5A50" w:rsidRDefault="00DC481C" w:rsidP="000F269F">
      <w:pPr>
        <w:ind w:left="360" w:right="15" w:firstLine="0"/>
      </w:pPr>
      <w:r>
        <w:t xml:space="preserve">обеспечивает формирование у учащихся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r>
        <w:rPr>
          <w:b/>
        </w:rPr>
        <w:t xml:space="preserve">Регулятивные </w:t>
      </w:r>
      <w:r>
        <w:t xml:space="preserve">УУД </w:t>
      </w:r>
    </w:p>
    <w:p w:rsidR="005B5A50" w:rsidRDefault="00DC481C" w:rsidP="000F269F">
      <w:pPr>
        <w:ind w:left="360" w:right="15" w:firstLine="0"/>
      </w:pPr>
      <w:r>
        <w:t xml:space="preserve">Проговаривать последовательность действий на уроке. </w:t>
      </w:r>
    </w:p>
    <w:p w:rsidR="005B5A50" w:rsidRDefault="00DC481C" w:rsidP="000F269F">
      <w:pPr>
        <w:ind w:left="360" w:right="15" w:firstLine="0"/>
      </w:pPr>
      <w:r>
        <w:t xml:space="preserve">Учиться работать по предложенному учителем плану. </w:t>
      </w:r>
    </w:p>
    <w:p w:rsidR="005B5A50" w:rsidRDefault="00DC481C" w:rsidP="000F269F">
      <w:pPr>
        <w:ind w:left="360" w:right="15" w:firstLine="0"/>
      </w:pPr>
      <w:r>
        <w:t xml:space="preserve">Учиться отличать верно выполненное задание от неверного. </w:t>
      </w:r>
    </w:p>
    <w:p w:rsidR="005B5A50" w:rsidRDefault="00DC481C" w:rsidP="000F269F">
      <w:pPr>
        <w:ind w:left="360" w:right="15" w:firstLine="0"/>
      </w:pPr>
      <w:r>
        <w:t xml:space="preserve">Учиться совместно с учителем и другими учениками давать эмоциональную оценку деятельности класса на уроке. </w:t>
      </w:r>
    </w:p>
    <w:p w:rsidR="005B5A50" w:rsidRDefault="00DC481C" w:rsidP="000F269F">
      <w:pPr>
        <w:ind w:left="360" w:right="15" w:firstLine="0"/>
      </w:pPr>
      <w:r>
        <w:t xml:space="preserve">Основой для формирования этих действий служит соблюдение технологии оценивания образовательных достижений. </w:t>
      </w:r>
    </w:p>
    <w:p w:rsidR="005B5A50" w:rsidRDefault="00DC481C" w:rsidP="000F269F">
      <w:pPr>
        <w:spacing w:after="10" w:line="269" w:lineRule="auto"/>
        <w:ind w:left="360" w:right="7" w:firstLine="0"/>
      </w:pPr>
      <w:r w:rsidRPr="000F269F">
        <w:rPr>
          <w:b/>
        </w:rPr>
        <w:t xml:space="preserve">Познавательные </w:t>
      </w:r>
      <w:r>
        <w:t xml:space="preserve">УУД </w:t>
      </w:r>
    </w:p>
    <w:p w:rsidR="005B5A50" w:rsidRDefault="00DC481C" w:rsidP="000F269F">
      <w:pPr>
        <w:ind w:left="360" w:right="15" w:firstLine="0"/>
      </w:pPr>
      <w:r>
        <w:t xml:space="preserve">Ориентироваться в своей системе знаний: отличать новое от уже известного с помощью учителя. </w:t>
      </w:r>
    </w:p>
    <w:p w:rsidR="005B5A50" w:rsidRDefault="00DC481C" w:rsidP="000F269F">
      <w:pPr>
        <w:ind w:left="360" w:right="15" w:firstLine="0"/>
      </w:pPr>
      <w:r>
        <w:t xml:space="preserve">Делать предварительный отбор источников информации: ориентироваться в учебнике (на развороте, в оглавлении, в словаре). </w:t>
      </w:r>
    </w:p>
    <w:p w:rsidR="005B5A50" w:rsidRDefault="00DC481C" w:rsidP="000F269F">
      <w:pPr>
        <w:ind w:left="360" w:right="15" w:firstLine="0"/>
      </w:pPr>
      <w:r>
        <w:t xml:space="preserve">Добывать новые знания: находить ответы на вопросы, используя учебник, свой жизненный опыт и информацию, полученную на уроке. </w:t>
      </w:r>
    </w:p>
    <w:p w:rsidR="005B5A50" w:rsidRDefault="00DC481C" w:rsidP="000F269F">
      <w:pPr>
        <w:ind w:left="360" w:right="15" w:firstLine="0"/>
      </w:pPr>
      <w:r>
        <w:t xml:space="preserve">Перерабатывать полученную информацию: делать выводы в результате совместной работы всего класса. </w:t>
      </w:r>
    </w:p>
    <w:p w:rsidR="005B5A50" w:rsidRDefault="00DC481C" w:rsidP="000F269F">
      <w:pPr>
        <w:ind w:left="360" w:right="15" w:firstLine="0"/>
      </w:pPr>
      <w:r>
        <w:t xml:space="preserve">Сравнивать и группировать произведения изобразительного искусства (по изобразительным средствам, жанрам и т.д.). </w:t>
      </w:r>
    </w:p>
    <w:p w:rsidR="005B5A50" w:rsidRDefault="00DC481C" w:rsidP="000F269F">
      <w:pPr>
        <w:ind w:left="360" w:right="15" w:firstLine="0"/>
      </w:pPr>
      <w:r>
        <w:t xml:space="preserve">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 </w:t>
      </w:r>
    </w:p>
    <w:p w:rsidR="005B5A50" w:rsidRDefault="00DC481C" w:rsidP="000F269F">
      <w:pPr>
        <w:ind w:left="360" w:right="15" w:firstLine="0"/>
      </w:pPr>
      <w:r>
        <w:lastRenderedPageBreak/>
        <w:t xml:space="preserve">Овладение формами исследовательской деятельности, включая умения поиска и работы с информацией, с использованием различных средств ИКТ; </w:t>
      </w:r>
    </w:p>
    <w:p w:rsidR="005B5A50" w:rsidRDefault="00DC481C" w:rsidP="000F269F">
      <w:pPr>
        <w:spacing w:after="10" w:line="269" w:lineRule="auto"/>
        <w:ind w:left="360" w:right="7" w:firstLine="0"/>
      </w:pPr>
      <w:r w:rsidRPr="000F269F">
        <w:rPr>
          <w:b/>
        </w:rPr>
        <w:t xml:space="preserve">Коммуникативные </w:t>
      </w:r>
      <w:r>
        <w:t xml:space="preserve">УУД </w:t>
      </w:r>
    </w:p>
    <w:p w:rsidR="005B5A50" w:rsidRDefault="00DC481C" w:rsidP="000F269F">
      <w:pPr>
        <w:ind w:left="360" w:right="15" w:firstLine="0"/>
      </w:pPr>
      <w:r>
        <w:t xml:space="preserve">1.Уметь пользоваться языком изобразительного искусства: </w:t>
      </w:r>
    </w:p>
    <w:p w:rsidR="005B5A50" w:rsidRDefault="00DC481C" w:rsidP="006B1888">
      <w:pPr>
        <w:tabs>
          <w:tab w:val="center" w:pos="284"/>
          <w:tab w:val="center" w:pos="2694"/>
        </w:tabs>
        <w:ind w:left="360" w:firstLine="0"/>
        <w:jc w:val="left"/>
      </w:pPr>
      <w:r>
        <w:t xml:space="preserve">а) </w:t>
      </w:r>
      <w:r>
        <w:tab/>
        <w:t xml:space="preserve">донести свою позицию до собеседника; </w:t>
      </w:r>
    </w:p>
    <w:p w:rsidR="005B5A50" w:rsidRDefault="00DC481C" w:rsidP="006B1888">
      <w:pPr>
        <w:tabs>
          <w:tab w:val="center" w:pos="284"/>
          <w:tab w:val="center" w:pos="2694"/>
          <w:tab w:val="center" w:pos="7082"/>
        </w:tabs>
        <w:ind w:left="360" w:firstLine="0"/>
        <w:jc w:val="left"/>
      </w:pPr>
      <w:r>
        <w:t xml:space="preserve">б) </w:t>
      </w:r>
      <w:r>
        <w:tab/>
        <w:t xml:space="preserve">оформить свою мысль в устной и письменной форме (на уровне одного предложения или небольшого текста). </w:t>
      </w:r>
    </w:p>
    <w:p w:rsidR="005B5A50" w:rsidRDefault="00DC481C" w:rsidP="006B1888">
      <w:pPr>
        <w:tabs>
          <w:tab w:val="center" w:pos="284"/>
          <w:tab w:val="center" w:pos="2694"/>
          <w:tab w:val="center" w:pos="4318"/>
        </w:tabs>
        <w:ind w:left="685" w:firstLine="0"/>
        <w:jc w:val="left"/>
      </w:pPr>
      <w:r>
        <w:t xml:space="preserve">Уметь слушать и понимать высказывания собеседников. </w:t>
      </w:r>
    </w:p>
    <w:p w:rsidR="005B5A50" w:rsidRDefault="00DC481C" w:rsidP="006B1888">
      <w:pPr>
        <w:tabs>
          <w:tab w:val="center" w:pos="284"/>
          <w:tab w:val="center" w:pos="2694"/>
        </w:tabs>
        <w:ind w:left="360" w:right="15" w:firstLine="0"/>
        <w:jc w:val="left"/>
      </w:pPr>
      <w:r>
        <w:t xml:space="preserve">3.Уметь выразительно читать и пересказывать содержание текста. </w:t>
      </w:r>
    </w:p>
    <w:p w:rsidR="005B5A50" w:rsidRDefault="00DC481C" w:rsidP="006B1888">
      <w:pPr>
        <w:tabs>
          <w:tab w:val="center" w:pos="284"/>
          <w:tab w:val="center" w:pos="2694"/>
        </w:tabs>
        <w:ind w:left="360" w:right="15" w:firstLine="0"/>
        <w:jc w:val="left"/>
      </w:pPr>
      <w:r>
        <w:t xml:space="preserve">Совместно договариваться о правилах общения и поведения в школе и на уроках изобразительного искусства и следовать им. </w:t>
      </w:r>
    </w:p>
    <w:p w:rsidR="005B5A50" w:rsidRDefault="00DC481C" w:rsidP="006B1888">
      <w:pPr>
        <w:tabs>
          <w:tab w:val="center" w:pos="284"/>
          <w:tab w:val="center" w:pos="2694"/>
        </w:tabs>
        <w:ind w:left="360" w:right="15" w:firstLine="0"/>
        <w:jc w:val="left"/>
      </w:pPr>
      <w:r>
        <w:t xml:space="preserve">Учиться согласованно работать в группе: </w:t>
      </w:r>
    </w:p>
    <w:p w:rsidR="005B5A50" w:rsidRDefault="00DC481C" w:rsidP="006B1888">
      <w:pPr>
        <w:tabs>
          <w:tab w:val="center" w:pos="284"/>
          <w:tab w:val="center" w:pos="2694"/>
          <w:tab w:val="center" w:pos="3365"/>
        </w:tabs>
        <w:ind w:left="360" w:firstLine="0"/>
        <w:jc w:val="left"/>
      </w:pPr>
      <w:r>
        <w:t xml:space="preserve">а) </w:t>
      </w:r>
      <w:r>
        <w:tab/>
        <w:t xml:space="preserve">учиться планировать работу в группе; </w:t>
      </w:r>
    </w:p>
    <w:p w:rsidR="005B5A50" w:rsidRDefault="00DC481C" w:rsidP="006B1888">
      <w:pPr>
        <w:tabs>
          <w:tab w:val="center" w:pos="284"/>
          <w:tab w:val="center" w:pos="2694"/>
          <w:tab w:val="center" w:pos="4420"/>
        </w:tabs>
        <w:ind w:left="360" w:firstLine="0"/>
        <w:jc w:val="left"/>
      </w:pPr>
      <w:r>
        <w:t xml:space="preserve">б) </w:t>
      </w:r>
      <w:r>
        <w:tab/>
        <w:t xml:space="preserve">учиться распределять работу между участниками проекта; </w:t>
      </w:r>
    </w:p>
    <w:p w:rsidR="005B5A50" w:rsidRDefault="00DC481C" w:rsidP="006B1888">
      <w:pPr>
        <w:tabs>
          <w:tab w:val="center" w:pos="284"/>
          <w:tab w:val="center" w:pos="2694"/>
          <w:tab w:val="center" w:pos="5119"/>
        </w:tabs>
        <w:ind w:left="360" w:firstLine="0"/>
        <w:jc w:val="left"/>
      </w:pPr>
      <w:r>
        <w:t xml:space="preserve">в) </w:t>
      </w:r>
      <w:r>
        <w:tab/>
        <w:t xml:space="preserve">понимать общую задачу проекта и точно выполнять свою часть работы; </w:t>
      </w:r>
    </w:p>
    <w:p w:rsidR="005B5A50" w:rsidRDefault="00DC481C" w:rsidP="006B1888">
      <w:pPr>
        <w:tabs>
          <w:tab w:val="center" w:pos="284"/>
          <w:tab w:val="center" w:pos="2694"/>
          <w:tab w:val="center" w:pos="4774"/>
        </w:tabs>
        <w:ind w:left="360" w:firstLine="0"/>
        <w:jc w:val="left"/>
      </w:pPr>
      <w:r>
        <w:t xml:space="preserve">г) </w:t>
      </w:r>
      <w:r>
        <w:tab/>
        <w:t xml:space="preserve">уметь выполнять различные роли в группе (лидера, исполнителя) </w:t>
      </w:r>
    </w:p>
    <w:p w:rsidR="005B5A50" w:rsidRDefault="00DC481C" w:rsidP="000F269F">
      <w:pPr>
        <w:tabs>
          <w:tab w:val="center" w:pos="284"/>
        </w:tabs>
        <w:spacing w:after="5" w:line="277" w:lineRule="auto"/>
        <w:ind w:left="360" w:right="14" w:firstLine="0"/>
        <w:jc w:val="left"/>
      </w:pPr>
      <w:r>
        <w:t>При   реализации   данной   рабочей   программы   основное   внимание   будет   уделяться формированию   универсальных   ученных действий (УУД) через использование (применение) следующих педагогических технологий,</w:t>
      </w:r>
      <w:r w:rsidRPr="000F269F">
        <w:rPr>
          <w:b/>
        </w:rPr>
        <w:t xml:space="preserve"> </w:t>
      </w:r>
      <w:r>
        <w:t xml:space="preserve">в т.ч. инновационных:  </w:t>
      </w:r>
      <w:r w:rsidRPr="000F269F">
        <w:rPr>
          <w:u w:val="single" w:color="000000"/>
        </w:rPr>
        <w:t>Педагогические технологии на основе личностной ориентации педагогического процесса:</w:t>
      </w:r>
      <w:r>
        <w:t xml:space="preserve"> </w:t>
      </w:r>
    </w:p>
    <w:p w:rsidR="005B5A50" w:rsidRDefault="00DC481C" w:rsidP="000F269F">
      <w:pPr>
        <w:tabs>
          <w:tab w:val="center" w:pos="284"/>
        </w:tabs>
        <w:ind w:left="360" w:right="15" w:firstLine="0"/>
        <w:jc w:val="left"/>
      </w:pPr>
      <w:r>
        <w:t xml:space="preserve">Педагогика сотрудничества </w:t>
      </w:r>
    </w:p>
    <w:p w:rsidR="005B5A50" w:rsidRDefault="00DC481C" w:rsidP="000F269F">
      <w:pPr>
        <w:tabs>
          <w:tab w:val="center" w:pos="284"/>
        </w:tabs>
        <w:ind w:left="360" w:right="15" w:firstLine="0"/>
        <w:jc w:val="left"/>
      </w:pPr>
      <w:r>
        <w:t xml:space="preserve">Гуманно-личностная технология Ш.А. Амонашвили </w:t>
      </w:r>
    </w:p>
    <w:p w:rsidR="005B5A50" w:rsidRDefault="00DC481C" w:rsidP="000F269F">
      <w:pPr>
        <w:tabs>
          <w:tab w:val="center" w:pos="284"/>
        </w:tabs>
        <w:spacing w:after="22" w:line="259" w:lineRule="auto"/>
        <w:ind w:left="360" w:firstLine="0"/>
        <w:jc w:val="left"/>
      </w:pPr>
      <w:r w:rsidRPr="000F269F">
        <w:rPr>
          <w:u w:val="single" w:color="000000"/>
        </w:rPr>
        <w:t>Педагогические технологии на основе активизации и интенсификации деятельности учащихся:</w:t>
      </w:r>
      <w:r>
        <w:t xml:space="preserve"> </w:t>
      </w:r>
    </w:p>
    <w:p w:rsidR="005B5A50" w:rsidRDefault="00DC481C" w:rsidP="000F269F">
      <w:pPr>
        <w:tabs>
          <w:tab w:val="center" w:pos="284"/>
        </w:tabs>
        <w:ind w:left="360" w:right="15" w:firstLine="0"/>
        <w:jc w:val="left"/>
      </w:pPr>
      <w:r>
        <w:t xml:space="preserve">Игровые технологии </w:t>
      </w:r>
    </w:p>
    <w:p w:rsidR="005B5A50" w:rsidRDefault="00DC481C" w:rsidP="000F269F">
      <w:pPr>
        <w:tabs>
          <w:tab w:val="center" w:pos="284"/>
        </w:tabs>
        <w:ind w:left="360" w:right="15" w:firstLine="0"/>
        <w:jc w:val="left"/>
      </w:pPr>
      <w:r>
        <w:t xml:space="preserve">Проблемное обучение </w:t>
      </w:r>
    </w:p>
    <w:p w:rsidR="005B5A50" w:rsidRDefault="00DC481C" w:rsidP="000F269F">
      <w:pPr>
        <w:tabs>
          <w:tab w:val="center" w:pos="284"/>
        </w:tabs>
        <w:ind w:left="360" w:right="15" w:firstLine="0"/>
        <w:jc w:val="left"/>
      </w:pPr>
      <w:r>
        <w:t xml:space="preserve">Технологии уровневой дифференциации </w:t>
      </w:r>
    </w:p>
    <w:p w:rsidR="005B5A50" w:rsidRDefault="00DC481C" w:rsidP="000F269F">
      <w:pPr>
        <w:tabs>
          <w:tab w:val="center" w:pos="284"/>
        </w:tabs>
        <w:ind w:left="360" w:right="15" w:firstLine="0"/>
        <w:jc w:val="left"/>
      </w:pPr>
      <w:r>
        <w:t xml:space="preserve">Уровневая дифференциация обучения на основе обязательных результатов (В.В. Фирсов) </w:t>
      </w:r>
    </w:p>
    <w:p w:rsidR="005B5A50" w:rsidRDefault="00DC481C" w:rsidP="000F269F">
      <w:pPr>
        <w:tabs>
          <w:tab w:val="center" w:pos="284"/>
        </w:tabs>
        <w:ind w:left="360" w:right="15" w:firstLine="0"/>
        <w:jc w:val="left"/>
      </w:pPr>
      <w:r>
        <w:t xml:space="preserve">Групповые технологии </w:t>
      </w:r>
    </w:p>
    <w:p w:rsidR="005B5A50" w:rsidRDefault="00DC481C" w:rsidP="000F269F">
      <w:pPr>
        <w:tabs>
          <w:tab w:val="center" w:pos="284"/>
        </w:tabs>
        <w:ind w:left="360" w:right="15" w:firstLine="0"/>
        <w:jc w:val="left"/>
      </w:pPr>
      <w:r>
        <w:t xml:space="preserve">Компьютерные технологии обучения  </w:t>
      </w:r>
    </w:p>
    <w:p w:rsidR="005B5A50" w:rsidRDefault="00DC481C" w:rsidP="000F269F">
      <w:pPr>
        <w:tabs>
          <w:tab w:val="center" w:pos="284"/>
        </w:tabs>
        <w:spacing w:after="22" w:line="259" w:lineRule="auto"/>
        <w:ind w:left="360" w:right="15" w:firstLine="0"/>
        <w:jc w:val="left"/>
      </w:pPr>
      <w:r>
        <w:rPr>
          <w:u w:val="single" w:color="000000"/>
        </w:rPr>
        <w:t>Природосообразные технологии:</w:t>
      </w:r>
      <w:r>
        <w:t xml:space="preserve"> </w:t>
      </w:r>
    </w:p>
    <w:p w:rsidR="005B5A50" w:rsidRDefault="00DC481C" w:rsidP="000F269F">
      <w:pPr>
        <w:tabs>
          <w:tab w:val="center" w:pos="284"/>
        </w:tabs>
        <w:ind w:left="-231" w:right="8073" w:firstLine="0"/>
        <w:jc w:val="left"/>
      </w:pPr>
      <w:r>
        <w:lastRenderedPageBreak/>
        <w:t xml:space="preserve">Технология саморазвития (М. Монтессори) </w:t>
      </w:r>
      <w:r w:rsidRPr="000F269F">
        <w:rPr>
          <w:u w:val="single" w:color="000000"/>
        </w:rPr>
        <w:t>Технологии развивающего обучения:</w:t>
      </w:r>
      <w:r>
        <w:t xml:space="preserve"> </w:t>
      </w:r>
    </w:p>
    <w:p w:rsidR="005B5A50" w:rsidRDefault="00DC481C" w:rsidP="000F269F">
      <w:pPr>
        <w:tabs>
          <w:tab w:val="center" w:pos="284"/>
        </w:tabs>
        <w:ind w:left="360" w:right="15" w:firstLine="0"/>
        <w:jc w:val="left"/>
      </w:pPr>
      <w:r>
        <w:t xml:space="preserve">Системы развивающего обучения с направленностью на развитие творческих качеств личности (И.П. Волков, Г.С. Альтшуллер, </w:t>
      </w:r>
    </w:p>
    <w:p w:rsidR="005B5A50" w:rsidRDefault="00DC481C" w:rsidP="000F269F">
      <w:pPr>
        <w:tabs>
          <w:tab w:val="center" w:pos="284"/>
        </w:tabs>
        <w:ind w:left="360" w:right="15" w:firstLine="0"/>
        <w:jc w:val="left"/>
      </w:pPr>
      <w:r>
        <w:t xml:space="preserve">И.П.Иванов) </w:t>
      </w:r>
    </w:p>
    <w:p w:rsidR="005B5A50" w:rsidRDefault="00DC481C" w:rsidP="000F269F">
      <w:pPr>
        <w:ind w:left="360" w:right="15" w:firstLine="0"/>
      </w:pPr>
      <w:r>
        <w:t xml:space="preserve">Личностно ориентированное развивающее обучение (И.С. Якиманская) </w:t>
      </w:r>
    </w:p>
    <w:p w:rsidR="005B5A50" w:rsidRDefault="00DC481C" w:rsidP="000F269F">
      <w:pPr>
        <w:ind w:left="360" w:right="15" w:firstLine="0"/>
      </w:pPr>
      <w:r>
        <w:t xml:space="preserve">Технология саморазвивающего обучения (Г.К. Селевко), что отражено в календарно-тематическом планировании. </w:t>
      </w:r>
    </w:p>
    <w:p w:rsidR="005B5A50" w:rsidRDefault="00DC481C" w:rsidP="000F269F">
      <w:pPr>
        <w:ind w:left="360" w:right="15" w:firstLine="0"/>
      </w:pPr>
      <w:r>
        <w:t xml:space="preserve">Ключевой задачей при реализации данной программы будет являться </w:t>
      </w:r>
      <w:r>
        <w:rPr>
          <w:i/>
        </w:rPr>
        <w:t xml:space="preserve">здоровъесбережение, </w:t>
      </w:r>
      <w:r>
        <w:t xml:space="preserve">так как оно как никогда актуально в учебно-воспитательном процессе и   формирует внимательное отношение учащихся к своему организму, воспитывает понимание ценности человеческой жизни, закладывает основы здорового образа жизни, умение ценить свою жизнь и жизнь окружающих. </w:t>
      </w:r>
    </w:p>
    <w:p w:rsidR="005B5A50" w:rsidRDefault="00DC481C" w:rsidP="000F269F">
      <w:pPr>
        <w:ind w:left="360" w:right="15" w:firstLine="0"/>
      </w:pPr>
      <w:r>
        <w:t xml:space="preserve">Новизна разработанных требований в соответствии с ФГОС предполагает приоритет системно-деятельностного подхода к процессу обучения, что определяет не только освоение обучающимися предметных умений, но и развитие у них общих учебных умений и обобщённых способов деятельности, связанных с формированием познавательной, информационной и коммуникативной компетентности. </w:t>
      </w:r>
    </w:p>
    <w:p w:rsidR="005B5A50" w:rsidRDefault="00DC481C" w:rsidP="000F269F">
      <w:pPr>
        <w:ind w:left="360" w:right="15" w:firstLine="0"/>
      </w:pPr>
      <w:r>
        <w:t xml:space="preserve">Взаимосвязь урока «Изобразительное искусство» осуществляется с внеурочной деятельностью и изостудией, где ребята закрепляют и пробуют полученные знания в практической деятельности. </w:t>
      </w:r>
    </w:p>
    <w:p w:rsidR="005B5A50" w:rsidRDefault="00DC481C" w:rsidP="000F269F">
      <w:pPr>
        <w:ind w:left="360" w:right="15" w:firstLine="0"/>
      </w:pPr>
      <w:r w:rsidRPr="000F269F">
        <w:rPr>
          <w:b/>
          <w:i/>
        </w:rPr>
        <w:t xml:space="preserve">Метапредметные результаты </w:t>
      </w:r>
      <w:r>
        <w:t xml:space="preserve">освоения курса обеспечиваются познавательными и коммуникативными учебными действиями, а также межпредметными связями с технологией, музыкой, литературой, историей и даже с математикой. Поскольку художественнотворческая изобразительная деятельность неразрывно связана с эстетическим видением действительности, на занятиях курса детьмиизучается общеэстетический контекст. Это довольно широкий спектр понятий, усвоение которых поможет учащимся осознанно включиться в творческий процесс. Кроме этого, метапредметными результатами изучения курса «Изобразительное искусство» является формирование перечисленных универсальных учебных действий (УУД). </w:t>
      </w:r>
    </w:p>
    <w:p w:rsidR="005B5A50" w:rsidRDefault="00DC481C" w:rsidP="000F269F">
      <w:pPr>
        <w:ind w:left="360" w:right="15" w:firstLine="0"/>
      </w:pPr>
      <w:r>
        <w:t xml:space="preserve">ИКТ-технологии будут использоваться на всех этапах, как при подготовке урока, так и в его процессе: при объяснении, закреплении, повторении, систематизации. Преимуществами использования ИКТ является: индивидуализация обучения. </w:t>
      </w:r>
    </w:p>
    <w:p w:rsidR="005B5A50" w:rsidRDefault="00DC481C" w:rsidP="000F269F">
      <w:pPr>
        <w:ind w:left="360" w:right="15" w:firstLine="0"/>
      </w:pPr>
      <w:r>
        <w:t xml:space="preserve">Особое внимание при реализации данной рабочей программы будет уделено формированию проектного мышления как ключевой компетентности. Ввиду этого в календарно-тематическом планировании отражена организация проектной деятельности на уроке. </w:t>
      </w:r>
    </w:p>
    <w:p w:rsidR="005B5A50" w:rsidRDefault="00DC481C" w:rsidP="000F269F">
      <w:pPr>
        <w:ind w:left="360" w:right="15" w:firstLine="0"/>
      </w:pPr>
      <w:r>
        <w:t xml:space="preserve">«Изобразительное искусство » в зависимости от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 </w:t>
      </w:r>
      <w:r w:rsidRPr="000F269F">
        <w:rPr>
          <w:b/>
        </w:rPr>
        <w:t xml:space="preserve">Личностные </w:t>
      </w:r>
      <w:r>
        <w:t xml:space="preserve">УУД </w:t>
      </w:r>
    </w:p>
    <w:p w:rsidR="005B5A50" w:rsidRDefault="00DC481C" w:rsidP="000F269F">
      <w:pPr>
        <w:tabs>
          <w:tab w:val="left" w:pos="284"/>
        </w:tabs>
        <w:ind w:left="360" w:right="15" w:firstLine="0"/>
      </w:pPr>
      <w:r>
        <w:t xml:space="preserve">Формирование у ребёнка ценностных ориентиров в области изобразительного искусства; </w:t>
      </w:r>
    </w:p>
    <w:p w:rsidR="005B5A50" w:rsidRDefault="00DC481C" w:rsidP="000F269F">
      <w:pPr>
        <w:tabs>
          <w:tab w:val="left" w:pos="284"/>
        </w:tabs>
        <w:ind w:left="360" w:right="15" w:firstLine="0"/>
      </w:pPr>
      <w:r>
        <w:t xml:space="preserve">воспитание уважительного отношения к творчеству как своему, так и других людей; </w:t>
      </w:r>
    </w:p>
    <w:p w:rsidR="005B5A50" w:rsidRDefault="00DC481C" w:rsidP="000F269F">
      <w:pPr>
        <w:tabs>
          <w:tab w:val="left" w:pos="284"/>
        </w:tabs>
        <w:ind w:left="360" w:right="15" w:firstLine="0"/>
      </w:pPr>
      <w:r>
        <w:lastRenderedPageBreak/>
        <w:t>9.</w:t>
      </w:r>
      <w:r w:rsidRPr="000F269F">
        <w:rPr>
          <w:rFonts w:ascii="Arial" w:eastAsia="Arial" w:hAnsi="Arial" w:cs="Arial"/>
        </w:rPr>
        <w:t xml:space="preserve"> </w:t>
      </w:r>
      <w:r>
        <w:t xml:space="preserve">развитие самостоятельности в поиске решения различных изобразительных задач; </w:t>
      </w:r>
    </w:p>
    <w:p w:rsidR="005B5A50" w:rsidRDefault="00DC481C" w:rsidP="000F269F">
      <w:pPr>
        <w:tabs>
          <w:tab w:val="left" w:pos="284"/>
        </w:tabs>
        <w:ind w:left="360" w:right="15" w:firstLine="0"/>
      </w:pPr>
      <w:r>
        <w:t xml:space="preserve">10.формирование духовных и эстетических потребностей; </w:t>
      </w:r>
    </w:p>
    <w:p w:rsidR="005B5A50" w:rsidRDefault="00DC481C" w:rsidP="000F269F">
      <w:pPr>
        <w:tabs>
          <w:tab w:val="left" w:pos="284"/>
        </w:tabs>
        <w:ind w:left="360" w:right="15" w:firstLine="0"/>
      </w:pPr>
      <w:r>
        <w:t xml:space="preserve">11.овладение различными приёмами и техниками изобразительной деятельности; </w:t>
      </w:r>
    </w:p>
    <w:p w:rsidR="005B5A50" w:rsidRDefault="00DC481C" w:rsidP="000F269F">
      <w:pPr>
        <w:tabs>
          <w:tab w:val="left" w:pos="284"/>
        </w:tabs>
        <w:ind w:left="360" w:right="15" w:firstLine="0"/>
      </w:pPr>
      <w:r>
        <w:t xml:space="preserve">12.воспитание готовности к отстаиванию своего эстетического идеала; </w:t>
      </w:r>
    </w:p>
    <w:p w:rsidR="005B5A50" w:rsidRDefault="00DC481C" w:rsidP="000F269F">
      <w:pPr>
        <w:tabs>
          <w:tab w:val="left" w:pos="284"/>
        </w:tabs>
        <w:ind w:left="360" w:right="15" w:firstLine="0"/>
      </w:pPr>
      <w:r>
        <w:t xml:space="preserve">13.отработка навыков самостоятельной и групповой работы </w:t>
      </w:r>
    </w:p>
    <w:p w:rsidR="005B5A50" w:rsidRDefault="00DC481C" w:rsidP="000F269F">
      <w:pPr>
        <w:tabs>
          <w:tab w:val="left" w:pos="284"/>
        </w:tabs>
        <w:ind w:left="360" w:right="15" w:firstLine="0"/>
      </w:pPr>
      <w:r>
        <w:t xml:space="preserve">14.обеспечивает формирование у учащихся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r w:rsidRPr="000F269F">
        <w:rPr>
          <w:b/>
        </w:rPr>
        <w:t xml:space="preserve">Регулятивные </w:t>
      </w:r>
      <w:r>
        <w:t xml:space="preserve">УУД </w:t>
      </w:r>
    </w:p>
    <w:p w:rsidR="005B5A50" w:rsidRDefault="00DC481C" w:rsidP="000F269F">
      <w:pPr>
        <w:tabs>
          <w:tab w:val="left" w:pos="284"/>
        </w:tabs>
        <w:ind w:left="360" w:right="15" w:firstLine="0"/>
      </w:pPr>
      <w:r>
        <w:t xml:space="preserve">Проговаривать последовательность действий на уроке. </w:t>
      </w:r>
    </w:p>
    <w:p w:rsidR="005B5A50" w:rsidRDefault="00DC481C" w:rsidP="000F269F">
      <w:pPr>
        <w:tabs>
          <w:tab w:val="left" w:pos="284"/>
        </w:tabs>
        <w:ind w:left="360" w:right="15" w:firstLine="0"/>
      </w:pPr>
      <w:r>
        <w:t xml:space="preserve">Учиться работать по предложенному учителем плану. </w:t>
      </w:r>
    </w:p>
    <w:p w:rsidR="005B5A50" w:rsidRDefault="00DC481C" w:rsidP="000F269F">
      <w:pPr>
        <w:tabs>
          <w:tab w:val="left" w:pos="284"/>
        </w:tabs>
        <w:ind w:left="360" w:right="15" w:firstLine="0"/>
      </w:pPr>
      <w:r>
        <w:t xml:space="preserve">Учиться отличать верно выполненное задание от неверного. </w:t>
      </w:r>
    </w:p>
    <w:p w:rsidR="005B5A50" w:rsidRDefault="00DC481C" w:rsidP="000F269F">
      <w:pPr>
        <w:tabs>
          <w:tab w:val="left" w:pos="284"/>
        </w:tabs>
        <w:ind w:left="360" w:right="15" w:firstLine="0"/>
      </w:pPr>
      <w:r>
        <w:t xml:space="preserve">Учиться совместно с учителем и другими учениками давать эмоциональную оценку деятельности класса на уроке. </w:t>
      </w:r>
    </w:p>
    <w:p w:rsidR="005B5A50" w:rsidRDefault="00DC481C" w:rsidP="000F269F">
      <w:pPr>
        <w:tabs>
          <w:tab w:val="left" w:pos="284"/>
        </w:tabs>
        <w:ind w:left="360" w:right="191" w:firstLine="0"/>
      </w:pPr>
      <w:r>
        <w:t xml:space="preserve">10.Основой для формирования этих действий служит соблюдение технологии оценивания образовательных достижений. </w:t>
      </w:r>
      <w:r w:rsidRPr="000F269F">
        <w:rPr>
          <w:b/>
        </w:rPr>
        <w:t xml:space="preserve">Познавательные </w:t>
      </w:r>
      <w:r>
        <w:t xml:space="preserve">УУД </w:t>
      </w:r>
    </w:p>
    <w:p w:rsidR="005B5A50" w:rsidRDefault="00DC481C" w:rsidP="000F269F">
      <w:pPr>
        <w:tabs>
          <w:tab w:val="left" w:pos="284"/>
        </w:tabs>
        <w:ind w:left="360" w:right="15" w:firstLine="0"/>
      </w:pPr>
      <w:r>
        <w:t xml:space="preserve">Ориентироваться в своей системе знаний: отличать новое от уже известного с помощью учителя. </w:t>
      </w:r>
    </w:p>
    <w:p w:rsidR="005B5A50" w:rsidRDefault="00DC481C" w:rsidP="000F269F">
      <w:pPr>
        <w:tabs>
          <w:tab w:val="left" w:pos="284"/>
        </w:tabs>
        <w:ind w:left="360" w:right="15" w:firstLine="0"/>
      </w:pPr>
      <w:r>
        <w:t xml:space="preserve">Делать предварительный отбор источников информации: ориентироваться в учебнике (на развороте, в оглавлении, в словаре). </w:t>
      </w:r>
    </w:p>
    <w:p w:rsidR="005B5A50" w:rsidRDefault="00DC481C" w:rsidP="000F269F">
      <w:pPr>
        <w:tabs>
          <w:tab w:val="left" w:pos="284"/>
        </w:tabs>
        <w:ind w:left="360" w:right="15" w:firstLine="0"/>
      </w:pPr>
      <w:r>
        <w:t xml:space="preserve">10.Добывать новые знания: находить ответы на вопросы, используя учебник, свой жизненный опыт и информацию, полученную на уроке. </w:t>
      </w:r>
    </w:p>
    <w:p w:rsidR="005B5A50" w:rsidRDefault="00DC481C" w:rsidP="000F269F">
      <w:pPr>
        <w:tabs>
          <w:tab w:val="left" w:pos="284"/>
        </w:tabs>
        <w:ind w:left="360" w:right="15" w:firstLine="0"/>
      </w:pPr>
      <w:r>
        <w:t xml:space="preserve">11.Перерабатывать полученную информацию: делать выводы в результате совместной работы всего класса. </w:t>
      </w:r>
    </w:p>
    <w:p w:rsidR="005B5A50" w:rsidRDefault="00DC481C" w:rsidP="000F269F">
      <w:pPr>
        <w:tabs>
          <w:tab w:val="left" w:pos="284"/>
        </w:tabs>
        <w:ind w:left="360" w:right="15" w:firstLine="0"/>
      </w:pPr>
      <w:r>
        <w:t xml:space="preserve">12.Сравнивать и группировать произведения изобразительного искусства (по изобразительным средствам, жанрам и т.д.). </w:t>
      </w:r>
    </w:p>
    <w:p w:rsidR="005B5A50" w:rsidRDefault="00DC481C" w:rsidP="000F269F">
      <w:pPr>
        <w:tabs>
          <w:tab w:val="left" w:pos="284"/>
        </w:tabs>
        <w:ind w:left="360" w:right="15" w:firstLine="0"/>
      </w:pPr>
      <w:r>
        <w:t xml:space="preserve">13.Преобразовывать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 </w:t>
      </w:r>
    </w:p>
    <w:p w:rsidR="005B5A50" w:rsidRDefault="00DC481C" w:rsidP="000F269F">
      <w:pPr>
        <w:tabs>
          <w:tab w:val="left" w:pos="284"/>
        </w:tabs>
        <w:ind w:left="360" w:right="15" w:firstLine="0"/>
      </w:pPr>
      <w:r>
        <w:t xml:space="preserve">14.Овладение формами исследовательской деятельности, включая умения поиска и работы с информацией, с использованием различных средств ИКТ; </w:t>
      </w:r>
    </w:p>
    <w:p w:rsidR="005B5A50" w:rsidRDefault="00DC481C" w:rsidP="000F269F">
      <w:pPr>
        <w:tabs>
          <w:tab w:val="left" w:pos="284"/>
        </w:tabs>
        <w:spacing w:after="10" w:line="269" w:lineRule="auto"/>
        <w:ind w:left="360" w:right="7" w:firstLine="0"/>
      </w:pPr>
      <w:r w:rsidRPr="000F269F">
        <w:rPr>
          <w:b/>
        </w:rPr>
        <w:t xml:space="preserve">Коммуникативные </w:t>
      </w:r>
      <w:r>
        <w:t xml:space="preserve">УУД </w:t>
      </w:r>
    </w:p>
    <w:p w:rsidR="005B5A50" w:rsidRDefault="00DC481C" w:rsidP="000F269F">
      <w:pPr>
        <w:tabs>
          <w:tab w:val="left" w:pos="284"/>
        </w:tabs>
        <w:ind w:left="360" w:right="15" w:firstLine="0"/>
      </w:pPr>
      <w:r>
        <w:t xml:space="preserve">Уметь пользоваться языком изобразительного искусства: </w:t>
      </w:r>
    </w:p>
    <w:p w:rsidR="005B5A50" w:rsidRDefault="00DC481C" w:rsidP="000F269F">
      <w:pPr>
        <w:tabs>
          <w:tab w:val="left" w:pos="284"/>
          <w:tab w:val="center" w:pos="801"/>
          <w:tab w:val="center" w:pos="3444"/>
        </w:tabs>
        <w:ind w:left="360" w:firstLine="0"/>
        <w:jc w:val="left"/>
      </w:pPr>
      <w:r>
        <w:t xml:space="preserve">а) </w:t>
      </w:r>
      <w:r>
        <w:tab/>
        <w:t xml:space="preserve">донести свою позицию до собеседника; </w:t>
      </w:r>
    </w:p>
    <w:p w:rsidR="005B5A50" w:rsidRDefault="00DC481C" w:rsidP="000F269F">
      <w:pPr>
        <w:tabs>
          <w:tab w:val="left" w:pos="284"/>
          <w:tab w:val="center" w:pos="808"/>
          <w:tab w:val="center" w:pos="7080"/>
        </w:tabs>
        <w:ind w:left="360" w:firstLine="0"/>
        <w:jc w:val="left"/>
      </w:pPr>
      <w:r>
        <w:t xml:space="preserve">б) </w:t>
      </w:r>
      <w:r>
        <w:tab/>
        <w:t xml:space="preserve">оформить свою мысль в устной и письменной форме (на уровне одного предложения или небольшого текста). </w:t>
      </w:r>
    </w:p>
    <w:p w:rsidR="005B5A50" w:rsidRDefault="00DC481C" w:rsidP="000F269F">
      <w:pPr>
        <w:tabs>
          <w:tab w:val="left" w:pos="284"/>
        </w:tabs>
        <w:ind w:left="360" w:right="15" w:firstLine="0"/>
      </w:pPr>
      <w:r>
        <w:t xml:space="preserve">Уметь слушать и понимать высказывания собеседников. </w:t>
      </w:r>
    </w:p>
    <w:p w:rsidR="005B5A50" w:rsidRDefault="00DC481C" w:rsidP="000F269F">
      <w:pPr>
        <w:tabs>
          <w:tab w:val="left" w:pos="284"/>
        </w:tabs>
        <w:ind w:left="360" w:right="15" w:firstLine="0"/>
      </w:pPr>
      <w:r>
        <w:lastRenderedPageBreak/>
        <w:t xml:space="preserve">3.Уметь выразительно читать и пересказывать содержание текста. </w:t>
      </w:r>
    </w:p>
    <w:p w:rsidR="005B5A50" w:rsidRDefault="00DC481C" w:rsidP="000F269F">
      <w:pPr>
        <w:tabs>
          <w:tab w:val="left" w:pos="284"/>
        </w:tabs>
        <w:ind w:left="360" w:right="15" w:firstLine="0"/>
      </w:pPr>
      <w:r>
        <w:t xml:space="preserve">Совместно договариваться о правилах общения и поведения в школе и на уроках изобразительного искусства и следовать им. </w:t>
      </w:r>
    </w:p>
    <w:p w:rsidR="005B5A50" w:rsidRDefault="00DC481C" w:rsidP="000F269F">
      <w:pPr>
        <w:tabs>
          <w:tab w:val="left" w:pos="284"/>
        </w:tabs>
        <w:ind w:left="360" w:right="15" w:firstLine="0"/>
      </w:pPr>
      <w:r>
        <w:t xml:space="preserve">Учиться согласованно работать в группе: </w:t>
      </w:r>
    </w:p>
    <w:p w:rsidR="005B5A50" w:rsidRDefault="00DC481C" w:rsidP="000F269F">
      <w:pPr>
        <w:tabs>
          <w:tab w:val="left" w:pos="284"/>
          <w:tab w:val="center" w:pos="801"/>
          <w:tab w:val="center" w:pos="3365"/>
        </w:tabs>
        <w:ind w:left="360" w:firstLine="0"/>
        <w:jc w:val="left"/>
      </w:pPr>
      <w:r>
        <w:t xml:space="preserve">а) </w:t>
      </w:r>
      <w:r>
        <w:tab/>
        <w:t xml:space="preserve">учиться планировать работу в группе; </w:t>
      </w:r>
    </w:p>
    <w:p w:rsidR="005B5A50" w:rsidRDefault="00DC481C" w:rsidP="000F269F">
      <w:pPr>
        <w:tabs>
          <w:tab w:val="left" w:pos="284"/>
          <w:tab w:val="center" w:pos="808"/>
          <w:tab w:val="center" w:pos="4420"/>
        </w:tabs>
        <w:ind w:left="360" w:firstLine="0"/>
        <w:jc w:val="left"/>
      </w:pPr>
      <w:r>
        <w:t xml:space="preserve">б) </w:t>
      </w:r>
      <w:r>
        <w:tab/>
        <w:t xml:space="preserve">учиться распределять работу между участниками проекта; </w:t>
      </w:r>
    </w:p>
    <w:p w:rsidR="005B5A50" w:rsidRDefault="00DC481C" w:rsidP="000F269F">
      <w:pPr>
        <w:tabs>
          <w:tab w:val="left" w:pos="284"/>
          <w:tab w:val="center" w:pos="803"/>
          <w:tab w:val="center" w:pos="5116"/>
        </w:tabs>
        <w:ind w:left="360" w:firstLine="0"/>
        <w:jc w:val="left"/>
      </w:pPr>
      <w:r>
        <w:t xml:space="preserve">в) </w:t>
      </w:r>
      <w:r>
        <w:tab/>
        <w:t xml:space="preserve">понимать общую задачу проекта и точно выполнять свою часть работы; </w:t>
      </w:r>
    </w:p>
    <w:p w:rsidR="005B5A50" w:rsidRDefault="00DC481C" w:rsidP="000F269F">
      <w:pPr>
        <w:tabs>
          <w:tab w:val="left" w:pos="284"/>
          <w:tab w:val="center" w:pos="798"/>
          <w:tab w:val="center" w:pos="4774"/>
        </w:tabs>
        <w:ind w:left="360" w:firstLine="0"/>
        <w:jc w:val="left"/>
      </w:pPr>
      <w:r>
        <w:t xml:space="preserve">г) </w:t>
      </w:r>
      <w:r>
        <w:tab/>
        <w:t xml:space="preserve">уметь выполнять различные роли в группе (лидера, исполнителя) </w:t>
      </w:r>
    </w:p>
    <w:p w:rsidR="005B5A50" w:rsidRDefault="00DC481C" w:rsidP="000F269F">
      <w:pPr>
        <w:tabs>
          <w:tab w:val="left" w:pos="284"/>
        </w:tabs>
        <w:spacing w:after="5" w:line="277" w:lineRule="auto"/>
        <w:ind w:left="360" w:right="14" w:firstLine="0"/>
        <w:jc w:val="left"/>
      </w:pPr>
      <w:r>
        <w:t xml:space="preserve">При   реализации   данной   рабочей   программы   основное   внимание   будет   уделяться   формированию   универсальных   ученных действий (УУД) через использование (применение) следующих </w:t>
      </w:r>
      <w:r w:rsidRPr="000F269F">
        <w:rPr>
          <w:b/>
        </w:rPr>
        <w:t xml:space="preserve">педагогических технологий, </w:t>
      </w:r>
      <w:r>
        <w:t xml:space="preserve">в т.ч. инновационных:  </w:t>
      </w:r>
      <w:r w:rsidRPr="000F269F">
        <w:rPr>
          <w:u w:val="single" w:color="000000"/>
        </w:rPr>
        <w:t>Педагогические технологии на основе личностной ориентации педагогического процесса:</w:t>
      </w:r>
      <w:r>
        <w:t xml:space="preserve"> </w:t>
      </w:r>
    </w:p>
    <w:p w:rsidR="005B5A50" w:rsidRDefault="00DC481C" w:rsidP="000F269F">
      <w:pPr>
        <w:tabs>
          <w:tab w:val="left" w:pos="284"/>
        </w:tabs>
        <w:ind w:left="360" w:right="15" w:firstLine="0"/>
      </w:pPr>
      <w:r>
        <w:t xml:space="preserve">Педагогика сотрудничества </w:t>
      </w:r>
    </w:p>
    <w:p w:rsidR="005B5A50" w:rsidRDefault="00DC481C" w:rsidP="000F269F">
      <w:pPr>
        <w:tabs>
          <w:tab w:val="left" w:pos="284"/>
        </w:tabs>
        <w:ind w:left="360" w:right="15" w:firstLine="0"/>
      </w:pPr>
      <w:r>
        <w:t xml:space="preserve">Гуманно-личностная технология Ш.А. Амонашвили </w:t>
      </w:r>
    </w:p>
    <w:p w:rsidR="005B5A50" w:rsidRDefault="00DC481C" w:rsidP="000F269F">
      <w:pPr>
        <w:tabs>
          <w:tab w:val="left" w:pos="284"/>
        </w:tabs>
        <w:spacing w:after="22" w:line="259" w:lineRule="auto"/>
        <w:ind w:left="360" w:firstLine="0"/>
        <w:jc w:val="left"/>
      </w:pPr>
      <w:r w:rsidRPr="000F269F">
        <w:rPr>
          <w:u w:val="single" w:color="000000"/>
        </w:rPr>
        <w:t>Педагогические технологии на основе активизации и интенсификации деятельности учащихся:</w:t>
      </w:r>
      <w:r>
        <w:t xml:space="preserve"> </w:t>
      </w:r>
    </w:p>
    <w:p w:rsidR="005B5A50" w:rsidRDefault="00DC481C" w:rsidP="000F269F">
      <w:pPr>
        <w:tabs>
          <w:tab w:val="left" w:pos="284"/>
        </w:tabs>
        <w:ind w:left="360" w:right="15" w:firstLine="0"/>
      </w:pPr>
      <w:r>
        <w:t xml:space="preserve">Игровые технологии </w:t>
      </w:r>
    </w:p>
    <w:p w:rsidR="005B5A50" w:rsidRDefault="00DC481C" w:rsidP="000F269F">
      <w:pPr>
        <w:tabs>
          <w:tab w:val="left" w:pos="284"/>
        </w:tabs>
        <w:ind w:left="360" w:right="15" w:firstLine="0"/>
      </w:pPr>
      <w:r>
        <w:t xml:space="preserve">Проблемное обучение </w:t>
      </w:r>
    </w:p>
    <w:p w:rsidR="005B5A50" w:rsidRDefault="00DC481C" w:rsidP="000F269F">
      <w:pPr>
        <w:tabs>
          <w:tab w:val="left" w:pos="284"/>
        </w:tabs>
        <w:ind w:left="360" w:right="15" w:firstLine="0"/>
      </w:pPr>
      <w:r>
        <w:t xml:space="preserve">Технологии уровневой дифференциации </w:t>
      </w:r>
    </w:p>
    <w:p w:rsidR="005B5A50" w:rsidRDefault="00DC481C" w:rsidP="000F269F">
      <w:pPr>
        <w:tabs>
          <w:tab w:val="left" w:pos="284"/>
        </w:tabs>
        <w:ind w:left="360" w:right="15" w:firstLine="0"/>
      </w:pPr>
      <w:r>
        <w:t>Уровневая дифференциация обучения на основе обязательных результатов (В.В. Фирсов) 12.</w:t>
      </w:r>
      <w:r>
        <w:rPr>
          <w:rFonts w:ascii="Arial" w:eastAsia="Arial" w:hAnsi="Arial" w:cs="Arial"/>
        </w:rPr>
        <w:t xml:space="preserve"> </w:t>
      </w:r>
      <w:r>
        <w:t xml:space="preserve">Групповые технологии </w:t>
      </w:r>
    </w:p>
    <w:p w:rsidR="005B5A50" w:rsidRDefault="00DC481C" w:rsidP="000F269F">
      <w:pPr>
        <w:tabs>
          <w:tab w:val="left" w:pos="284"/>
        </w:tabs>
        <w:ind w:left="360" w:right="8048" w:firstLine="0"/>
      </w:pPr>
      <w:r>
        <w:t xml:space="preserve">13.    Компьютерные технологии обучения </w:t>
      </w:r>
      <w:r w:rsidRPr="000F269F">
        <w:rPr>
          <w:u w:val="single" w:color="000000"/>
        </w:rPr>
        <w:t xml:space="preserve">  Природосообразные технологии:</w:t>
      </w:r>
      <w:r>
        <w:t xml:space="preserve"> </w:t>
      </w:r>
    </w:p>
    <w:p w:rsidR="005B5A50" w:rsidRDefault="00DC481C" w:rsidP="000F269F">
      <w:pPr>
        <w:tabs>
          <w:tab w:val="left" w:pos="284"/>
        </w:tabs>
        <w:ind w:left="-231" w:right="8073" w:firstLine="0"/>
      </w:pPr>
      <w:r>
        <w:t xml:space="preserve">Технология саморазвития (М. Монтессори) </w:t>
      </w:r>
      <w:r w:rsidRPr="000F269F">
        <w:rPr>
          <w:u w:val="single" w:color="000000"/>
        </w:rPr>
        <w:t>Технологии развивающего обучения:</w:t>
      </w:r>
      <w:r>
        <w:t xml:space="preserve"> </w:t>
      </w:r>
    </w:p>
    <w:p w:rsidR="005B5A50" w:rsidRDefault="00DC481C" w:rsidP="000F269F">
      <w:pPr>
        <w:tabs>
          <w:tab w:val="left" w:pos="284"/>
        </w:tabs>
        <w:ind w:left="360" w:right="15" w:firstLine="0"/>
      </w:pPr>
      <w:r>
        <w:t xml:space="preserve">Системы развивающего обучения с направленностью на развитие творческих качеств личности (И.П. Волков, Г.С. Альтшуллер, </w:t>
      </w:r>
    </w:p>
    <w:p w:rsidR="005B5A50" w:rsidRDefault="00DC481C" w:rsidP="000F269F">
      <w:pPr>
        <w:tabs>
          <w:tab w:val="left" w:pos="284"/>
        </w:tabs>
        <w:ind w:left="360" w:right="15" w:firstLine="0"/>
      </w:pPr>
      <w:r>
        <w:t xml:space="preserve">И.П.Иванов) </w:t>
      </w:r>
    </w:p>
    <w:p w:rsidR="005B5A50" w:rsidRDefault="00DC481C" w:rsidP="000F269F">
      <w:pPr>
        <w:ind w:left="360" w:right="15" w:firstLine="0"/>
      </w:pPr>
      <w:r>
        <w:t xml:space="preserve">Личностно ориентированное развивающее обучение (И.С. Якиманская) </w:t>
      </w:r>
    </w:p>
    <w:p w:rsidR="005B5A50" w:rsidRDefault="00DC481C" w:rsidP="000F269F">
      <w:pPr>
        <w:ind w:left="360" w:right="15" w:firstLine="0"/>
      </w:pPr>
      <w:r>
        <w:t xml:space="preserve">Технология саморазвивающего обучения (Г.К. Селевко), что отражено в календарно-тематическом планировании. </w:t>
      </w:r>
    </w:p>
    <w:p w:rsidR="005B5A50" w:rsidRDefault="00DC481C" w:rsidP="000F269F">
      <w:pPr>
        <w:ind w:left="360" w:right="15" w:firstLine="0"/>
      </w:pPr>
      <w:r>
        <w:t xml:space="preserve">Ключевой задачей при реализации данной программы будет являться </w:t>
      </w:r>
      <w:r>
        <w:rPr>
          <w:i/>
        </w:rPr>
        <w:t xml:space="preserve">здоровъесбережение, </w:t>
      </w:r>
      <w:r>
        <w:t xml:space="preserve">так как оно как никогда актуально в учебно-воспитательном процессе и   формирует внимательное отношение учащихся к своему организму, воспитывает понимание ценности человеческой жизни, закладывает основы здорового образа жизни, умение ценить свою жизнь и жизнь окружающих. </w:t>
      </w:r>
    </w:p>
    <w:p w:rsidR="005B5A50" w:rsidRDefault="00DC481C" w:rsidP="000F269F">
      <w:pPr>
        <w:ind w:left="360" w:right="15" w:firstLine="0"/>
      </w:pPr>
      <w:r>
        <w:lastRenderedPageBreak/>
        <w:t xml:space="preserve">Новизна разработанных требований в соответствии с ФГОС предполагает приоритет системно-деятельностного подхода к процессу обучения, что определяет не только освоение обучающимися предметных умений, но и развитие у них общих учебных умений и обобщённых способов деятельности, связанных с формированием познавательной, информационной и коммуникативной компетентности. </w:t>
      </w:r>
    </w:p>
    <w:p w:rsidR="005B5A50" w:rsidRDefault="00DC481C" w:rsidP="000F269F">
      <w:pPr>
        <w:ind w:left="360" w:right="15" w:firstLine="0"/>
      </w:pPr>
      <w:r>
        <w:t xml:space="preserve">Взаимосвязь урока «Изобразительное искусство» осуществляется с внеурочной деятельностью и изостудией, где ребята закрепляют и пробуют полученные знания в практической деятельности. </w:t>
      </w:r>
    </w:p>
    <w:p w:rsidR="005B5A50" w:rsidRDefault="00DC481C" w:rsidP="000F269F">
      <w:pPr>
        <w:ind w:left="360" w:right="15" w:firstLine="0"/>
      </w:pPr>
      <w:r w:rsidRPr="000F269F">
        <w:rPr>
          <w:b/>
          <w:i/>
        </w:rPr>
        <w:t xml:space="preserve">Метапредметные результаты </w:t>
      </w:r>
      <w:r>
        <w:t xml:space="preserve">освоения курса обеспечиваются познавательными и коммуникативными учебными действиями, а также межпредметными связями с технологией, музыкой, литературой, историей и даже с математикой. Поскольку художественнотворческая изобразительная деятельность неразрывно связана с эстетическим видением действительности, на занятиях курса детьмиизучается общеэстетический контекст. Это довольно широкий спектр понятий, усвоение которых поможет учащимся осознанно включиться в творческий процесс. Кроме этого, метапредметными результатами изучения курса «Изобразительное искусство» является формирование перечисленных универсальных учебных действий (УУД). </w:t>
      </w:r>
    </w:p>
    <w:p w:rsidR="005B5A50" w:rsidRDefault="00DC481C" w:rsidP="000F269F">
      <w:pPr>
        <w:ind w:left="360" w:right="15" w:firstLine="0"/>
      </w:pPr>
      <w:r>
        <w:t xml:space="preserve">ИКТ-технологии будут использоваться на всех этапах, как при подготовке урока, так и в его процессе: при объяснении, закреплении, повторении, систематизации. Преимуществами использования ИКТ является: индивидуализация обучения. </w:t>
      </w:r>
    </w:p>
    <w:p w:rsidR="005B5A50" w:rsidRDefault="00DC481C" w:rsidP="000F269F">
      <w:pPr>
        <w:ind w:left="360" w:right="15" w:firstLine="0"/>
      </w:pPr>
      <w:r>
        <w:t xml:space="preserve">Особое внимание при реализации данной рабочей программы будет уделено формированию проектного мышления как </w:t>
      </w:r>
    </w:p>
    <w:p w:rsidR="005B5A50" w:rsidRDefault="00DC481C" w:rsidP="000F269F">
      <w:pPr>
        <w:ind w:left="360" w:right="15" w:firstLine="0"/>
      </w:pPr>
      <w:r>
        <w:t xml:space="preserve">ключевой компетентности. Ввиду этого в календарно-тематическом планировании отражена организация проектной деятельности на уроке. </w:t>
      </w:r>
    </w:p>
    <w:p w:rsidR="005B5A50" w:rsidRDefault="00DC481C" w:rsidP="000F269F">
      <w:pPr>
        <w:spacing w:after="25" w:line="259" w:lineRule="auto"/>
        <w:ind w:left="1980" w:right="361" w:firstLine="0"/>
        <w:jc w:val="center"/>
      </w:pPr>
      <w:r w:rsidRPr="000F269F">
        <w:rPr>
          <w:b/>
        </w:rPr>
        <w:t xml:space="preserve">1.2.3.19. Музыка </w:t>
      </w:r>
    </w:p>
    <w:p w:rsidR="005B5A50" w:rsidRDefault="00290691" w:rsidP="000F269F">
      <w:pPr>
        <w:spacing w:after="10" w:line="269" w:lineRule="auto"/>
        <w:ind w:left="360" w:right="7" w:firstLine="0"/>
      </w:pPr>
      <w:r w:rsidRPr="000F269F">
        <w:rPr>
          <w:b/>
        </w:rPr>
        <w:t xml:space="preserve">5 -8 </w:t>
      </w:r>
      <w:r w:rsidR="00DC481C" w:rsidRPr="000F269F">
        <w:rPr>
          <w:b/>
        </w:rPr>
        <w:t>классы</w:t>
      </w:r>
      <w:r w:rsidR="00DC481C">
        <w:t xml:space="preserve"> </w:t>
      </w:r>
    </w:p>
    <w:p w:rsidR="005B5A50" w:rsidRDefault="00DC481C" w:rsidP="000F269F">
      <w:pPr>
        <w:ind w:left="360" w:right="15" w:firstLine="0"/>
      </w:pPr>
      <w:r w:rsidRPr="000F269F">
        <w:rPr>
          <w:b/>
        </w:rPr>
        <w:t>Личностными результатами</w:t>
      </w:r>
      <w:r>
        <w:t xml:space="preserve"> освоения программы по музыке являются: </w:t>
      </w:r>
    </w:p>
    <w:p w:rsidR="005B5A50" w:rsidRDefault="00DC481C" w:rsidP="000F269F">
      <w:pPr>
        <w:ind w:left="360" w:right="15" w:firstLine="0"/>
      </w:pPr>
      <w:r>
        <w:t xml:space="preserve">-формирование целостного представления о поликультурной картине современного музыкального мира; </w:t>
      </w:r>
    </w:p>
    <w:p w:rsidR="005B5A50" w:rsidRDefault="00DC481C" w:rsidP="000F269F">
      <w:pPr>
        <w:ind w:left="360" w:right="15" w:firstLine="0"/>
      </w:pPr>
      <w:r>
        <w:t xml:space="preserve">-развитие музыкально-эстетического чувства, проявляющегося в эмоционально-ценностном, заинтересованном отношении к музыке во всем многообразии ее стилей, форм и жанров; </w:t>
      </w:r>
    </w:p>
    <w:p w:rsidR="005B5A50" w:rsidRDefault="00DC481C" w:rsidP="000F269F">
      <w:pPr>
        <w:ind w:left="360" w:right="15" w:firstLine="0"/>
      </w:pPr>
      <w:r>
        <w:t xml:space="preserve">-совершенствование художественного вкуса, устойчивых предпочтений в области эстетически ценных произведений музыкального искусства; </w:t>
      </w:r>
    </w:p>
    <w:p w:rsidR="005B5A50" w:rsidRDefault="00DC481C" w:rsidP="000F269F">
      <w:pPr>
        <w:ind w:left="360" w:right="15" w:firstLine="0"/>
      </w:pPr>
      <w:r>
        <w:t xml:space="preserve">-овладение художественными умениями и навыками в процессе продуктивной музыкально-творческой деятельности; </w:t>
      </w:r>
    </w:p>
    <w:p w:rsidR="005B5A50" w:rsidRDefault="00DC481C" w:rsidP="000F269F">
      <w:pPr>
        <w:ind w:left="360" w:right="15" w:firstLine="0"/>
      </w:pPr>
      <w:r>
        <w:t xml:space="preserve">-наличие определенного уровня развития общих музыкальных способностей, включая образное и ассоциативное мышление, творческое воображение; </w:t>
      </w:r>
    </w:p>
    <w:p w:rsidR="005B5A50" w:rsidRDefault="00DC481C" w:rsidP="000F269F">
      <w:pPr>
        <w:ind w:left="360" w:right="15" w:firstLine="0"/>
      </w:pPr>
      <w:r>
        <w:t xml:space="preserve">-приобретение устойчивых навыков самостоятельной, целенаправленной и содержательной музыкально-учебной деятельности; -сотрудничество в ходе реализации коллективных творческих проектов, решения различных музыкально-творческих задач. </w:t>
      </w:r>
    </w:p>
    <w:p w:rsidR="005B5A50" w:rsidRDefault="00DC481C" w:rsidP="000F269F">
      <w:pPr>
        <w:ind w:left="360" w:right="15" w:firstLine="0"/>
      </w:pPr>
      <w:r w:rsidRPr="000F269F">
        <w:rPr>
          <w:b/>
        </w:rPr>
        <w:t>Метапредметные результаты</w:t>
      </w:r>
      <w:r>
        <w:t xml:space="preserve"> освоения выпускниками основной школы программы по музыке подразумевают: </w:t>
      </w:r>
    </w:p>
    <w:p w:rsidR="005B5A50" w:rsidRDefault="00DC481C" w:rsidP="000F269F">
      <w:pPr>
        <w:ind w:left="360" w:right="15" w:firstLine="0"/>
      </w:pPr>
      <w:r>
        <w:lastRenderedPageBreak/>
        <w:t xml:space="preserve">-анализ собственной учебной деятельности и внесение необходимых корректив для достижения запланированных результатов; </w:t>
      </w:r>
    </w:p>
    <w:p w:rsidR="005B5A50" w:rsidRDefault="00DC481C" w:rsidP="000F269F">
      <w:pPr>
        <w:ind w:left="360" w:right="15" w:firstLine="0"/>
      </w:pPr>
      <w:r>
        <w:t xml:space="preserve">-проявление творческой инициативы и самостоятельности в процессе овладения учебными действиями; </w:t>
      </w:r>
    </w:p>
    <w:p w:rsidR="005B5A50" w:rsidRDefault="00DC481C" w:rsidP="000F269F">
      <w:pPr>
        <w:ind w:left="360" w:right="15" w:firstLine="0"/>
      </w:pPr>
      <w:r>
        <w:t xml:space="preserve">-оценивание современной культурной и музыкальной жизни общества и видение своего предназначения в ней; размышление о воздействии музыки на человека, ее взаимосвязи с жизнью и другими видами искусства; </w:t>
      </w:r>
    </w:p>
    <w:p w:rsidR="005B5A50" w:rsidRDefault="00DC481C" w:rsidP="000F269F">
      <w:pPr>
        <w:ind w:left="360" w:right="15" w:firstLine="0"/>
      </w:pPr>
      <w:r>
        <w:t xml:space="preserve">-использование разных источников информации; стремление к самостоятельному общению с искусством и художественному самообразованию; </w:t>
      </w:r>
    </w:p>
    <w:p w:rsidR="005B5A50" w:rsidRDefault="00DC481C" w:rsidP="000F269F">
      <w:pPr>
        <w:ind w:left="360" w:right="15" w:firstLine="0"/>
      </w:pPr>
      <w:r>
        <w:t xml:space="preserve">-определение целей и задач собственной музыкальной деятельности, выбор средств и способов ее успешного осуществления в реальных жизненных ситуациях; </w:t>
      </w:r>
    </w:p>
    <w:p w:rsidR="005B5A50" w:rsidRDefault="00DC481C" w:rsidP="000F269F">
      <w:pPr>
        <w:ind w:left="360" w:right="15" w:firstLine="0"/>
      </w:pPr>
      <w:r>
        <w:t xml:space="preserve">-применение полученных знаний о музыке как виде искусства для решения разнообразных художественно-творческих задач; </w:t>
      </w:r>
    </w:p>
    <w:p w:rsidR="005B5A50" w:rsidRDefault="00DC481C" w:rsidP="000F269F">
      <w:pPr>
        <w:ind w:left="360" w:right="15" w:firstLine="0"/>
      </w:pPr>
      <w:r>
        <w:t xml:space="preserve">-наличие аргументированной точки зрения в отношении музыкальных произведений, различных явлений отечественной и зарубежной музыкальной культуры; </w:t>
      </w:r>
    </w:p>
    <w:p w:rsidR="005B5A50" w:rsidRDefault="00DC481C" w:rsidP="000F269F">
      <w:pPr>
        <w:ind w:left="360" w:right="15" w:firstLine="0"/>
      </w:pPr>
      <w:r>
        <w:t xml:space="preserve">-участие в жизни класса, школы, города и др., общение, взаимодействие со сверстниками в совместной творческой деятельности. </w:t>
      </w:r>
    </w:p>
    <w:p w:rsidR="005B5A50" w:rsidRDefault="00DC481C" w:rsidP="000F269F">
      <w:pPr>
        <w:ind w:left="360" w:right="15" w:firstLine="0"/>
      </w:pPr>
      <w:r>
        <w:t xml:space="preserve">Метапредметные результаты характеризуют уровень сформированности универсальных учебных действий, проявляющихся в познавательной и практической деятельности учащихся: </w:t>
      </w:r>
    </w:p>
    <w:p w:rsidR="005B5A50" w:rsidRDefault="00DC481C" w:rsidP="000F269F">
      <w:pPr>
        <w:ind w:left="360" w:right="15" w:firstLine="0"/>
      </w:pPr>
      <w:r>
        <w:t xml:space="preserve">-умение самостоятельно ставить новые учебные задачи на основе развития познавательных мотивов и интересов; </w:t>
      </w:r>
    </w:p>
    <w:p w:rsidR="005B5A50" w:rsidRDefault="00DC481C" w:rsidP="000F269F">
      <w:pPr>
        <w:ind w:left="360" w:right="15" w:firstLine="0"/>
      </w:pPr>
      <w:r>
        <w:t xml:space="preserve">-умение самостоятельно планировать пути достижения целей, осознанно выбирать наиболее эффективные способы решения учебных и познавательных задач; </w:t>
      </w:r>
    </w:p>
    <w:p w:rsidR="005B5A50" w:rsidRDefault="00DC481C" w:rsidP="000F269F">
      <w:pPr>
        <w:ind w:left="360" w:right="15" w:firstLine="0"/>
      </w:pPr>
      <w:r>
        <w:t xml:space="preserve">-умение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ее решения, вносить необходимые коррективы для достижения запланированных результатов; </w:t>
      </w:r>
    </w:p>
    <w:p w:rsidR="005B5A50" w:rsidRDefault="00DC481C" w:rsidP="000F269F">
      <w:pPr>
        <w:ind w:left="360" w:right="15" w:firstLine="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5B5A50" w:rsidRDefault="00DC481C" w:rsidP="000F269F">
      <w:pPr>
        <w:ind w:left="360" w:right="15" w:firstLine="0"/>
      </w:pPr>
      <w:r>
        <w:t xml:space="preserve">-умение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 </w:t>
      </w:r>
    </w:p>
    <w:p w:rsidR="005B5A50" w:rsidRDefault="00DC481C" w:rsidP="000F269F">
      <w:pPr>
        <w:ind w:left="360" w:right="15" w:firstLine="0"/>
      </w:pPr>
      <w:r>
        <w:t xml:space="preserve">-смысловое чтение текстов различных стилей и жанров; </w:t>
      </w:r>
    </w:p>
    <w:p w:rsidR="005B5A50" w:rsidRDefault="00DC481C" w:rsidP="000F269F">
      <w:pPr>
        <w:ind w:left="360" w:right="15" w:firstLine="0"/>
      </w:pPr>
      <w:r>
        <w:t xml:space="preserve">-умение создавать, применять и преобразовывать знаки и символы модели и схемы для решения учебных и познавательных задач; </w:t>
      </w:r>
    </w:p>
    <w:p w:rsidR="005B5A50" w:rsidRDefault="00DC481C" w:rsidP="000F269F">
      <w:pPr>
        <w:ind w:left="360" w:right="15" w:firstLine="0"/>
      </w:pPr>
      <w:r>
        <w:t xml:space="preserve">-умение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 </w:t>
      </w:r>
    </w:p>
    <w:p w:rsidR="005B5A50" w:rsidRDefault="00DC481C" w:rsidP="000F269F">
      <w:pPr>
        <w:ind w:left="360" w:right="15" w:firstLine="0"/>
      </w:pPr>
      <w:r>
        <w:t xml:space="preserve">формирование и развитие компетентности в области использования информационно-коммуникационных технологий; стремление к </w:t>
      </w:r>
    </w:p>
    <w:p w:rsidR="005B5A50" w:rsidRDefault="00DC481C" w:rsidP="000F269F">
      <w:pPr>
        <w:ind w:left="360" w:right="15" w:firstLine="0"/>
      </w:pPr>
      <w:r>
        <w:t xml:space="preserve">самостоятельному общению с искусством и художественному самообразованию. </w:t>
      </w:r>
    </w:p>
    <w:p w:rsidR="005B5A50" w:rsidRDefault="00DC481C" w:rsidP="000F269F">
      <w:pPr>
        <w:ind w:left="1080" w:right="15" w:firstLine="0"/>
      </w:pPr>
      <w:r w:rsidRPr="000F269F">
        <w:rPr>
          <w:b/>
        </w:rPr>
        <w:lastRenderedPageBreak/>
        <w:t>Предметные результаты</w:t>
      </w:r>
      <w:r>
        <w:t xml:space="preserve"> выпускников основной школы по музыке выражаются в следующем: </w:t>
      </w:r>
    </w:p>
    <w:p w:rsidR="005B5A50" w:rsidRDefault="00DC481C" w:rsidP="000F269F">
      <w:pPr>
        <w:ind w:left="360" w:right="15" w:firstLine="0"/>
      </w:pPr>
      <w:r>
        <w:t xml:space="preserve">-общее представление о роли музыкального искусства в жизни общества и каждого отдельного человека; </w:t>
      </w:r>
    </w:p>
    <w:p w:rsidR="005B5A50" w:rsidRDefault="00DC481C" w:rsidP="000F269F">
      <w:pPr>
        <w:ind w:left="360" w:right="15" w:firstLine="0"/>
      </w:pPr>
      <w:r>
        <w:t xml:space="preserve">-осознанное восприятие конкретных музыкальных произведений и различных событий в мире музыки; </w:t>
      </w:r>
    </w:p>
    <w:p w:rsidR="005B5A50" w:rsidRDefault="00DC481C" w:rsidP="000F269F">
      <w:pPr>
        <w:ind w:left="360" w:right="15" w:firstLine="0"/>
      </w:pPr>
      <w:r>
        <w:t xml:space="preserve">-устойчивый интерес к музыке, художественным традициям своего народа, различным видам музыкально-творческой деятельности; </w:t>
      </w:r>
    </w:p>
    <w:p w:rsidR="005B5A50" w:rsidRDefault="00DC481C" w:rsidP="000F269F">
      <w:pPr>
        <w:ind w:left="360" w:right="15" w:firstLine="0"/>
      </w:pPr>
      <w:r>
        <w:t xml:space="preserve">-понимание интонационно-образной природы музыкального искусства, средств художественной выразительности; </w:t>
      </w:r>
    </w:p>
    <w:p w:rsidR="005B5A50" w:rsidRDefault="00DC481C" w:rsidP="000F269F">
      <w:pPr>
        <w:ind w:left="360" w:right="15" w:firstLine="0"/>
      </w:pPr>
      <w:r>
        <w:t xml:space="preserve">-осмысление основных жанров музыкально-поэтического народного творчества, отечественного и зарубежного музыкального наследия; </w:t>
      </w:r>
    </w:p>
    <w:p w:rsidR="005B5A50" w:rsidRDefault="00DC481C" w:rsidP="000F269F">
      <w:pPr>
        <w:ind w:left="360" w:right="15" w:firstLine="0"/>
      </w:pPr>
      <w:r>
        <w:t xml:space="preserve">-рассуждение о специфике музыки, особенностях музыкального языка, отдельных произведениях и стилях музыкального искусства в целом; </w:t>
      </w:r>
    </w:p>
    <w:p w:rsidR="005B5A50" w:rsidRDefault="00DC481C" w:rsidP="000F269F">
      <w:pPr>
        <w:ind w:left="360" w:right="15" w:firstLine="0"/>
      </w:pPr>
      <w:r>
        <w:t xml:space="preserve">-применение специальной терминологии для классификации различных явлений музыкальной культуры; </w:t>
      </w:r>
    </w:p>
    <w:p w:rsidR="005B5A50" w:rsidRDefault="00DC481C" w:rsidP="000F269F">
      <w:pPr>
        <w:ind w:left="360" w:right="15" w:firstLine="0"/>
      </w:pPr>
      <w:r>
        <w:t xml:space="preserve">-постижение музыкальных и культурных традиций своего народа и разных народов мира; </w:t>
      </w:r>
    </w:p>
    <w:p w:rsidR="005B5A50" w:rsidRDefault="00DC481C" w:rsidP="000F269F">
      <w:pPr>
        <w:ind w:left="360" w:right="15" w:firstLine="0"/>
      </w:pPr>
      <w:r>
        <w:t xml:space="preserve">-расширение и обогащение опыта в разнообразных видах музыкально-творческой деятельности, включая информационнокоммуникационные технологии; </w:t>
      </w:r>
    </w:p>
    <w:p w:rsidR="005B5A50" w:rsidRDefault="00DC481C" w:rsidP="000F269F">
      <w:pPr>
        <w:ind w:left="360" w:right="15" w:firstLine="0"/>
      </w:pPr>
      <w:r>
        <w:t xml:space="preserve">-освоение знаний о музыке, овладение практическими умениями и навыками для реализации собственного творческого потенциала. </w:t>
      </w:r>
    </w:p>
    <w:p w:rsidR="005B5A50" w:rsidRDefault="00DC481C" w:rsidP="000F269F">
      <w:pPr>
        <w:spacing w:after="25" w:line="259" w:lineRule="auto"/>
        <w:ind w:left="1080" w:right="365" w:firstLine="0"/>
        <w:jc w:val="center"/>
      </w:pPr>
      <w:r w:rsidRPr="000F269F">
        <w:rPr>
          <w:b/>
        </w:rPr>
        <w:t xml:space="preserve">1.2.3.20. Технология </w:t>
      </w:r>
    </w:p>
    <w:p w:rsidR="005B5A50" w:rsidRDefault="00DC481C" w:rsidP="000F269F">
      <w:pPr>
        <w:spacing w:after="10" w:line="269" w:lineRule="auto"/>
        <w:ind w:left="360" w:right="7" w:firstLine="0"/>
      </w:pPr>
      <w:r w:rsidRPr="000F269F">
        <w:rPr>
          <w:b/>
        </w:rPr>
        <w:t xml:space="preserve">Раздел 1. Планируемые результаты работы изучения курса (5 класс) </w:t>
      </w:r>
    </w:p>
    <w:p w:rsidR="005B5A50" w:rsidRDefault="00DC481C" w:rsidP="000F269F">
      <w:pPr>
        <w:spacing w:after="12" w:line="271" w:lineRule="auto"/>
        <w:ind w:left="360" w:firstLine="0"/>
        <w:jc w:val="left"/>
      </w:pPr>
      <w:r w:rsidRPr="000F269F">
        <w:rPr>
          <w:i/>
        </w:rPr>
        <w:t xml:space="preserve">Изучение технологии в основной школе обеспечивает достижение личностных, метапредметных и предметных результатов. </w:t>
      </w:r>
    </w:p>
    <w:p w:rsidR="005B5A50" w:rsidRDefault="00DC481C" w:rsidP="000F269F">
      <w:pPr>
        <w:ind w:left="360" w:right="15" w:firstLine="0"/>
      </w:pPr>
      <w:r w:rsidRPr="000F269F">
        <w:rPr>
          <w:b/>
          <w:i/>
        </w:rPr>
        <w:t>Личностными результатами</w:t>
      </w:r>
      <w:r>
        <w:t xml:space="preserve"> освоения учащимися основной школы курса «Технология» являются: </w:t>
      </w:r>
    </w:p>
    <w:p w:rsidR="005B5A50" w:rsidRDefault="00DC481C" w:rsidP="000F269F">
      <w:pPr>
        <w:ind w:left="360" w:right="15" w:firstLine="0"/>
      </w:pPr>
      <w:r>
        <w:t xml:space="preserve">проявление познавательных интересов и активности в данной области;  </w:t>
      </w:r>
    </w:p>
    <w:p w:rsidR="005B5A50" w:rsidRDefault="00DC481C" w:rsidP="000F269F">
      <w:pPr>
        <w:ind w:left="360" w:right="15" w:firstLine="0"/>
      </w:pPr>
      <w:r>
        <w:t xml:space="preserve">развитие трудолюбия и ответственности за качество своей деятельности; </w:t>
      </w:r>
    </w:p>
    <w:p w:rsidR="005B5A50" w:rsidRDefault="00DC481C" w:rsidP="000F269F">
      <w:pPr>
        <w:ind w:left="360" w:right="15" w:firstLine="0"/>
      </w:pPr>
      <w:r>
        <w:t xml:space="preserve">овладение установками, нормами и правилами научной организации умственного и физического труда;  • самооценка умственных и физических способностей для труда в различных сферах с позиций будущей социализации и стратификации;      </w:t>
      </w:r>
    </w:p>
    <w:p w:rsidR="005B5A50" w:rsidRDefault="00DC481C" w:rsidP="000F269F">
      <w:pPr>
        <w:ind w:left="360" w:right="15" w:firstLine="0"/>
      </w:pPr>
      <w:r>
        <w:t xml:space="preserve">осознание необходимости общественно полезного труда как условия безопасной и эффективной социализации;  </w:t>
      </w:r>
    </w:p>
    <w:p w:rsidR="005B5A50" w:rsidRDefault="00DC481C" w:rsidP="000F269F">
      <w:pPr>
        <w:ind w:left="360" w:right="15" w:firstLine="0"/>
      </w:pPr>
      <w:r>
        <w:t xml:space="preserve">бережное отношение к природным и хозяйственным ресурсам; </w:t>
      </w:r>
    </w:p>
    <w:p w:rsidR="005B5A50" w:rsidRDefault="00DC481C" w:rsidP="000F269F">
      <w:pPr>
        <w:ind w:left="360" w:right="15" w:firstLine="0"/>
      </w:pPr>
      <w:r w:rsidRPr="000F269F">
        <w:rPr>
          <w:b/>
          <w:i/>
        </w:rPr>
        <w:t>Метапредметными результатами</w:t>
      </w:r>
      <w:r>
        <w:t xml:space="preserve">освоения учащимися основной школы курса «Технология» являются: </w:t>
      </w:r>
    </w:p>
    <w:p w:rsidR="005B5A50" w:rsidRDefault="00DC481C" w:rsidP="000F269F">
      <w:pPr>
        <w:ind w:left="360" w:right="15" w:firstLine="0"/>
      </w:pPr>
      <w:r>
        <w:t xml:space="preserve">алгоритмизированное планирование процесса учащимися познавательно-трудовой деятельности; </w:t>
      </w:r>
    </w:p>
    <w:p w:rsidR="005B5A50" w:rsidRDefault="00DC481C" w:rsidP="000F269F">
      <w:pPr>
        <w:ind w:left="360" w:right="15" w:firstLine="0"/>
      </w:pPr>
      <w:r>
        <w:t xml:space="preserve">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 способами управления отдельными видами распространенной в быту техники; </w:t>
      </w:r>
    </w:p>
    <w:p w:rsidR="005B5A50" w:rsidRDefault="00DC481C" w:rsidP="000F269F">
      <w:pPr>
        <w:ind w:left="360" w:right="15" w:firstLine="0"/>
      </w:pPr>
      <w:r>
        <w:t xml:space="preserve">умение применять в практической деятельности знаний, полученных при изучении основных наук; </w:t>
      </w:r>
    </w:p>
    <w:p w:rsidR="005B5A50" w:rsidRDefault="00DC481C" w:rsidP="000F269F">
      <w:pPr>
        <w:ind w:left="360" w:right="15" w:firstLine="0"/>
      </w:pPr>
      <w:r>
        <w:t xml:space="preserve">использование дополнительной информации при проектировании и создании объектов труда; </w:t>
      </w:r>
    </w:p>
    <w:p w:rsidR="005B5A50" w:rsidRDefault="00DC481C" w:rsidP="000F269F">
      <w:pPr>
        <w:ind w:left="360" w:right="15" w:firstLine="0"/>
      </w:pPr>
      <w:r>
        <w:lastRenderedPageBreak/>
        <w:t xml:space="preserve">поиск новых решений возникшей технической или организационной проблемы; </w:t>
      </w:r>
    </w:p>
    <w:p w:rsidR="005B5A50" w:rsidRDefault="00DC481C" w:rsidP="000F269F">
      <w:pPr>
        <w:ind w:left="360" w:right="15" w:firstLine="0"/>
      </w:pPr>
      <w:r>
        <w:t xml:space="preserve">приведение примеров, подбор аргументов, формулирование выводов по обоснованию технико-технологического и организационного решения;     </w:t>
      </w:r>
    </w:p>
    <w:p w:rsidR="005B5A50" w:rsidRDefault="00DC481C" w:rsidP="000F269F">
      <w:pPr>
        <w:ind w:left="360" w:right="15" w:firstLine="0"/>
      </w:pPr>
      <w:r>
        <w:t xml:space="preserve">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 </w:t>
      </w:r>
    </w:p>
    <w:p w:rsidR="005B5A50" w:rsidRDefault="00DC481C" w:rsidP="000F269F">
      <w:pPr>
        <w:ind w:left="360" w:right="15" w:firstLine="0"/>
      </w:pPr>
      <w:r>
        <w:t xml:space="preserve">согласование и координация совместной познавательно-трудовой деятельности с другими ее участниками; </w:t>
      </w:r>
    </w:p>
    <w:p w:rsidR="005B5A50" w:rsidRDefault="00DC481C" w:rsidP="000F269F">
      <w:pPr>
        <w:ind w:left="360" w:right="15" w:firstLine="0"/>
      </w:pPr>
      <w:r>
        <w:t xml:space="preserve">объективное оценивание вклада своей познавательно-трудовой деятельности в решение общих задач коллектива; </w:t>
      </w:r>
    </w:p>
    <w:p w:rsidR="005B5A50" w:rsidRDefault="00DC481C" w:rsidP="000F269F">
      <w:pPr>
        <w:ind w:left="360" w:right="15" w:firstLine="0"/>
      </w:pPr>
      <w: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5B5A50" w:rsidRDefault="00DC481C" w:rsidP="000F269F">
      <w:pPr>
        <w:ind w:left="360" w:right="15" w:firstLine="0"/>
      </w:pPr>
      <w:r>
        <w:t xml:space="preserve">соблюдение норм и правил культуры труда в соответствии с технологической культурой производства; </w:t>
      </w:r>
      <w:r>
        <w:rPr>
          <w:b/>
          <w:i/>
        </w:rPr>
        <w:t xml:space="preserve">Предметными результатами </w:t>
      </w:r>
      <w:r>
        <w:t xml:space="preserve">освоения учащимися основной школы курса «Технология» являются: в познавательной сфере: </w:t>
      </w:r>
    </w:p>
    <w:p w:rsidR="005B5A50" w:rsidRDefault="00DC481C" w:rsidP="000F269F">
      <w:pPr>
        <w:ind w:left="360" w:right="15" w:firstLine="0"/>
      </w:pPr>
      <w:r>
        <w:t xml:space="preserve">рациональное использование учебной и дополнительной информации для проектирования и создания объектов труда; </w:t>
      </w:r>
    </w:p>
    <w:p w:rsidR="005B5A50" w:rsidRDefault="00DC481C" w:rsidP="000F269F">
      <w:pPr>
        <w:ind w:left="360" w:right="15" w:firstLine="0"/>
      </w:pPr>
      <w:r>
        <w:t>распознавание  видов, назначения и материалов, инструментов и приспособлений, применяемых в технологических процессах при изучении разделов «Технологии обработки конструкционных материалов», «Технологии домашнего хозяйств</w:t>
      </w:r>
      <w:r>
        <w:rPr>
          <w:b/>
        </w:rPr>
        <w:t>а</w:t>
      </w:r>
      <w:r>
        <w:t xml:space="preserve">». </w:t>
      </w:r>
    </w:p>
    <w:p w:rsidR="005B5A50" w:rsidRDefault="00DC481C" w:rsidP="000F269F">
      <w:pPr>
        <w:ind w:left="360" w:right="15" w:firstLine="0"/>
      </w:pPr>
      <w:r>
        <w:t xml:space="preserve">владение способами научной организации труда, формами деятельности, соответствующими культуре труда; в мотивационной сфере:  </w:t>
      </w:r>
    </w:p>
    <w:p w:rsidR="005B5A50" w:rsidRDefault="00DC481C" w:rsidP="000F269F">
      <w:pPr>
        <w:ind w:left="360" w:right="15" w:firstLine="0"/>
      </w:pPr>
      <w:r>
        <w:t xml:space="preserve">оценивание своей способности и готовности к труду; </w:t>
      </w:r>
    </w:p>
    <w:p w:rsidR="005B5A50" w:rsidRDefault="00DC481C" w:rsidP="000F269F">
      <w:pPr>
        <w:ind w:left="360" w:right="15" w:firstLine="0"/>
      </w:pPr>
      <w:r>
        <w:t xml:space="preserve">осознание ответственности за качество результатов труда; </w:t>
      </w:r>
    </w:p>
    <w:p w:rsidR="005B5A50" w:rsidRDefault="00DC481C" w:rsidP="000F269F">
      <w:pPr>
        <w:ind w:left="360" w:right="15" w:firstLine="0"/>
      </w:pPr>
      <w:r>
        <w:t xml:space="preserve">наличие экологической культуры при обосновании выбора объектов труда и выполнении работ; </w:t>
      </w:r>
    </w:p>
    <w:p w:rsidR="005B5A50" w:rsidRDefault="00DC481C" w:rsidP="000F269F">
      <w:pPr>
        <w:ind w:left="360" w:right="15" w:firstLine="0"/>
      </w:pPr>
      <w:r>
        <w:t xml:space="preserve">стремление к экономичности и бережливости в расходовании времени, материалов при обработке древесины и металлов; в трудовой сфере:  </w:t>
      </w:r>
    </w:p>
    <w:p w:rsidR="005B5A50" w:rsidRDefault="00DC481C" w:rsidP="000F269F">
      <w:pPr>
        <w:ind w:left="360" w:right="15" w:firstLine="0"/>
      </w:pPr>
      <w:r>
        <w:t xml:space="preserve">планирование технологического процесса; </w:t>
      </w:r>
    </w:p>
    <w:p w:rsidR="005B5A50" w:rsidRDefault="00DC481C" w:rsidP="000F269F">
      <w:pPr>
        <w:ind w:left="360" w:right="15" w:firstLine="0"/>
      </w:pPr>
      <w:r>
        <w:t xml:space="preserve">подбор материалов, инструментов и оборудования с учетом характера объекта труда и технологической последовательности; </w:t>
      </w:r>
    </w:p>
    <w:p w:rsidR="005B5A50" w:rsidRDefault="00DC481C" w:rsidP="000F269F">
      <w:pPr>
        <w:ind w:left="360" w:right="15" w:firstLine="0"/>
      </w:pPr>
      <w:r>
        <w:t xml:space="preserve">соблюдение норм и правил безопасности, правил санитарии и гигиены; </w:t>
      </w:r>
    </w:p>
    <w:p w:rsidR="005B5A50" w:rsidRDefault="00DC481C" w:rsidP="000F269F">
      <w:pPr>
        <w:ind w:left="360" w:right="15" w:firstLine="0"/>
      </w:pPr>
      <w:r>
        <w:t xml:space="preserve">контроль промежуточного и конечного результата труда для выявления допущенных ошибок в процессе труда при изучении учебных разделов; в физиолого-психологической сфере: </w:t>
      </w:r>
    </w:p>
    <w:p w:rsidR="005B5A50" w:rsidRDefault="00DC481C" w:rsidP="000F269F">
      <w:pPr>
        <w:ind w:left="360" w:right="15" w:firstLine="0"/>
      </w:pPr>
      <w:r>
        <w:t xml:space="preserve">развитие моторики и координации движений рук при работе с ручными инструментами и выполнении операций с помощью машин и механизмов; </w:t>
      </w:r>
    </w:p>
    <w:p w:rsidR="005B5A50" w:rsidRDefault="00DC481C" w:rsidP="000F269F">
      <w:pPr>
        <w:ind w:left="360" w:right="15" w:firstLine="0"/>
      </w:pPr>
      <w:r>
        <w:t xml:space="preserve">достижение необходимой точности движений при выполнении различных технологических операций; </w:t>
      </w:r>
    </w:p>
    <w:p w:rsidR="005B5A50" w:rsidRDefault="00DC481C" w:rsidP="000F269F">
      <w:pPr>
        <w:spacing w:after="5" w:line="277" w:lineRule="auto"/>
        <w:ind w:left="360" w:right="15" w:firstLine="0"/>
      </w:pPr>
      <w:r>
        <w:t xml:space="preserve">соблюдение требуемой величины усилия, прикладываемого к инструменту, с учетом технологических требований; •  сочетание образного и логического мышления в процессе проектной деятельности; в эстетической сфере:  </w:t>
      </w:r>
    </w:p>
    <w:p w:rsidR="005B5A50" w:rsidRDefault="00DC481C" w:rsidP="000F269F">
      <w:pPr>
        <w:ind w:left="360" w:right="15" w:firstLine="0"/>
      </w:pPr>
      <w:r>
        <w:lastRenderedPageBreak/>
        <w:t xml:space="preserve">дизайнерское проектирование изделия или рациональная эстетическая организация работ; </w:t>
      </w:r>
    </w:p>
    <w:p w:rsidR="005B5A50" w:rsidRDefault="00DC481C" w:rsidP="000F269F">
      <w:pPr>
        <w:ind w:left="360" w:right="15" w:firstLine="0"/>
      </w:pPr>
      <w:r>
        <w:t xml:space="preserve">моделирование художественного оформления объекта труда при изучении раздела «Технологии художественно-прикладной обработки материалов»; </w:t>
      </w:r>
    </w:p>
    <w:p w:rsidR="005B5A50" w:rsidRDefault="00DC481C" w:rsidP="000F269F">
      <w:pPr>
        <w:ind w:left="360" w:right="15" w:firstLine="0"/>
      </w:pPr>
      <w:r>
        <w:t xml:space="preserve">эстетическое и рациональное оснащение рабочего места с учетом требований эргономики и научной организации труда;  •  рациональный выбор рабочего костюма и опрятное содержание рабочей одежды; в коммуникативной сфере: </w:t>
      </w:r>
    </w:p>
    <w:p w:rsidR="005B5A50" w:rsidRDefault="00DC481C" w:rsidP="000F269F">
      <w:pPr>
        <w:ind w:left="360" w:right="15" w:firstLine="0"/>
      </w:pPr>
      <w:r>
        <w:t xml:space="preserve">формирование рабочей группы для выполнения проекта; </w:t>
      </w:r>
    </w:p>
    <w:p w:rsidR="005B5A50" w:rsidRDefault="00DC481C" w:rsidP="000F269F">
      <w:pPr>
        <w:ind w:left="360" w:right="15" w:firstLine="0"/>
      </w:pPr>
      <w:r>
        <w:t xml:space="preserve">публичная презентация и защита проекта, изделия, продукта труда; </w:t>
      </w:r>
    </w:p>
    <w:p w:rsidR="005B5A50" w:rsidRDefault="00DC481C" w:rsidP="000F269F">
      <w:pPr>
        <w:ind w:left="360" w:right="15" w:firstLine="0"/>
      </w:pPr>
      <w:r>
        <w:t xml:space="preserve">разработка вариантов рекламных образцов. </w:t>
      </w:r>
    </w:p>
    <w:p w:rsidR="005B5A50" w:rsidRDefault="00DC481C" w:rsidP="000F269F">
      <w:pPr>
        <w:spacing w:after="10" w:line="269" w:lineRule="auto"/>
        <w:ind w:left="360" w:right="7" w:firstLine="0"/>
      </w:pPr>
      <w:r w:rsidRPr="000F269F">
        <w:rPr>
          <w:b/>
        </w:rPr>
        <w:t xml:space="preserve">Планируемые результаты работы изучения курса (6 класс) </w:t>
      </w:r>
    </w:p>
    <w:p w:rsidR="005B5A50" w:rsidRDefault="00DC481C" w:rsidP="000F269F">
      <w:pPr>
        <w:ind w:left="360" w:right="15" w:firstLine="0"/>
      </w:pPr>
      <w:r>
        <w:t xml:space="preserve">Обучение в основной школе является вторым уровнем пропедевтического технологического образования. Одной из важнейших задач этой ступени является подготовка обучающихся к осознанному и ответственному выбору жизненного и профессионального пути. В результате обучающиеся должны научиться самостоятельно формулировать цели и определять пути их достижения, использовать приобретенный в школе опыт деятельности в реальной жизни, за рамками учебного процесса. </w:t>
      </w:r>
    </w:p>
    <w:p w:rsidR="005B5A50" w:rsidRDefault="00DC481C" w:rsidP="000F269F">
      <w:pPr>
        <w:ind w:left="360" w:right="15" w:firstLine="0"/>
      </w:pPr>
      <w:r>
        <w:t xml:space="preserve">Общие результаты технологического образования состоят: </w:t>
      </w:r>
    </w:p>
    <w:p w:rsidR="005B5A50" w:rsidRDefault="00DC481C" w:rsidP="000F269F">
      <w:pPr>
        <w:ind w:left="360" w:right="15" w:firstLine="0"/>
      </w:pPr>
      <w:r>
        <w:t xml:space="preserve">в сформировании целостного представления о техносфере, которое основано на приобретенных школьниками соответствующих знаниях, умениях и способах деятельности; </w:t>
      </w:r>
    </w:p>
    <w:p w:rsidR="005B5A50" w:rsidRDefault="00DC481C" w:rsidP="000F269F">
      <w:pPr>
        <w:ind w:left="360" w:right="15" w:firstLine="0"/>
      </w:pPr>
      <w:r>
        <w:t xml:space="preserve">в приобретенном опыте разнообразной практической деятельности, познания и самообразования; созидательной, преобразующей, творческой деятельности; </w:t>
      </w:r>
    </w:p>
    <w:p w:rsidR="005B5A50" w:rsidRDefault="00DC481C" w:rsidP="000F269F">
      <w:pPr>
        <w:ind w:left="360" w:right="15" w:firstLine="0"/>
      </w:pPr>
      <w:r>
        <w:t xml:space="preserve">в формировании ценностных ориентаций в сфере созидательного труда и материального производства; </w:t>
      </w:r>
    </w:p>
    <w:p w:rsidR="005B5A50" w:rsidRDefault="00DC481C" w:rsidP="000F269F">
      <w:pPr>
        <w:ind w:left="360" w:right="15" w:firstLine="0"/>
      </w:pPr>
      <w:r>
        <w:t xml:space="preserve">в готовности к осуществлению осознанного выбора индивидуальной траектории последующего профессионального образования. Изучение технологии призвано обеспечить: </w:t>
      </w:r>
    </w:p>
    <w:p w:rsidR="005B5A50" w:rsidRDefault="00DC481C" w:rsidP="000F269F">
      <w:pPr>
        <w:ind w:left="360" w:right="15" w:firstLine="0"/>
      </w:pPr>
      <w:r>
        <w:t xml:space="preserve">становление у школьников целостного представления о современном мире и роли техники и технологии в нем; умение объяснять объекты и процессы окружающей действительности — природной, социальной, культурной, технической среды, используя для этого техникотехнологические знания; </w:t>
      </w:r>
    </w:p>
    <w:p w:rsidR="005B5A50" w:rsidRDefault="00DC481C" w:rsidP="000F269F">
      <w:pPr>
        <w:ind w:left="360" w:right="15" w:firstLine="0"/>
      </w:pPr>
      <w:r>
        <w:t xml:space="preserve">развитие личности обучающихся, их интеллектуальное и нравственное совершенствование, формирование у них толерантных отношений и экологически целесообразного поведения в быту и трудовой деятельности; </w:t>
      </w:r>
    </w:p>
    <w:p w:rsidR="005B5A50" w:rsidRDefault="00DC481C" w:rsidP="000F269F">
      <w:pPr>
        <w:ind w:left="360" w:right="15" w:firstLine="0"/>
      </w:pPr>
      <w:r>
        <w:lastRenderedPageBreak/>
        <w:t xml:space="preserve">формирование у молодых людей системы социальных ценностей: понимание ценности технологического образования, значимости прикладного знания для каждого человека, общественной потребности в развитии науки, техники и технологий, отношения к технологии как возможной области будущей практической деятельности; </w:t>
      </w:r>
    </w:p>
    <w:p w:rsidR="005B5A50" w:rsidRDefault="00DC481C" w:rsidP="000F269F">
      <w:pPr>
        <w:ind w:left="360" w:right="15" w:firstLine="0"/>
      </w:pPr>
      <w:r>
        <w:t xml:space="preserve">приобретение учащимися опыта созидательной и творческой деятельности, опыта познания и самообразования; навыков, составляющих основу ключевых компетентностей и имеющих универсальное значение для различных видов деятельности. Это навыки выявления противоречий и решения проблем, поиска, анализа и обработки информации, коммуникативных навыков, базовых трудовых навыков ручного и умственного труда; навыки измерений, навыки  сотрудничества, безопасного обращения с веществами в повседневной жизни. </w:t>
      </w:r>
    </w:p>
    <w:p w:rsidR="005B5A50" w:rsidRDefault="00DC481C" w:rsidP="000F269F">
      <w:pPr>
        <w:spacing w:after="12" w:line="271" w:lineRule="auto"/>
        <w:ind w:left="360" w:firstLine="0"/>
        <w:jc w:val="left"/>
      </w:pPr>
      <w:r w:rsidRPr="000F269F">
        <w:rPr>
          <w:i/>
        </w:rPr>
        <w:t xml:space="preserve">Изучение технологии в основной школе обеспечивает достижение личностных, метапредметных и предметных результатов. </w:t>
      </w:r>
    </w:p>
    <w:p w:rsidR="005B5A50" w:rsidRDefault="00DC481C" w:rsidP="000F269F">
      <w:pPr>
        <w:ind w:left="360" w:right="15" w:firstLine="0"/>
      </w:pPr>
      <w:r w:rsidRPr="000F269F">
        <w:rPr>
          <w:b/>
          <w:i/>
        </w:rPr>
        <w:t xml:space="preserve">Личностными результатами </w:t>
      </w:r>
      <w:r>
        <w:t xml:space="preserve">освоения учащимися основной школы курса «Технология» являются: </w:t>
      </w:r>
    </w:p>
    <w:p w:rsidR="005B5A50" w:rsidRDefault="00DC481C" w:rsidP="000F269F">
      <w:pPr>
        <w:ind w:left="360" w:right="15" w:firstLine="0"/>
      </w:pPr>
      <w:r>
        <w:t xml:space="preserve">проявление познавательных интересов и активности в данной области предметной технологической деятельности; </w:t>
      </w:r>
    </w:p>
    <w:p w:rsidR="005B5A50" w:rsidRDefault="00DC481C" w:rsidP="000F269F">
      <w:pPr>
        <w:ind w:left="360" w:right="15" w:firstLine="0"/>
      </w:pPr>
      <w:r>
        <w:t xml:space="preserve">выражение желания учиться и трудиться в промышленном производстве для удовлетворения текущих и перспективных потребностей; </w:t>
      </w:r>
    </w:p>
    <w:p w:rsidR="005B5A50" w:rsidRDefault="00DC481C" w:rsidP="000F269F">
      <w:pPr>
        <w:ind w:left="360" w:right="15" w:firstLine="0"/>
      </w:pPr>
      <w:r>
        <w:t xml:space="preserve">развитие трудолюбия и ответственности за качество своей деятельности; </w:t>
      </w:r>
    </w:p>
    <w:p w:rsidR="005B5A50" w:rsidRDefault="00DC481C" w:rsidP="000F269F">
      <w:pPr>
        <w:ind w:left="360" w:right="15" w:firstLine="0"/>
      </w:pPr>
      <w:r>
        <w:t xml:space="preserve">овладение установками, нормами и правилами научной организации умственного и физического труда; </w:t>
      </w:r>
    </w:p>
    <w:p w:rsidR="005B5A50" w:rsidRDefault="00DC481C" w:rsidP="000F269F">
      <w:pPr>
        <w:ind w:left="360" w:right="15" w:firstLine="0"/>
      </w:pPr>
      <w:r>
        <w:t xml:space="preserve">самооценка умственных и физических способностей для труда в различных сферах с позиций будущей социализации и стратификации; </w:t>
      </w:r>
    </w:p>
    <w:p w:rsidR="005B5A50" w:rsidRDefault="00DC481C" w:rsidP="000F269F">
      <w:pPr>
        <w:ind w:left="360" w:right="15" w:firstLine="0"/>
      </w:pPr>
      <w:r>
        <w:t xml:space="preserve">становление самоопределения в выбранной сфере будущей профессиональной деятельности; </w:t>
      </w:r>
    </w:p>
    <w:p w:rsidR="005B5A50" w:rsidRDefault="00DC481C" w:rsidP="000F269F">
      <w:pPr>
        <w:ind w:left="360" w:right="15" w:firstLine="0"/>
      </w:pPr>
      <w:r>
        <w:t xml:space="preserve">планирование образовательной и профессиональной карьеры; </w:t>
      </w:r>
    </w:p>
    <w:p w:rsidR="005B5A50" w:rsidRDefault="00DC481C" w:rsidP="000F269F">
      <w:pPr>
        <w:ind w:left="360" w:right="15" w:firstLine="0"/>
      </w:pPr>
      <w:r>
        <w:t xml:space="preserve">осознание необходимости общественно полезного труда как условия безопасной и эффективной социализации; </w:t>
      </w:r>
    </w:p>
    <w:p w:rsidR="005B5A50" w:rsidRDefault="00DC481C" w:rsidP="000F269F">
      <w:pPr>
        <w:ind w:left="360" w:right="15" w:firstLine="0"/>
      </w:pPr>
      <w:r>
        <w:t xml:space="preserve">бережное отношение к природным и хозяйственным ресурсам; </w:t>
      </w:r>
    </w:p>
    <w:p w:rsidR="005B5A50" w:rsidRDefault="00DC481C" w:rsidP="000F269F">
      <w:pPr>
        <w:ind w:left="360" w:right="15" w:firstLine="0"/>
      </w:pPr>
      <w:r>
        <w:t xml:space="preserve">готовность к рациональному ведению домашнего хозяйства; </w:t>
      </w:r>
    </w:p>
    <w:p w:rsidR="005B5A50" w:rsidRDefault="00DC481C" w:rsidP="000F269F">
      <w:pPr>
        <w:ind w:left="360" w:right="15" w:firstLine="0"/>
      </w:pPr>
      <w:r>
        <w:t xml:space="preserve">проявление технико-технологического и экономического мышления при организации своей деятельности; </w:t>
      </w:r>
    </w:p>
    <w:p w:rsidR="005B5A50" w:rsidRDefault="00DC481C" w:rsidP="000F269F">
      <w:pPr>
        <w:ind w:left="360" w:right="15" w:firstLine="0"/>
      </w:pPr>
      <w:r>
        <w:t xml:space="preserve">самооценка готовности к предпринимательской деятельности в сфере технического труда. </w:t>
      </w:r>
    </w:p>
    <w:p w:rsidR="005B5A50" w:rsidRDefault="00DC481C" w:rsidP="000F269F">
      <w:pPr>
        <w:ind w:left="360" w:right="15" w:firstLine="0"/>
      </w:pPr>
      <w:r w:rsidRPr="000F269F">
        <w:rPr>
          <w:b/>
          <w:i/>
        </w:rPr>
        <w:t xml:space="preserve">Метапредметными  результатами </w:t>
      </w:r>
      <w:r>
        <w:t xml:space="preserve">освоения выпускниками основной школы курса «Технология» являются: </w:t>
      </w:r>
    </w:p>
    <w:p w:rsidR="005B5A50" w:rsidRDefault="00DC481C" w:rsidP="000F269F">
      <w:pPr>
        <w:ind w:left="360" w:right="15" w:firstLine="0"/>
      </w:pPr>
      <w:r>
        <w:t xml:space="preserve">алгоритмизированное планирование процесса познавательно-трудовой деятельности; </w:t>
      </w:r>
    </w:p>
    <w:p w:rsidR="005B5A50" w:rsidRDefault="00DC481C" w:rsidP="000F269F">
      <w:pPr>
        <w:ind w:left="360" w:right="15" w:firstLine="0"/>
      </w:pPr>
      <w:r>
        <w:t xml:space="preserve">определение адекватных имеющимся организационным и материально-техническим условиям способов решения учебной или трудовой задачи на основе заданных алгоритмов; </w:t>
      </w:r>
    </w:p>
    <w:p w:rsidR="005B5A50" w:rsidRDefault="00DC481C" w:rsidP="000F269F">
      <w:pPr>
        <w:ind w:left="360" w:right="15" w:firstLine="0"/>
      </w:pPr>
      <w:r>
        <w:t xml:space="preserve">комбинирование известных алгоритмов технического и технологического творчества в ситуациях, не предполагающих стандартного применения одного из них; </w:t>
      </w:r>
    </w:p>
    <w:p w:rsidR="005B5A50" w:rsidRDefault="00DC481C" w:rsidP="000F269F">
      <w:pPr>
        <w:ind w:left="360" w:right="15" w:firstLine="0"/>
      </w:pPr>
      <w:r>
        <w:lastRenderedPageBreak/>
        <w:t xml:space="preserve">проявление инновационного подхода к решению учебных и практических задач в процессе моделирования изделия или технологического процесса; </w:t>
      </w:r>
    </w:p>
    <w:p w:rsidR="005B5A50" w:rsidRDefault="00DC481C" w:rsidP="000F269F">
      <w:pPr>
        <w:ind w:left="360" w:right="15" w:firstLine="0"/>
      </w:pPr>
      <w:r>
        <w:t xml:space="preserve">поиск новых решений возникшей технической или организационной проблемы; </w:t>
      </w:r>
    </w:p>
    <w:p w:rsidR="005B5A50" w:rsidRDefault="00DC481C" w:rsidP="000F269F">
      <w:pPr>
        <w:ind w:left="360" w:right="15" w:firstLine="0"/>
      </w:pPr>
      <w:r>
        <w:t xml:space="preserve">самостоятельная организация и выполнение различных творческих работ по созданию технических изделий; </w:t>
      </w:r>
    </w:p>
    <w:p w:rsidR="005B5A50" w:rsidRDefault="00DC481C" w:rsidP="000F269F">
      <w:pPr>
        <w:ind w:left="360" w:right="15" w:firstLine="0"/>
      </w:pPr>
      <w:r>
        <w:t xml:space="preserve">виртуальное и натурное моделирование технических объектов и технологических процессов; </w:t>
      </w:r>
    </w:p>
    <w:p w:rsidR="005B5A50" w:rsidRDefault="00DC481C" w:rsidP="000F269F">
      <w:pPr>
        <w:ind w:left="360" w:right="15" w:firstLine="0"/>
      </w:pPr>
      <w:r>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5B5A50" w:rsidRDefault="00DC481C" w:rsidP="000F269F">
      <w:pPr>
        <w:ind w:left="360" w:right="15" w:firstLine="0"/>
      </w:pPr>
      <w:r>
        <w:t xml:space="preserve">выявление потребностей, проектирование и создание объектов, имеющих потребительную стоимость; </w:t>
      </w:r>
    </w:p>
    <w:p w:rsidR="005B5A50" w:rsidRDefault="00DC481C" w:rsidP="000F269F">
      <w:pPr>
        <w:ind w:left="360" w:right="15" w:firstLine="0"/>
      </w:pPr>
      <w:r>
        <w:t xml:space="preserve">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 </w:t>
      </w:r>
    </w:p>
    <w:p w:rsidR="005B5A50" w:rsidRDefault="00DC481C" w:rsidP="000F269F">
      <w:pPr>
        <w:ind w:left="360" w:right="15" w:firstLine="0"/>
      </w:pPr>
      <w:r>
        <w:t xml:space="preserve">использование дополнительной информации при проектировании и создании объектов, имеющих личностную или общественно значимую потребительную стоимость; </w:t>
      </w:r>
    </w:p>
    <w:p w:rsidR="005B5A50" w:rsidRDefault="00DC481C" w:rsidP="000F269F">
      <w:pPr>
        <w:ind w:left="1080" w:right="15" w:firstLine="0"/>
      </w:pPr>
      <w:r>
        <w:t xml:space="preserve">согласование и координация совместной познавательно-трудовой деятельности с другими ее участниками; </w:t>
      </w:r>
    </w:p>
    <w:p w:rsidR="005B5A50" w:rsidRDefault="00DC481C" w:rsidP="000F269F">
      <w:pPr>
        <w:ind w:left="360" w:right="15" w:firstLine="0"/>
      </w:pPr>
      <w:r>
        <w:t xml:space="preserve">объективное оценивание вклада своей познавательно-трудовой деятельности в решение общих задач коллектива; </w:t>
      </w:r>
    </w:p>
    <w:p w:rsidR="005B5A50" w:rsidRDefault="00DC481C" w:rsidP="000F269F">
      <w:pPr>
        <w:ind w:left="360" w:right="15" w:firstLine="0"/>
      </w:pPr>
      <w: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5B5A50" w:rsidRDefault="00DC481C" w:rsidP="000F269F">
      <w:pPr>
        <w:ind w:left="360" w:right="15" w:firstLine="0"/>
      </w:pPr>
      <w:r>
        <w:t xml:space="preserve">диагностика результатов познавательно-трудовой деятельности по принятым критериям и показателям; </w:t>
      </w:r>
    </w:p>
    <w:p w:rsidR="005B5A50" w:rsidRDefault="00DC481C" w:rsidP="000F269F">
      <w:pPr>
        <w:ind w:left="360" w:right="15" w:firstLine="0"/>
      </w:pPr>
      <w:r>
        <w:t xml:space="preserve">обоснование путей и средств устранения ошибок или разрешения противоречий в выполняемых технологических процессах; </w:t>
      </w:r>
    </w:p>
    <w:p w:rsidR="005B5A50" w:rsidRDefault="00DC481C" w:rsidP="000F269F">
      <w:pPr>
        <w:ind w:left="360" w:right="15" w:firstLine="0"/>
      </w:pPr>
      <w:r>
        <w:t xml:space="preserve">соблюдение норм и правил культуры труда в соответствии с технологической культурой производства; </w:t>
      </w:r>
    </w:p>
    <w:p w:rsidR="005B5A50" w:rsidRDefault="00DC481C" w:rsidP="000F269F">
      <w:pPr>
        <w:ind w:left="360" w:right="15" w:firstLine="0"/>
      </w:pPr>
      <w:r>
        <w:t xml:space="preserve">соблюдение норм и правил безопасности познавательно-трудовой деятельности и созидательного труда. </w:t>
      </w:r>
    </w:p>
    <w:p w:rsidR="005B5A50" w:rsidRDefault="00DC481C" w:rsidP="000F269F">
      <w:pPr>
        <w:ind w:left="360" w:right="3191" w:firstLine="0"/>
      </w:pPr>
      <w:r w:rsidRPr="000F269F">
        <w:rPr>
          <w:b/>
          <w:i/>
        </w:rPr>
        <w:t xml:space="preserve">Предметными результатами </w:t>
      </w:r>
      <w:r>
        <w:t xml:space="preserve">освоения учащимися основной школы программы «Технология» являются: </w:t>
      </w:r>
      <w:r w:rsidRPr="000F269F">
        <w:rPr>
          <w:b/>
          <w:u w:val="single" w:color="000000"/>
        </w:rPr>
        <w:t>В познавательной сфере:</w:t>
      </w:r>
      <w:r w:rsidRPr="000F269F">
        <w:rPr>
          <w:b/>
        </w:rPr>
        <w:t xml:space="preserve"> </w:t>
      </w:r>
    </w:p>
    <w:p w:rsidR="005B5A50" w:rsidRDefault="00DC481C" w:rsidP="000F269F">
      <w:pPr>
        <w:spacing w:after="14"/>
        <w:ind w:left="360" w:right="15" w:firstLine="0"/>
      </w:pPr>
      <w:r>
        <w:rPr>
          <w:shd w:val="clear" w:color="auto" w:fill="FFFFFF"/>
        </w:rPr>
        <w:t>рациональное использование учебной и дополнительной технической и технологической информации для проектирования и создания</w:t>
      </w:r>
      <w:r>
        <w:t xml:space="preserve"> объектов труда; </w:t>
      </w:r>
    </w:p>
    <w:p w:rsidR="005B5A50" w:rsidRDefault="00DC481C" w:rsidP="000F269F">
      <w:pPr>
        <w:ind w:left="360" w:right="15" w:firstLine="0"/>
      </w:pPr>
      <w:r>
        <w:t xml:space="preserve">оценка технологических свойств сырья, материалов и областей их применения; </w:t>
      </w:r>
    </w:p>
    <w:p w:rsidR="005B5A50" w:rsidRDefault="00DC481C" w:rsidP="000F269F">
      <w:pPr>
        <w:ind w:left="360" w:right="15" w:firstLine="0"/>
      </w:pPr>
      <w:r>
        <w:t xml:space="preserve">ориентация в имеющихся и возможных средствах и технологиях создания объектов труда; </w:t>
      </w:r>
    </w:p>
    <w:p w:rsidR="005B5A50" w:rsidRDefault="00DC481C" w:rsidP="000F269F">
      <w:pPr>
        <w:ind w:left="360" w:right="15" w:firstLine="0"/>
      </w:pPr>
      <w:r>
        <w:t xml:space="preserve">владение алгоритмами и методами решения организационных и технико-технологических задач; </w:t>
      </w:r>
    </w:p>
    <w:p w:rsidR="005B5A50" w:rsidRDefault="00DC481C" w:rsidP="000F269F">
      <w:pPr>
        <w:ind w:left="360" w:right="15" w:firstLine="0"/>
      </w:pPr>
      <w:r>
        <w:lastRenderedPageBreak/>
        <w:t xml:space="preserve">классификация видов и назначения методов получения и преобразования материалов, энергии, информации, объектов живой природы и социальной среды, а также соответствующих технологий промышленного производства; </w:t>
      </w:r>
    </w:p>
    <w:p w:rsidR="005B5A50" w:rsidRDefault="00DC481C" w:rsidP="000F269F">
      <w:pPr>
        <w:ind w:left="360" w:right="15" w:firstLine="0"/>
      </w:pPr>
      <w:r>
        <w:t xml:space="preserve">распознавание видов, назначения материалов, инструментов и оборудования, применяемого в технологических процессах; </w:t>
      </w:r>
    </w:p>
    <w:p w:rsidR="005B5A50" w:rsidRDefault="00DC481C" w:rsidP="000F269F">
      <w:pPr>
        <w:ind w:left="360" w:right="15" w:firstLine="0"/>
      </w:pPr>
      <w:r>
        <w:t xml:space="preserve">владение кодами и методами чтения и способами графического представления технической, технологической и инструктивной информации; </w:t>
      </w:r>
    </w:p>
    <w:p w:rsidR="005B5A50" w:rsidRDefault="00DC481C" w:rsidP="000F269F">
      <w:pPr>
        <w:ind w:left="360" w:right="15" w:firstLine="0"/>
      </w:pPr>
      <w:r>
        <w:t xml:space="preserve">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w:t>
      </w:r>
    </w:p>
    <w:p w:rsidR="005B5A50" w:rsidRDefault="00DC481C" w:rsidP="000F269F">
      <w:pPr>
        <w:ind w:left="360" w:right="15" w:firstLine="0"/>
      </w:pPr>
      <w:r>
        <w:t xml:space="preserve">владение способами научной организации труда, формами деятельности, соответствующими культуре труда и технологической культуре производства; </w:t>
      </w:r>
    </w:p>
    <w:p w:rsidR="005B5A50" w:rsidRDefault="00DC481C" w:rsidP="000F269F">
      <w:pPr>
        <w:ind w:left="360" w:right="15" w:firstLine="0"/>
      </w:pPr>
      <w:r>
        <w:t xml:space="preserve">применение элементов прикладной экономики при обосновании технологий и проектов. </w:t>
      </w:r>
      <w:r>
        <w:rPr>
          <w:b/>
          <w:u w:val="single" w:color="000000"/>
        </w:rPr>
        <w:t>В трудовой сфере:</w:t>
      </w:r>
      <w:r>
        <w:rPr>
          <w:b/>
        </w:rPr>
        <w:t xml:space="preserve"> </w:t>
      </w:r>
    </w:p>
    <w:p w:rsidR="005B5A50" w:rsidRDefault="00DC481C" w:rsidP="000F269F">
      <w:pPr>
        <w:spacing w:after="14"/>
        <w:ind w:left="360" w:right="15" w:firstLine="0"/>
      </w:pPr>
      <w:r>
        <w:rPr>
          <w:shd w:val="clear" w:color="auto" w:fill="FFFFFF"/>
        </w:rPr>
        <w:t>планирование технологического процесса и процесса труда;</w:t>
      </w:r>
      <w:r>
        <w:t xml:space="preserve"> </w:t>
      </w:r>
    </w:p>
    <w:p w:rsidR="005B5A50" w:rsidRDefault="00DC481C" w:rsidP="000F269F">
      <w:pPr>
        <w:ind w:left="360" w:right="15" w:firstLine="0"/>
      </w:pPr>
      <w:r>
        <w:t xml:space="preserve">подбор материалов с учетом характера объекта труда и технологии; </w:t>
      </w:r>
    </w:p>
    <w:p w:rsidR="005B5A50" w:rsidRDefault="00DC481C" w:rsidP="000F269F">
      <w:pPr>
        <w:ind w:left="360" w:right="15" w:firstLine="0"/>
      </w:pPr>
      <w:r>
        <w:t xml:space="preserve">проведение необходимых опытов и исследований при подборе сырья, материалов и проектировании объекта труда; </w:t>
      </w:r>
    </w:p>
    <w:p w:rsidR="005B5A50" w:rsidRDefault="00DC481C" w:rsidP="000F269F">
      <w:pPr>
        <w:ind w:left="360" w:right="15" w:firstLine="0"/>
      </w:pPr>
      <w:r>
        <w:t xml:space="preserve">подбор инструментов и оборудования с учетом требований технологии и материально-энергетических ресурсов; </w:t>
      </w:r>
    </w:p>
    <w:p w:rsidR="005B5A50" w:rsidRDefault="00DC481C" w:rsidP="000F269F">
      <w:pPr>
        <w:ind w:left="360" w:right="15" w:firstLine="0"/>
      </w:pPr>
      <w:r>
        <w:t xml:space="preserve">проектирование последовательности операций и составление операционной карты работ; </w:t>
      </w:r>
    </w:p>
    <w:p w:rsidR="005B5A50" w:rsidRDefault="00DC481C" w:rsidP="000F269F">
      <w:pPr>
        <w:ind w:left="360" w:right="15" w:firstLine="0"/>
      </w:pPr>
      <w:r>
        <w:t xml:space="preserve">выполнение технологических операций с соблюдением установленных норм, стандартов и ограничений; </w:t>
      </w:r>
    </w:p>
    <w:p w:rsidR="005B5A50" w:rsidRDefault="00DC481C" w:rsidP="000F269F">
      <w:pPr>
        <w:ind w:left="360" w:right="15" w:firstLine="0"/>
      </w:pPr>
      <w:r>
        <w:t xml:space="preserve">соблюдение норм и правил безопасности труда, пожарной безопасности, правил санитарии и гигиены; </w:t>
      </w:r>
      <w:r>
        <w:rPr>
          <w:sz w:val="23"/>
        </w:rPr>
        <w:t>•</w:t>
      </w:r>
      <w:r>
        <w:rPr>
          <w:rFonts w:ascii="Arial" w:eastAsia="Arial" w:hAnsi="Arial" w:cs="Arial"/>
          <w:sz w:val="23"/>
        </w:rPr>
        <w:t xml:space="preserve"> </w:t>
      </w:r>
      <w:r>
        <w:rPr>
          <w:rFonts w:ascii="Arial" w:eastAsia="Arial" w:hAnsi="Arial" w:cs="Arial"/>
          <w:sz w:val="23"/>
        </w:rPr>
        <w:tab/>
      </w:r>
      <w:r>
        <w:t xml:space="preserve">соблюдение трудовой и технологической дисциплины; </w:t>
      </w:r>
    </w:p>
    <w:p w:rsidR="005B5A50" w:rsidRDefault="00DC481C" w:rsidP="000F269F">
      <w:pPr>
        <w:ind w:left="360" w:right="15" w:firstLine="0"/>
      </w:pPr>
      <w:r>
        <w:t xml:space="preserve">обоснование критериев и показателей качества промежуточных и конечных результатов труда; </w:t>
      </w:r>
    </w:p>
    <w:p w:rsidR="005B5A50" w:rsidRDefault="00DC481C" w:rsidP="000F269F">
      <w:pPr>
        <w:ind w:left="360" w:right="15" w:firstLine="0"/>
      </w:pPr>
      <w:r>
        <w:t xml:space="preserve">выбор и использование кодов, средств и видов представления технической и технологической информации и знаковых систем в соответствии с коммуникативной задачей, сферой и ситуацией общения; </w:t>
      </w:r>
    </w:p>
    <w:p w:rsidR="005B5A50" w:rsidRDefault="00DC481C" w:rsidP="000F269F">
      <w:pPr>
        <w:ind w:left="360" w:right="15" w:firstLine="0"/>
      </w:pPr>
      <w:r>
        <w:t xml:space="preserve">подбор и применение инструментов, приборов и оборудования в технологических процессах с учетом областей их применения; </w:t>
      </w:r>
    </w:p>
    <w:p w:rsidR="005B5A50" w:rsidRDefault="00DC481C" w:rsidP="000F269F">
      <w:pPr>
        <w:ind w:left="360" w:right="15" w:firstLine="0"/>
      </w:pPr>
      <w:r>
        <w:t xml:space="preserve">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w:t>
      </w:r>
    </w:p>
    <w:p w:rsidR="005B5A50" w:rsidRDefault="00DC481C" w:rsidP="000F269F">
      <w:pPr>
        <w:ind w:left="360" w:right="15" w:firstLine="0"/>
      </w:pPr>
      <w:r>
        <w:t xml:space="preserve">выявление допущенных ошибок в процессе труда и обоснование способов их исправления; </w:t>
      </w:r>
    </w:p>
    <w:p w:rsidR="005B5A50" w:rsidRDefault="00DC481C" w:rsidP="000F269F">
      <w:pPr>
        <w:ind w:left="360" w:right="15" w:firstLine="0"/>
      </w:pPr>
      <w:r>
        <w:t xml:space="preserve">документирование результатов труда и проектной деятельности; </w:t>
      </w:r>
    </w:p>
    <w:p w:rsidR="005B5A50" w:rsidRDefault="00DC481C" w:rsidP="000F269F">
      <w:pPr>
        <w:ind w:left="360" w:right="15" w:firstLine="0"/>
      </w:pPr>
      <w:r>
        <w:t xml:space="preserve">расчет себестоимости продукта труда; </w:t>
      </w:r>
    </w:p>
    <w:p w:rsidR="005B5A50" w:rsidRDefault="00DC481C" w:rsidP="000F269F">
      <w:pPr>
        <w:ind w:left="360" w:right="15" w:firstLine="0"/>
      </w:pPr>
      <w:r>
        <w:t xml:space="preserve">примерная экономическая оценка возможной прибыли с учетом сложившейся ситуации на рынке товаров и услуг. </w:t>
      </w:r>
    </w:p>
    <w:p w:rsidR="005B5A50" w:rsidRDefault="00DC481C" w:rsidP="000F269F">
      <w:pPr>
        <w:spacing w:after="5" w:line="267" w:lineRule="auto"/>
        <w:ind w:left="360" w:firstLine="0"/>
        <w:jc w:val="left"/>
      </w:pPr>
      <w:r w:rsidRPr="000F269F">
        <w:rPr>
          <w:b/>
          <w:u w:val="single" w:color="000000"/>
        </w:rPr>
        <w:t>В мотивационной сфере:</w:t>
      </w:r>
      <w:r w:rsidRPr="000F269F">
        <w:rPr>
          <w:b/>
        </w:rPr>
        <w:t xml:space="preserve"> </w:t>
      </w:r>
    </w:p>
    <w:p w:rsidR="005B5A50" w:rsidRDefault="00DC481C" w:rsidP="000F269F">
      <w:pPr>
        <w:spacing w:after="14"/>
        <w:ind w:left="360" w:right="15" w:firstLine="0"/>
      </w:pPr>
      <w:r>
        <w:rPr>
          <w:shd w:val="clear" w:color="auto" w:fill="FFFFFF"/>
        </w:rPr>
        <w:lastRenderedPageBreak/>
        <w:t>оценивание своей способности и готовности к труду в конкретной предметной деятельности;</w:t>
      </w:r>
      <w:r>
        <w:t xml:space="preserve"> </w:t>
      </w:r>
    </w:p>
    <w:p w:rsidR="005B5A50" w:rsidRDefault="00DC481C" w:rsidP="000F269F">
      <w:pPr>
        <w:ind w:left="360" w:right="15" w:firstLine="0"/>
      </w:pPr>
      <w:r>
        <w:t xml:space="preserve">оценивание своей способности и готовности к предпринимательской деятельности; </w:t>
      </w:r>
    </w:p>
    <w:p w:rsidR="005B5A50" w:rsidRDefault="00DC481C" w:rsidP="000F269F">
      <w:pPr>
        <w:ind w:left="360" w:right="15" w:firstLine="0"/>
      </w:pPr>
      <w:r>
        <w:t xml:space="preserve">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 </w:t>
      </w:r>
    </w:p>
    <w:p w:rsidR="005B5A50" w:rsidRDefault="00DC481C" w:rsidP="000F269F">
      <w:pPr>
        <w:ind w:left="360" w:right="15" w:firstLine="0"/>
      </w:pPr>
      <w:r>
        <w:t xml:space="preserve">выраженная готовность к труду в сфере материального производства или сфере услуг; </w:t>
      </w:r>
    </w:p>
    <w:p w:rsidR="005B5A50" w:rsidRDefault="00DC481C" w:rsidP="000F269F">
      <w:pPr>
        <w:ind w:left="360" w:right="15" w:firstLine="0"/>
      </w:pPr>
      <w:r>
        <w:t xml:space="preserve">согласование своих потребностей и требований с потребностями и требованиями других участников познавательно-трудовой деятельности; </w:t>
      </w:r>
    </w:p>
    <w:p w:rsidR="005B5A50" w:rsidRDefault="00DC481C" w:rsidP="000F269F">
      <w:pPr>
        <w:ind w:left="360" w:right="15" w:firstLine="0"/>
      </w:pPr>
      <w:r>
        <w:t xml:space="preserve">осознание ответственности за качество результатов труда; </w:t>
      </w:r>
    </w:p>
    <w:p w:rsidR="005B5A50" w:rsidRDefault="00DC481C" w:rsidP="000F269F">
      <w:pPr>
        <w:ind w:left="360" w:right="15" w:firstLine="0"/>
      </w:pPr>
      <w:r>
        <w:t xml:space="preserve">наличие экологической культуры при обосновании объекта труда и выполнении работ; </w:t>
      </w:r>
    </w:p>
    <w:p w:rsidR="005B5A50" w:rsidRDefault="00DC481C" w:rsidP="000F269F">
      <w:pPr>
        <w:ind w:left="360" w:right="15" w:firstLine="0"/>
      </w:pPr>
      <w:r>
        <w:t xml:space="preserve">стремление к экономии и бережливости в расходовании времени, материалов, денежных средств и труда. </w:t>
      </w:r>
      <w:r>
        <w:rPr>
          <w:b/>
          <w:u w:val="single" w:color="000000"/>
        </w:rPr>
        <w:t>В эстетической сфере:</w:t>
      </w:r>
      <w:r>
        <w:rPr>
          <w:b/>
        </w:rPr>
        <w:t xml:space="preserve"> </w:t>
      </w:r>
    </w:p>
    <w:p w:rsidR="005B5A50" w:rsidRDefault="00DC481C" w:rsidP="000F269F">
      <w:pPr>
        <w:spacing w:after="14"/>
        <w:ind w:left="360" w:right="15" w:firstLine="0"/>
      </w:pPr>
      <w:r>
        <w:rPr>
          <w:shd w:val="clear" w:color="auto" w:fill="FFFFFF"/>
        </w:rPr>
        <w:t>дизайнерское проектирование изделия или рациональная эстетическая организация работ;</w:t>
      </w:r>
      <w:r>
        <w:t xml:space="preserve"> </w:t>
      </w:r>
    </w:p>
    <w:p w:rsidR="005B5A50" w:rsidRDefault="00DC481C" w:rsidP="000F269F">
      <w:pPr>
        <w:ind w:left="360" w:right="15" w:firstLine="0"/>
      </w:pPr>
      <w:r>
        <w:t xml:space="preserve">моделирование художественного оформления объекта труда и оптимальное планирование работ; </w:t>
      </w:r>
    </w:p>
    <w:p w:rsidR="005B5A50" w:rsidRDefault="00DC481C" w:rsidP="000F269F">
      <w:pPr>
        <w:ind w:left="360" w:right="15" w:firstLine="0"/>
      </w:pPr>
      <w:r>
        <w:t xml:space="preserve">разработка варианта рекламы выполненного объекта или результатов труда; </w:t>
      </w:r>
    </w:p>
    <w:p w:rsidR="005B5A50" w:rsidRDefault="00DC481C" w:rsidP="000F269F">
      <w:pPr>
        <w:ind w:left="360" w:right="15" w:firstLine="0"/>
      </w:pPr>
      <w:r>
        <w:t xml:space="preserve">эстетическое и рациональное оснащение рабочего места; </w:t>
      </w:r>
    </w:p>
    <w:p w:rsidR="005B5A50" w:rsidRDefault="00DC481C" w:rsidP="000F269F">
      <w:pPr>
        <w:ind w:left="360" w:right="15" w:firstLine="0"/>
      </w:pPr>
      <w:r>
        <w:t xml:space="preserve">рациональный выбор рабочего костюма и опрятное содержание рабочей одежды. </w:t>
      </w:r>
      <w:r>
        <w:rPr>
          <w:b/>
          <w:u w:val="single" w:color="000000"/>
        </w:rPr>
        <w:t>В коммуникативной сфере:</w:t>
      </w:r>
      <w:r>
        <w:rPr>
          <w:b/>
        </w:rPr>
        <w:t xml:space="preserve"> </w:t>
      </w:r>
    </w:p>
    <w:p w:rsidR="005B5A50" w:rsidRDefault="00DC481C" w:rsidP="000F269F">
      <w:pPr>
        <w:spacing w:after="14"/>
        <w:ind w:left="360" w:right="15" w:firstLine="0"/>
      </w:pPr>
      <w:r>
        <w:rPr>
          <w:shd w:val="clear" w:color="auto" w:fill="FFFFFF"/>
        </w:rPr>
        <w:t>формирование рабочей группы для выполнения проекта с учетом общности интересов и возможностей будущих членов трудового</w:t>
      </w:r>
      <w:r>
        <w:t xml:space="preserve"> коллектива; </w:t>
      </w:r>
    </w:p>
    <w:p w:rsidR="005B5A50" w:rsidRDefault="00DC481C" w:rsidP="000F269F">
      <w:pPr>
        <w:ind w:left="360" w:right="15" w:firstLine="0"/>
      </w:pPr>
      <w:r>
        <w:t xml:space="preserve">выбор знаковых систем и средств для кодирования и оформления информации в процессе коммуникации; </w:t>
      </w:r>
    </w:p>
    <w:p w:rsidR="005B5A50" w:rsidRDefault="00DC481C" w:rsidP="000F269F">
      <w:pPr>
        <w:ind w:left="360" w:right="15" w:firstLine="0"/>
      </w:pPr>
      <w:r>
        <w:t xml:space="preserve">оформление коммуникационной и технологической документации с учетом требований действующих нормативов и стандартов; </w:t>
      </w:r>
    </w:p>
    <w:p w:rsidR="005B5A50" w:rsidRDefault="00DC481C" w:rsidP="000F269F">
      <w:pPr>
        <w:ind w:left="360" w:right="15" w:firstLine="0"/>
      </w:pPr>
      <w:r>
        <w:t xml:space="preserve">публичная презентация и защита проекта изделия, продукта труда или услуги; </w:t>
      </w:r>
      <w:r>
        <w:rPr>
          <w:b/>
          <w:u w:val="single" w:color="000000"/>
        </w:rPr>
        <w:t>В физиолого-психологической сфере:</w:t>
      </w:r>
      <w:r>
        <w:rPr>
          <w:b/>
        </w:rPr>
        <w:t xml:space="preserve"> </w:t>
      </w:r>
    </w:p>
    <w:p w:rsidR="005B5A50" w:rsidRDefault="00DC481C" w:rsidP="000F269F">
      <w:pPr>
        <w:spacing w:after="19" w:line="263" w:lineRule="auto"/>
        <w:ind w:left="360" w:right="14" w:firstLine="0"/>
        <w:jc w:val="right"/>
      </w:pPr>
      <w:r>
        <w:t xml:space="preserve">развитие моторики и координации движений рук при работе с ручными инструментами и выполнении операций с помощью машин </w:t>
      </w:r>
    </w:p>
    <w:p w:rsidR="005B5A50" w:rsidRDefault="00DC481C" w:rsidP="000F269F">
      <w:pPr>
        <w:ind w:left="360" w:right="15" w:firstLine="0"/>
      </w:pPr>
      <w:r>
        <w:t xml:space="preserve">и механизмов; </w:t>
      </w:r>
    </w:p>
    <w:p w:rsidR="005B5A50" w:rsidRDefault="00DC481C" w:rsidP="000F269F">
      <w:pPr>
        <w:ind w:left="360" w:right="15" w:firstLine="0"/>
      </w:pPr>
      <w:r>
        <w:t xml:space="preserve">достижение необходимой точности движений при выполнении различных технологических операций; </w:t>
      </w:r>
    </w:p>
    <w:p w:rsidR="005B5A50" w:rsidRDefault="00DC481C" w:rsidP="000F269F">
      <w:pPr>
        <w:ind w:left="360" w:right="15" w:firstLine="0"/>
      </w:pPr>
      <w:r>
        <w:t xml:space="preserve">соблюдение требуемой величины усилия, прикладываемого к инструменту, с учетом технологических требований; </w:t>
      </w:r>
      <w:r>
        <w:rPr>
          <w:sz w:val="23"/>
        </w:rPr>
        <w:t>•</w:t>
      </w:r>
      <w:r>
        <w:rPr>
          <w:rFonts w:ascii="Arial" w:eastAsia="Arial" w:hAnsi="Arial" w:cs="Arial"/>
          <w:sz w:val="23"/>
        </w:rPr>
        <w:t xml:space="preserve"> </w:t>
      </w:r>
      <w:r>
        <w:rPr>
          <w:rFonts w:ascii="Arial" w:eastAsia="Arial" w:hAnsi="Arial" w:cs="Arial"/>
          <w:sz w:val="23"/>
        </w:rPr>
        <w:tab/>
      </w:r>
      <w:r>
        <w:t xml:space="preserve">сочетание образного и логического мышления в процессе проектной деятельности. </w:t>
      </w:r>
    </w:p>
    <w:p w:rsidR="005B5A50" w:rsidRDefault="005B5A50" w:rsidP="000F269F">
      <w:pPr>
        <w:spacing w:after="29" w:line="259" w:lineRule="auto"/>
        <w:ind w:left="216" w:firstLine="0"/>
        <w:jc w:val="left"/>
      </w:pPr>
    </w:p>
    <w:p w:rsidR="005B5A50" w:rsidRDefault="00DC481C" w:rsidP="000F269F">
      <w:pPr>
        <w:spacing w:after="5"/>
        <w:ind w:left="360" w:firstLine="0"/>
        <w:jc w:val="left"/>
      </w:pPr>
      <w:r w:rsidRPr="000F269F">
        <w:rPr>
          <w:b/>
          <w:i/>
        </w:rPr>
        <w:t xml:space="preserve">Ценностные ориентиры содержания курса «Технология». </w:t>
      </w:r>
    </w:p>
    <w:p w:rsidR="005B5A50" w:rsidRDefault="00DC481C" w:rsidP="000F269F">
      <w:pPr>
        <w:ind w:left="360" w:right="15" w:firstLine="0"/>
      </w:pPr>
      <w:r>
        <w:t xml:space="preserve">Программа предусматривает формирование у обучающихся общеучебных умений и навыков, универсальных способов деятельности и ключевых компетенций. </w:t>
      </w:r>
    </w:p>
    <w:p w:rsidR="005B5A50" w:rsidRDefault="00DC481C" w:rsidP="000F269F">
      <w:pPr>
        <w:ind w:left="360" w:right="15" w:firstLine="0"/>
      </w:pPr>
      <w:r>
        <w:t xml:space="preserve">В результате обучения учащиеся овладеют: </w:t>
      </w:r>
    </w:p>
    <w:p w:rsidR="005B5A50" w:rsidRDefault="00DC481C" w:rsidP="000F269F">
      <w:pPr>
        <w:ind w:left="360" w:right="15" w:firstLine="0"/>
      </w:pPr>
      <w:r>
        <w:lastRenderedPageBreak/>
        <w:t xml:space="preserve">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 </w:t>
      </w:r>
    </w:p>
    <w:p w:rsidR="005B5A50" w:rsidRDefault="00DC481C" w:rsidP="000F269F">
      <w:pPr>
        <w:ind w:left="360" w:right="15" w:firstLine="0"/>
      </w:pPr>
      <w: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5B5A50" w:rsidRDefault="00DC481C" w:rsidP="000F269F">
      <w:pPr>
        <w:ind w:left="360" w:right="15" w:firstLine="0"/>
      </w:pPr>
      <w:r>
        <w:t xml:space="preserve">навыками использования распространенных ручных инструментов и приборов, планирования бюджета домашнего хозяйства; культуры труда, уважительного отношения к труду и результатам труда. </w:t>
      </w:r>
    </w:p>
    <w:p w:rsidR="005B5A50" w:rsidRDefault="00DC481C" w:rsidP="000F269F">
      <w:pPr>
        <w:spacing w:after="12" w:line="271" w:lineRule="auto"/>
        <w:ind w:left="360" w:firstLine="0"/>
        <w:jc w:val="left"/>
      </w:pPr>
      <w:r w:rsidRPr="000F269F">
        <w:rPr>
          <w:i/>
        </w:rPr>
        <w:t xml:space="preserve">В результате изучения технологии ученик независимо от изучаемого блока или раздела получает возможность: </w:t>
      </w:r>
    </w:p>
    <w:p w:rsidR="005B5A50" w:rsidRDefault="00DC481C" w:rsidP="000F269F">
      <w:pPr>
        <w:spacing w:after="22" w:line="259" w:lineRule="auto"/>
        <w:ind w:left="360" w:firstLine="0"/>
        <w:jc w:val="left"/>
      </w:pPr>
      <w:r w:rsidRPr="000F269F">
        <w:rPr>
          <w:u w:val="single" w:color="000000"/>
        </w:rPr>
        <w:t>познакомиться:</w:t>
      </w:r>
      <w:r>
        <w:t xml:space="preserve"> </w:t>
      </w:r>
    </w:p>
    <w:p w:rsidR="005B5A50" w:rsidRDefault="00DC481C" w:rsidP="000F269F">
      <w:pPr>
        <w:ind w:left="360" w:right="15" w:firstLine="0"/>
      </w:pPr>
      <w:r>
        <w:t xml:space="preserve">с основными технологическими понятиями и характеристиками; </w:t>
      </w:r>
    </w:p>
    <w:p w:rsidR="005B5A50" w:rsidRDefault="00DC481C" w:rsidP="000F269F">
      <w:pPr>
        <w:ind w:left="360" w:right="15" w:firstLine="0"/>
      </w:pPr>
      <w:r>
        <w:t xml:space="preserve">с назначением и технологическими свойствами материалов; </w:t>
      </w:r>
    </w:p>
    <w:p w:rsidR="005B5A50" w:rsidRDefault="00DC481C" w:rsidP="000F269F">
      <w:pPr>
        <w:ind w:left="360" w:right="15" w:firstLine="0"/>
      </w:pPr>
      <w:r>
        <w:t xml:space="preserve">с назначением и устройством применяемых ручных инструментов, приспособлений, машин и оборудования; </w:t>
      </w:r>
    </w:p>
    <w:p w:rsidR="005B5A50" w:rsidRDefault="00DC481C" w:rsidP="000F269F">
      <w:pPr>
        <w:ind w:left="360" w:right="15" w:firstLine="0"/>
      </w:pPr>
      <w:r>
        <w:t xml:space="preserve">с видами, приемами и последовательностью выполнения технологических операций, влиянием различных технологий обработки материалов и получения продукции на окружающую среду и здоровье человека; </w:t>
      </w:r>
    </w:p>
    <w:p w:rsidR="005B5A50" w:rsidRDefault="00DC481C" w:rsidP="000F269F">
      <w:pPr>
        <w:spacing w:after="5" w:line="277" w:lineRule="auto"/>
        <w:ind w:left="360" w:right="15" w:firstLine="0"/>
      </w:pPr>
      <w:r>
        <w:t xml:space="preserve">с профессиями и специальностями, связанными с обработкой материалов, созданием изделий из них, получением продукции; </w:t>
      </w:r>
      <w:r>
        <w:rPr>
          <w:sz w:val="23"/>
        </w:rPr>
        <w:t>•</w:t>
      </w:r>
      <w:r>
        <w:rPr>
          <w:rFonts w:ascii="Arial" w:eastAsia="Arial" w:hAnsi="Arial" w:cs="Arial"/>
          <w:sz w:val="23"/>
        </w:rPr>
        <w:t xml:space="preserve"> </w:t>
      </w:r>
      <w:r>
        <w:t xml:space="preserve">со значением здорового питания для сохранения своего здоровья; </w:t>
      </w:r>
      <w:r>
        <w:rPr>
          <w:u w:val="single" w:color="000000"/>
        </w:rPr>
        <w:t>выполнять по установленным нормативам следующие трудовые операции и работы:</w:t>
      </w:r>
      <w:r>
        <w:t xml:space="preserve"> </w:t>
      </w:r>
    </w:p>
    <w:p w:rsidR="005B5A50" w:rsidRDefault="00DC481C" w:rsidP="000F269F">
      <w:pPr>
        <w:ind w:left="360" w:right="15" w:firstLine="0"/>
      </w:pPr>
      <w:r>
        <w:t xml:space="preserve">рационально организовывать рабочее место; </w:t>
      </w:r>
    </w:p>
    <w:p w:rsidR="005B5A50" w:rsidRDefault="00DC481C" w:rsidP="000F269F">
      <w:pPr>
        <w:ind w:left="360" w:right="15" w:firstLine="0"/>
      </w:pPr>
      <w:r>
        <w:t xml:space="preserve">находить необходимую информацию в различных источниках; </w:t>
      </w:r>
    </w:p>
    <w:p w:rsidR="005B5A50" w:rsidRDefault="00DC481C" w:rsidP="000F269F">
      <w:pPr>
        <w:ind w:left="360" w:right="15" w:firstLine="0"/>
      </w:pPr>
      <w:r>
        <w:t xml:space="preserve">применять конструкторскую и технологическую документацию; </w:t>
      </w:r>
    </w:p>
    <w:p w:rsidR="005B5A50" w:rsidRDefault="00DC481C" w:rsidP="000F269F">
      <w:pPr>
        <w:ind w:left="360" w:right="15" w:firstLine="0"/>
      </w:pPr>
      <w:r>
        <w:t xml:space="preserve">составлять последовательность выполнения технологических операций для изготовления изделия или выполнения работ; </w:t>
      </w:r>
    </w:p>
    <w:p w:rsidR="005B5A50" w:rsidRDefault="00DC481C" w:rsidP="000F269F">
      <w:pPr>
        <w:ind w:left="360" w:right="15" w:firstLine="0"/>
      </w:pPr>
      <w:r>
        <w:t xml:space="preserve">выбирать сырье, материалы, инструменты и оборудование для выполнения работ; </w:t>
      </w:r>
    </w:p>
    <w:p w:rsidR="005B5A50" w:rsidRDefault="00DC481C" w:rsidP="000F269F">
      <w:pPr>
        <w:ind w:left="360" w:right="15" w:firstLine="0"/>
      </w:pPr>
      <w:r>
        <w:t xml:space="preserve">конструировать, моделировать, изготавливать изделия; </w:t>
      </w:r>
    </w:p>
    <w:p w:rsidR="005B5A50" w:rsidRDefault="00DC481C" w:rsidP="000F269F">
      <w:pPr>
        <w:ind w:left="360" w:right="15" w:firstLine="0"/>
      </w:pPr>
      <w:r>
        <w:t xml:space="preserve">выполнять по заданным критериям технологические операции с использованием ручных инструментов, приспособлений, машин, </w:t>
      </w:r>
    </w:p>
    <w:p w:rsidR="005B5A50" w:rsidRDefault="005B5A50" w:rsidP="000F269F">
      <w:pPr>
        <w:ind w:left="426" w:firstLine="0"/>
        <w:sectPr w:rsidR="005B5A50">
          <w:headerReference w:type="even" r:id="rId25"/>
          <w:headerReference w:type="default" r:id="rId26"/>
          <w:footerReference w:type="even" r:id="rId27"/>
          <w:footerReference w:type="default" r:id="rId28"/>
          <w:headerReference w:type="first" r:id="rId29"/>
          <w:footerReference w:type="first" r:id="rId30"/>
          <w:pgSz w:w="16838" w:h="11904" w:orient="landscape"/>
          <w:pgMar w:top="899" w:right="847" w:bottom="1667" w:left="850" w:header="857" w:footer="720" w:gutter="0"/>
          <w:cols w:space="720"/>
        </w:sectPr>
      </w:pPr>
    </w:p>
    <w:p w:rsidR="005B5A50" w:rsidRDefault="00DC481C" w:rsidP="000F269F">
      <w:pPr>
        <w:ind w:left="360" w:right="15" w:firstLine="0"/>
      </w:pPr>
      <w:r>
        <w:lastRenderedPageBreak/>
        <w:t xml:space="preserve">оборудования, электроприборов; </w:t>
      </w:r>
    </w:p>
    <w:p w:rsidR="005B5A50" w:rsidRDefault="00DC481C" w:rsidP="000F269F">
      <w:pPr>
        <w:ind w:left="360" w:right="15" w:firstLine="0"/>
      </w:pPr>
      <w:r>
        <w:t xml:space="preserve">соблюдать безопасные приемы труда и правила пользования ручными инструментами, машинами и электрооборудованием; </w:t>
      </w:r>
    </w:p>
    <w:p w:rsidR="005B5A50" w:rsidRDefault="00DC481C" w:rsidP="000F269F">
      <w:pPr>
        <w:ind w:left="360" w:right="15" w:firstLine="0"/>
      </w:pPr>
      <w:r>
        <w:t xml:space="preserve">осуществлять доступными мерительными средствами, измерительными приборами и визуально контроль качества изготавливаемого изделия (детали); </w:t>
      </w:r>
    </w:p>
    <w:p w:rsidR="005B5A50" w:rsidRDefault="00DC481C" w:rsidP="000F269F">
      <w:pPr>
        <w:ind w:left="360" w:right="15" w:firstLine="0"/>
      </w:pPr>
      <w:r>
        <w:t xml:space="preserve">находить и устранять допущенные дефекты; </w:t>
      </w:r>
    </w:p>
    <w:p w:rsidR="005B5A50" w:rsidRDefault="00DC481C" w:rsidP="000F269F">
      <w:pPr>
        <w:ind w:left="360" w:right="15" w:firstLine="0"/>
      </w:pPr>
      <w:r>
        <w:t xml:space="preserve">проводить разработку творческого проекта изготовления изделия или получения продукта с использованием освоенных технологий и доступных материалов; </w:t>
      </w:r>
    </w:p>
    <w:p w:rsidR="005B5A50" w:rsidRDefault="00DC481C" w:rsidP="000F269F">
      <w:pPr>
        <w:spacing w:after="5" w:line="277" w:lineRule="auto"/>
        <w:ind w:left="360" w:right="15" w:firstLine="0"/>
      </w:pPr>
      <w:r>
        <w:t xml:space="preserve">планировать работы с учетом имеющихся ресурсов и условий; </w:t>
      </w:r>
      <w:r>
        <w:rPr>
          <w:sz w:val="23"/>
        </w:rPr>
        <w:t>•</w:t>
      </w:r>
      <w:r>
        <w:rPr>
          <w:rFonts w:ascii="Arial" w:eastAsia="Arial" w:hAnsi="Arial" w:cs="Arial"/>
          <w:sz w:val="23"/>
        </w:rPr>
        <w:t xml:space="preserve"> </w:t>
      </w:r>
      <w:r>
        <w:rPr>
          <w:rFonts w:ascii="Arial" w:eastAsia="Arial" w:hAnsi="Arial" w:cs="Arial"/>
          <w:sz w:val="23"/>
        </w:rPr>
        <w:tab/>
      </w:r>
      <w:r>
        <w:t xml:space="preserve">распределять работу при коллективной деятельности; </w:t>
      </w:r>
      <w:r>
        <w:rPr>
          <w:u w:val="single" w:color="000000"/>
        </w:rPr>
        <w:t>использовать приобретенные знания и умения в практической деятельности и повседневной жизни для:</w:t>
      </w:r>
      <w:r>
        <w:t xml:space="preserve"> </w:t>
      </w:r>
    </w:p>
    <w:p w:rsidR="005B5A50" w:rsidRDefault="00DC481C" w:rsidP="000F269F">
      <w:pPr>
        <w:ind w:left="360" w:right="15" w:firstLine="0"/>
      </w:pPr>
      <w:r>
        <w:t xml:space="preserve">понимания ценности материальной культуры для жизни и развития человека; </w:t>
      </w:r>
    </w:p>
    <w:p w:rsidR="005B5A50" w:rsidRDefault="00DC481C" w:rsidP="000F269F">
      <w:pPr>
        <w:ind w:left="360" w:right="15" w:firstLine="0"/>
      </w:pPr>
      <w:r>
        <w:t xml:space="preserve">формирования эстетической среды бытия; </w:t>
      </w:r>
    </w:p>
    <w:p w:rsidR="005B5A50" w:rsidRDefault="00DC481C" w:rsidP="000F269F">
      <w:pPr>
        <w:ind w:left="360" w:right="15" w:firstLine="0"/>
      </w:pPr>
      <w:r>
        <w:t xml:space="preserve">развития творческих способностей и достижения высоких результатов преобразующей творческой деятельности человека; </w:t>
      </w:r>
    </w:p>
    <w:p w:rsidR="005B5A50" w:rsidRDefault="00DC481C" w:rsidP="000F269F">
      <w:pPr>
        <w:ind w:left="360" w:right="15" w:firstLine="0"/>
      </w:pPr>
      <w:r>
        <w:t xml:space="preserve">получения технико-технологических сведений из разнообразных источников информации; </w:t>
      </w:r>
    </w:p>
    <w:p w:rsidR="005B5A50" w:rsidRDefault="00DC481C" w:rsidP="000F269F">
      <w:pPr>
        <w:ind w:left="360" w:right="15" w:firstLine="0"/>
      </w:pPr>
      <w:r>
        <w:t xml:space="preserve">организации индивидуальной и коллективной трудовой деятельности; </w:t>
      </w:r>
    </w:p>
    <w:p w:rsidR="005B5A50" w:rsidRDefault="00DC481C" w:rsidP="000F269F">
      <w:pPr>
        <w:ind w:left="360" w:right="15" w:firstLine="0"/>
      </w:pPr>
      <w:r>
        <w:t xml:space="preserve">изготовления изделий декоративно-прикладного искусства для оформления интерьера; </w:t>
      </w:r>
    </w:p>
    <w:p w:rsidR="005B5A50" w:rsidRDefault="00DC481C" w:rsidP="000F269F">
      <w:pPr>
        <w:ind w:left="360" w:right="15" w:firstLine="0"/>
      </w:pPr>
      <w:r>
        <w:t xml:space="preserve">изготовления или ремонта изделий из различных материалов с использованием ручных инструментов, приспособлений, машин, оборудования; </w:t>
      </w:r>
    </w:p>
    <w:p w:rsidR="005B5A50" w:rsidRDefault="00DC481C" w:rsidP="000F269F">
      <w:pPr>
        <w:ind w:left="360" w:right="15" w:firstLine="0"/>
      </w:pPr>
      <w:r>
        <w:t xml:space="preserve">контроля качества выполняемых работ с применением мерительных, контрольных и разметочных инструментов; </w:t>
      </w:r>
    </w:p>
    <w:p w:rsidR="005B5A50" w:rsidRDefault="00DC481C" w:rsidP="000F269F">
      <w:pPr>
        <w:ind w:left="360" w:right="15" w:firstLine="0"/>
      </w:pPr>
      <w:r>
        <w:t xml:space="preserve">выполнения безопасных приемов труда и правил электробезопасности, санитарии и гигиены; </w:t>
      </w:r>
    </w:p>
    <w:p w:rsidR="005B5A50" w:rsidRDefault="00DC481C" w:rsidP="000F269F">
      <w:pPr>
        <w:ind w:left="360" w:right="15" w:firstLine="0"/>
      </w:pPr>
      <w:r>
        <w:t xml:space="preserve">оценки затрат, необходимых для создания объекта или услуги; </w:t>
      </w:r>
    </w:p>
    <w:p w:rsidR="005B5A50" w:rsidRDefault="00DC481C" w:rsidP="000F269F">
      <w:pPr>
        <w:spacing w:after="10" w:line="269" w:lineRule="auto"/>
        <w:ind w:left="360" w:right="7477" w:firstLine="0"/>
      </w:pPr>
      <w:r w:rsidRPr="000F269F">
        <w:rPr>
          <w:b/>
        </w:rPr>
        <w:t xml:space="preserve">Требования к уровню подготовки учащихся 6 класса  Учащиеся должны знать: </w:t>
      </w:r>
    </w:p>
    <w:p w:rsidR="005B5A50" w:rsidRDefault="00DC481C" w:rsidP="000F269F">
      <w:pPr>
        <w:ind w:left="360" w:right="15" w:firstLine="0"/>
      </w:pPr>
      <w:r>
        <w:t xml:space="preserve">что такое технический рисунок, эскиз и чертеж; </w:t>
      </w:r>
    </w:p>
    <w:p w:rsidR="005B5A50" w:rsidRDefault="00DC481C" w:rsidP="000F269F">
      <w:pPr>
        <w:ind w:left="360" w:right="15" w:firstLine="0"/>
      </w:pPr>
      <w:r>
        <w:t xml:space="preserve">основные параметры качества детали: форма, шероховатость и размеры каждой элементарной поверхности и их взаимное расположение; уметь осуществлять их контроль; </w:t>
      </w:r>
    </w:p>
    <w:p w:rsidR="005B5A50" w:rsidRDefault="00DC481C" w:rsidP="000F269F">
      <w:pPr>
        <w:ind w:left="360" w:right="15" w:firstLine="0"/>
      </w:pPr>
      <w:r>
        <w:t xml:space="preserve">пути предупреждения негативных последствий трудовой деятельности человека на окружающую среду и собственное здоровье;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что такое текстовая и графическая информация; </w:t>
      </w:r>
    </w:p>
    <w:p w:rsidR="005B5A50" w:rsidRDefault="00DC481C" w:rsidP="000F269F">
      <w:pPr>
        <w:ind w:left="360" w:right="15" w:firstLine="0"/>
      </w:pPr>
      <w:r>
        <w:t xml:space="preserve">какие свойства материалов необходимо учитывать при их обработке; </w:t>
      </w:r>
    </w:p>
    <w:p w:rsidR="005B5A50" w:rsidRDefault="00DC481C" w:rsidP="000F269F">
      <w:pPr>
        <w:ind w:left="360" w:right="15" w:firstLine="0"/>
      </w:pPr>
      <w:r>
        <w:t xml:space="preserve">общее устройство столярного верстака, уметь пользоваться им при выполнении столярных операций; </w:t>
      </w:r>
    </w:p>
    <w:p w:rsidR="005B5A50" w:rsidRDefault="00DC481C" w:rsidP="000F269F">
      <w:pPr>
        <w:ind w:left="360" w:right="15" w:firstLine="0"/>
      </w:pPr>
      <w:r>
        <w:lastRenderedPageBreak/>
        <w:t xml:space="preserve">назначение, устройство и принцип действия простейшего столярного инструмента (разметочного, ударного и режущего) и приспособлений для пиления (стусла); уметь пользоваться ими при выполнении соответствующих операций; </w:t>
      </w:r>
    </w:p>
    <w:p w:rsidR="005B5A50" w:rsidRDefault="00DC481C" w:rsidP="000F269F">
      <w:pPr>
        <w:ind w:left="360" w:right="15" w:firstLine="0"/>
      </w:pPr>
      <w:r>
        <w:t xml:space="preserve">основные виды механизмов по выполняемым функциям, а также по используемым в них рабочим частям; </w:t>
      </w:r>
    </w:p>
    <w:p w:rsidR="005B5A50" w:rsidRDefault="00DC481C" w:rsidP="000F269F">
      <w:pPr>
        <w:ind w:left="360" w:right="15" w:firstLine="0"/>
      </w:pPr>
      <w:r>
        <w:t xml:space="preserve">виды пиломатериалов; </w:t>
      </w:r>
    </w:p>
    <w:p w:rsidR="005B5A50" w:rsidRDefault="00DC481C" w:rsidP="000F269F">
      <w:pPr>
        <w:spacing w:after="33"/>
        <w:ind w:left="360" w:right="15" w:firstLine="0"/>
      </w:pPr>
      <w:r>
        <w:t xml:space="preserve">возможности и умения использовать микрокалькуляторы и ПК в процессе работы для выполнения необходимых расчетов, получения необходимой информации о технологии обработки деталей и сборки изделий; </w:t>
      </w:r>
    </w:p>
    <w:p w:rsidR="005B5A50" w:rsidRDefault="00DC481C" w:rsidP="000F269F">
      <w:pPr>
        <w:spacing w:after="5" w:line="277" w:lineRule="auto"/>
        <w:ind w:left="360" w:right="15" w:firstLine="0"/>
      </w:pPr>
      <w:r>
        <w:t xml:space="preserve">источники и носители информации, способы получения, хранения и поиска информации;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принципы ухода за одеждой и обувью.</w:t>
      </w:r>
      <w:r>
        <w:rPr>
          <w:b/>
        </w:rPr>
        <w:t xml:space="preserve"> Уметь:</w:t>
      </w:r>
      <w:r>
        <w:t xml:space="preserve"> </w:t>
      </w:r>
    </w:p>
    <w:p w:rsidR="005B5A50" w:rsidRDefault="00DC481C" w:rsidP="000F269F">
      <w:pPr>
        <w:ind w:left="360" w:right="15" w:firstLine="0"/>
      </w:pPr>
      <w:r>
        <w:t xml:space="preserve">рационально организовывать рабочее место и соблюдать правила безопасности труда и личной гигиены при выполнении всех указанных работ; </w:t>
      </w:r>
    </w:p>
    <w:p w:rsidR="005B5A50" w:rsidRDefault="00DC481C" w:rsidP="000F269F">
      <w:pPr>
        <w:spacing w:after="34"/>
        <w:ind w:left="360" w:right="15" w:firstLine="0"/>
      </w:pPr>
      <w:r>
        <w:t xml:space="preserve">выполнять основные операции по обработке древесины ручными налаженными инструментами, изготавливать простейшие изделия из древесины по технологическим картам; </w:t>
      </w:r>
    </w:p>
    <w:p w:rsidR="005B5A50" w:rsidRDefault="00DC481C" w:rsidP="000F269F">
      <w:pPr>
        <w:ind w:left="360" w:right="15" w:firstLine="0"/>
      </w:pPr>
      <w:r>
        <w:t xml:space="preserve">читать простейшие технические рисунки и чертежи плоских и призматических деталей и деталей типа тел вращения; </w:t>
      </w:r>
    </w:p>
    <w:p w:rsidR="005B5A50" w:rsidRDefault="00DC481C" w:rsidP="000F269F">
      <w:pPr>
        <w:ind w:left="360" w:right="15" w:firstLine="0"/>
      </w:pPr>
      <w:r>
        <w:t xml:space="preserve">понимать содержание технологических карт и пользоваться ими при выполнении работ; </w:t>
      </w:r>
    </w:p>
    <w:p w:rsidR="005B5A50" w:rsidRDefault="00DC481C" w:rsidP="000F269F">
      <w:pPr>
        <w:ind w:left="360" w:right="15" w:firstLine="0"/>
      </w:pPr>
      <w:r>
        <w:t xml:space="preserve">графически изображать основные виды механизмов передач; </w:t>
      </w:r>
    </w:p>
    <w:p w:rsidR="005B5A50" w:rsidRDefault="00DC481C" w:rsidP="000F269F">
      <w:pPr>
        <w:ind w:left="360" w:right="15" w:firstLine="0"/>
      </w:pPr>
      <w:r>
        <w:t xml:space="preserve">находить необходимую техническую информацию; </w:t>
      </w:r>
    </w:p>
    <w:p w:rsidR="005B5A50" w:rsidRDefault="00DC481C" w:rsidP="000F269F">
      <w:pPr>
        <w:ind w:left="360" w:right="15" w:firstLine="0"/>
      </w:pPr>
      <w:r>
        <w:t xml:space="preserve">осуществлять контроль качества изготавливаемых изделий; </w:t>
      </w:r>
    </w:p>
    <w:p w:rsidR="005B5A50" w:rsidRDefault="00DC481C" w:rsidP="000F269F">
      <w:pPr>
        <w:ind w:left="360" w:right="15" w:firstLine="0"/>
      </w:pPr>
      <w:r>
        <w:t xml:space="preserve">читать чертежи и технологические карты, выявлять технические требования, предъявляемые к детали; </w:t>
      </w:r>
    </w:p>
    <w:p w:rsidR="005B5A50" w:rsidRDefault="00DC481C" w:rsidP="000F269F">
      <w:pPr>
        <w:ind w:left="360" w:right="15" w:firstLine="0"/>
      </w:pPr>
      <w:r>
        <w:t xml:space="preserve">выполнять основные учебно-производственные операции на сверлильном станке; </w:t>
      </w:r>
    </w:p>
    <w:p w:rsidR="005B5A50" w:rsidRDefault="00DC481C" w:rsidP="000F269F">
      <w:pPr>
        <w:ind w:left="360" w:right="15" w:firstLine="0"/>
      </w:pPr>
      <w:r>
        <w:t xml:space="preserve">соединять детали склеиванием, на гвоздях, шурупах; </w:t>
      </w:r>
    </w:p>
    <w:p w:rsidR="005B5A50" w:rsidRDefault="00DC481C" w:rsidP="000F269F">
      <w:pPr>
        <w:spacing w:after="34"/>
        <w:ind w:left="360" w:right="15" w:firstLine="0"/>
      </w:pPr>
      <w:r>
        <w:t xml:space="preserve">владеть простейшими способами технологии художественной отделки древесины (шлифовка, выжигание, отделка поверхностей материалов красками и лаками); </w:t>
      </w:r>
    </w:p>
    <w:p w:rsidR="005B5A50" w:rsidRDefault="00DC481C" w:rsidP="000F269F">
      <w:pPr>
        <w:ind w:left="360" w:right="15" w:firstLine="0"/>
      </w:pPr>
      <w:r>
        <w:t xml:space="preserve">применять политехнические и технологические знания и умения в самостоятельной практической деятельности;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набирать и редактировать текст; </w:t>
      </w:r>
    </w:p>
    <w:p w:rsidR="005B5A50" w:rsidRDefault="00DC481C" w:rsidP="000F269F">
      <w:pPr>
        <w:ind w:left="360" w:right="15" w:firstLine="0"/>
      </w:pPr>
      <w:r>
        <w:t xml:space="preserve">создавать простые рисунки; </w:t>
      </w:r>
    </w:p>
    <w:p w:rsidR="005B5A50" w:rsidRDefault="00DC481C" w:rsidP="000F269F">
      <w:pPr>
        <w:ind w:left="360" w:right="15" w:firstLine="0"/>
      </w:pPr>
      <w:r>
        <w:t>работать на ПК в режиме калькулятора.</w:t>
      </w:r>
      <w:r>
        <w:rPr>
          <w:b/>
        </w:rPr>
        <w:t xml:space="preserve"> </w:t>
      </w:r>
    </w:p>
    <w:p w:rsidR="005B5A50" w:rsidRDefault="00DC481C" w:rsidP="000F269F">
      <w:pPr>
        <w:spacing w:after="10" w:line="269" w:lineRule="auto"/>
        <w:ind w:left="360" w:right="7" w:firstLine="0"/>
      </w:pPr>
      <w:r w:rsidRPr="000F269F">
        <w:rPr>
          <w:b/>
        </w:rPr>
        <w:t>Должны владеть компетенциями:</w:t>
      </w:r>
      <w:r>
        <w:t xml:space="preserve"> </w:t>
      </w:r>
    </w:p>
    <w:p w:rsidR="005B5A50" w:rsidRDefault="00DC481C" w:rsidP="000F269F">
      <w:pPr>
        <w:ind w:left="360" w:right="15" w:firstLine="0"/>
      </w:pPr>
      <w:r>
        <w:t xml:space="preserve">ценностно-смысловой; </w:t>
      </w:r>
    </w:p>
    <w:p w:rsidR="005B5A50" w:rsidRDefault="00DC481C" w:rsidP="000F269F">
      <w:pPr>
        <w:ind w:left="360" w:right="15" w:firstLine="0"/>
      </w:pPr>
      <w:r>
        <w:t xml:space="preserve">деятельностной; </w:t>
      </w:r>
    </w:p>
    <w:p w:rsidR="005B5A50" w:rsidRDefault="00DC481C" w:rsidP="000F269F">
      <w:pPr>
        <w:ind w:left="360" w:right="15" w:firstLine="0"/>
      </w:pPr>
      <w:r>
        <w:t xml:space="preserve">социально-трудовой; </w:t>
      </w:r>
    </w:p>
    <w:p w:rsidR="005B5A50" w:rsidRDefault="00DC481C" w:rsidP="000F269F">
      <w:pPr>
        <w:spacing w:after="5" w:line="277" w:lineRule="auto"/>
        <w:ind w:left="360" w:right="15" w:firstLine="0"/>
      </w:pPr>
      <w:r>
        <w:lastRenderedPageBreak/>
        <w:t xml:space="preserve">познавательно-смысловой;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информационно-коммуникативной;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учебно-познавательной. </w:t>
      </w:r>
    </w:p>
    <w:p w:rsidR="005B5A50" w:rsidRDefault="00DC481C" w:rsidP="000F269F">
      <w:pPr>
        <w:spacing w:after="32" w:line="269" w:lineRule="auto"/>
        <w:ind w:left="360" w:right="7" w:firstLine="0"/>
      </w:pPr>
      <w:r w:rsidRPr="000F269F">
        <w:rPr>
          <w:b/>
        </w:rPr>
        <w:t>Способны решать следующие жизненно-практические задачи:</w:t>
      </w:r>
      <w:r>
        <w:t xml:space="preserve"> </w:t>
      </w:r>
    </w:p>
    <w:p w:rsidR="005B5A50" w:rsidRDefault="00DC481C" w:rsidP="000F269F">
      <w:pPr>
        <w:ind w:left="360" w:right="15" w:firstLine="0"/>
      </w:pPr>
      <w:r>
        <w:t xml:space="preserve">вести экологически здоровый образ жизни; </w:t>
      </w:r>
    </w:p>
    <w:p w:rsidR="005B5A50" w:rsidRDefault="00DC481C" w:rsidP="000F269F">
      <w:pPr>
        <w:ind w:left="360" w:right="15" w:firstLine="0"/>
      </w:pPr>
      <w:r>
        <w:t xml:space="preserve">использовать ПК для решения технологических, конструкторских, экономических задач и как источник информации; </w:t>
      </w:r>
    </w:p>
    <w:p w:rsidR="005B5A50" w:rsidRDefault="00DC481C" w:rsidP="000F269F">
      <w:pPr>
        <w:ind w:left="360" w:right="15" w:firstLine="0"/>
      </w:pPr>
      <w:r>
        <w:t xml:space="preserve">планировать и оформлять интерьер: ухаживать за одеждой и обувью, соблюдать гигиену, выражать уважение и заботу членам семьи, принимать гостей и правильно вести себя в гостях; </w:t>
      </w:r>
      <w:r>
        <w:rPr>
          <w:rFonts w:ascii="Segoe UI Symbol" w:eastAsia="Segoe UI Symbol" w:hAnsi="Segoe UI Symbol" w:cs="Segoe UI Symbol"/>
        </w:rPr>
        <w:t></w:t>
      </w:r>
      <w:r>
        <w:rPr>
          <w:rFonts w:ascii="Arial" w:eastAsia="Arial" w:hAnsi="Arial" w:cs="Arial"/>
        </w:rPr>
        <w:t xml:space="preserve"> </w:t>
      </w:r>
      <w:r>
        <w:t>проектировать и изготавливать полезные изделия из конструкционных и поделочных материалов.</w:t>
      </w:r>
      <w:r>
        <w:rPr>
          <w:b/>
        </w:rPr>
        <w:t xml:space="preserve"> </w:t>
      </w:r>
    </w:p>
    <w:p w:rsidR="005B5A50" w:rsidRDefault="00DC481C" w:rsidP="000F269F">
      <w:pPr>
        <w:spacing w:after="25" w:line="259" w:lineRule="auto"/>
        <w:ind w:left="1080" w:right="420" w:firstLine="0"/>
        <w:jc w:val="center"/>
      </w:pPr>
      <w:r w:rsidRPr="000F269F">
        <w:rPr>
          <w:b/>
        </w:rPr>
        <w:t>1.2.3.21. Физическая культура</w:t>
      </w:r>
      <w:r>
        <w:t xml:space="preserve"> </w:t>
      </w:r>
    </w:p>
    <w:p w:rsidR="005B5A50" w:rsidRDefault="00DC481C" w:rsidP="000F269F">
      <w:pPr>
        <w:spacing w:after="10" w:line="269" w:lineRule="auto"/>
        <w:ind w:left="360" w:right="7" w:firstLine="0"/>
      </w:pPr>
      <w:r w:rsidRPr="000F269F">
        <w:rPr>
          <w:b/>
        </w:rPr>
        <w:t>Знания о физической культуре</w:t>
      </w:r>
      <w:r>
        <w:t xml:space="preserve"> </w:t>
      </w:r>
    </w:p>
    <w:p w:rsidR="005B5A50" w:rsidRDefault="00DC481C" w:rsidP="000F269F">
      <w:pPr>
        <w:spacing w:after="10" w:line="269" w:lineRule="auto"/>
        <w:ind w:left="360" w:right="7" w:firstLine="0"/>
      </w:pPr>
      <w:r w:rsidRPr="000F269F">
        <w:rPr>
          <w:b/>
        </w:rPr>
        <w:t>1.Планируемые результаты освоения учебного курса.</w:t>
      </w:r>
      <w:r>
        <w:t xml:space="preserve"> </w:t>
      </w:r>
    </w:p>
    <w:p w:rsidR="005B5A50" w:rsidRDefault="00DC481C" w:rsidP="000F269F">
      <w:pPr>
        <w:spacing w:after="10" w:line="269" w:lineRule="auto"/>
        <w:ind w:left="360" w:right="7" w:firstLine="0"/>
      </w:pPr>
      <w:r w:rsidRPr="000F269F">
        <w:rPr>
          <w:b/>
        </w:rPr>
        <w:t xml:space="preserve">Личностные результаты </w:t>
      </w:r>
    </w:p>
    <w:p w:rsidR="005B5A50" w:rsidRDefault="00DC481C" w:rsidP="000F269F">
      <w:pPr>
        <w:tabs>
          <w:tab w:val="left" w:pos="142"/>
        </w:tabs>
        <w:ind w:left="360" w:right="15" w:firstLine="0"/>
      </w:pPr>
      <w:r>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w:t>
      </w:r>
    </w:p>
    <w:p w:rsidR="005B5A50" w:rsidRDefault="00DC481C" w:rsidP="000F269F">
      <w:pPr>
        <w:tabs>
          <w:tab w:val="left" w:pos="142"/>
        </w:tabs>
        <w:ind w:left="360" w:right="15" w:firstLine="0"/>
      </w:pPr>
      <w:r>
        <w:t xml:space="preserve">знание истории физической культуры своего народа, своего края как части наследия народов России и человечества; </w:t>
      </w:r>
    </w:p>
    <w:p w:rsidR="005B5A50" w:rsidRDefault="00DC481C" w:rsidP="000F269F">
      <w:pPr>
        <w:tabs>
          <w:tab w:val="left" w:pos="142"/>
        </w:tabs>
        <w:ind w:left="360" w:right="15" w:firstLine="0"/>
      </w:pPr>
      <w:r>
        <w:t xml:space="preserve">усвоение гуманистических, демократических и традиционных ценностей многонационального российского общества; </w:t>
      </w:r>
    </w:p>
    <w:p w:rsidR="005B5A50" w:rsidRDefault="00DC481C" w:rsidP="000F269F">
      <w:pPr>
        <w:tabs>
          <w:tab w:val="left" w:pos="142"/>
        </w:tabs>
        <w:ind w:left="360" w:right="15" w:firstLine="0"/>
      </w:pPr>
      <w:r>
        <w:t xml:space="preserve">воспитание чувства ответственности и долга перед Родиной; </w:t>
      </w:r>
    </w:p>
    <w:p w:rsidR="005B5A50" w:rsidRDefault="00DC481C" w:rsidP="000F269F">
      <w:pPr>
        <w:tabs>
          <w:tab w:val="left" w:pos="142"/>
        </w:tabs>
        <w:ind w:left="360" w:right="15" w:firstLine="0"/>
      </w:pPr>
      <w: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5B5A50" w:rsidRDefault="00DC481C" w:rsidP="000F269F">
      <w:pPr>
        <w:tabs>
          <w:tab w:val="left" w:pos="142"/>
        </w:tabs>
        <w:ind w:left="360" w:right="15" w:firstLine="0"/>
      </w:pPr>
      <w:r>
        <w:t xml:space="preserve">формирование целостного мировоззрения, соответствующего современному уровню развития науки и общественнойпрактики, учитывающего социальное, культурное, языковое, духовное многообразие современного мира; </w:t>
      </w:r>
    </w:p>
    <w:p w:rsidR="005B5A50" w:rsidRDefault="00DC481C" w:rsidP="000F269F">
      <w:pPr>
        <w:tabs>
          <w:tab w:val="left" w:pos="142"/>
        </w:tabs>
        <w:ind w:left="360" w:right="15" w:firstLine="0"/>
      </w:pPr>
      <w: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
    <w:p w:rsidR="005B5A50" w:rsidRDefault="00DC481C" w:rsidP="000F269F">
      <w:pPr>
        <w:tabs>
          <w:tab w:val="left" w:pos="142"/>
        </w:tabs>
        <w:ind w:left="360" w:right="15" w:firstLine="0"/>
      </w:pPr>
      <w:r>
        <w:t xml:space="preserve">готовности и способности вести диалог с другими людьми и достигать в нём взаимопонимания;    </w:t>
      </w:r>
    </w:p>
    <w:p w:rsidR="005B5A50" w:rsidRDefault="00DC481C" w:rsidP="000F269F">
      <w:pPr>
        <w:tabs>
          <w:tab w:val="left" w:pos="142"/>
        </w:tabs>
        <w:ind w:left="360" w:right="15" w:firstLine="0"/>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5B5A50" w:rsidRDefault="00DC481C" w:rsidP="000F269F">
      <w:pPr>
        <w:tabs>
          <w:tab w:val="left" w:pos="142"/>
        </w:tabs>
        <w:ind w:left="360" w:right="15" w:firstLine="0"/>
      </w:pPr>
      <w:r>
        <w:t xml:space="preserve">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5B5A50" w:rsidRDefault="00DC481C" w:rsidP="000F269F">
      <w:pPr>
        <w:tabs>
          <w:tab w:val="left" w:pos="142"/>
        </w:tabs>
        <w:ind w:left="360" w:right="15" w:firstLine="0"/>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B5A50" w:rsidRDefault="00DC481C" w:rsidP="000F269F">
      <w:pPr>
        <w:tabs>
          <w:tab w:val="left" w:pos="142"/>
        </w:tabs>
        <w:ind w:left="360" w:right="15" w:firstLine="0"/>
      </w:pPr>
      <w:r>
        <w:lastRenderedPageBreak/>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5B5A50" w:rsidRDefault="00DC481C" w:rsidP="000F269F">
      <w:pPr>
        <w:tabs>
          <w:tab w:val="left" w:pos="142"/>
        </w:tabs>
        <w:ind w:left="360" w:right="15" w:firstLine="0"/>
      </w:pPr>
      <w:r>
        <w:t xml:space="preserve">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5B5A50" w:rsidRDefault="00DC481C" w:rsidP="000F269F">
      <w:pPr>
        <w:tabs>
          <w:tab w:val="left" w:pos="142"/>
        </w:tabs>
        <w:ind w:left="360" w:right="15" w:firstLine="0"/>
      </w:pPr>
      <w:r>
        <w:t xml:space="preserve">осознание значения семьи в жизни человека и общества, принятие ценности семейной жизни, уважительное и заботливое отношение к </w:t>
      </w:r>
    </w:p>
    <w:p w:rsidR="005B5A50" w:rsidRDefault="00DC481C" w:rsidP="000F269F">
      <w:pPr>
        <w:tabs>
          <w:tab w:val="left" w:pos="142"/>
        </w:tabs>
        <w:ind w:left="360" w:right="15" w:firstLine="0"/>
      </w:pPr>
      <w:r>
        <w:t xml:space="preserve">членам своей семьи.                             </w:t>
      </w:r>
    </w:p>
    <w:p w:rsidR="005B5A50" w:rsidRDefault="00DC481C" w:rsidP="000F269F">
      <w:pPr>
        <w:tabs>
          <w:tab w:val="left" w:pos="142"/>
        </w:tabs>
        <w:ind w:left="360" w:right="15" w:firstLine="0"/>
      </w:pPr>
      <w:r>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r w:rsidRPr="000F269F">
        <w:rPr>
          <w:u w:val="single" w:color="000000"/>
        </w:rPr>
        <w:t>.</w:t>
      </w:r>
      <w:r>
        <w:t xml:space="preserve"> </w:t>
      </w:r>
    </w:p>
    <w:p w:rsidR="005B5A50" w:rsidRDefault="00DC481C" w:rsidP="000F269F">
      <w:pPr>
        <w:spacing w:after="10" w:line="269" w:lineRule="auto"/>
        <w:ind w:left="360" w:right="7" w:firstLine="0"/>
      </w:pPr>
      <w:r w:rsidRPr="000F269F">
        <w:rPr>
          <w:b/>
        </w:rPr>
        <w:t xml:space="preserve">Метапредметные результаты </w:t>
      </w:r>
    </w:p>
    <w:p w:rsidR="005B5A50" w:rsidRDefault="00DC481C" w:rsidP="000F269F">
      <w:pPr>
        <w:tabs>
          <w:tab w:val="left" w:pos="284"/>
        </w:tabs>
        <w:ind w:left="360" w:right="15" w:firstLine="0"/>
      </w:pPr>
      <w: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5B5A50" w:rsidRDefault="00DC481C" w:rsidP="000F269F">
      <w:pPr>
        <w:tabs>
          <w:tab w:val="left" w:pos="284"/>
        </w:tabs>
        <w:ind w:left="360" w:right="15" w:firstLine="0"/>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5B5A50" w:rsidRDefault="00DC481C" w:rsidP="000F269F">
      <w:pPr>
        <w:tabs>
          <w:tab w:val="left" w:pos="284"/>
        </w:tabs>
        <w:ind w:left="360" w:right="15" w:firstLine="0"/>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B5A50" w:rsidRDefault="00DC481C" w:rsidP="000F269F">
      <w:pPr>
        <w:tabs>
          <w:tab w:val="left" w:pos="284"/>
        </w:tabs>
        <w:ind w:left="360" w:right="15" w:firstLine="0"/>
      </w:pPr>
      <w:r>
        <w:t xml:space="preserve">умение оценивать правильность выполнения учебной задачи, собственные возможности её решения; </w:t>
      </w:r>
    </w:p>
    <w:p w:rsidR="005B5A50" w:rsidRDefault="00DC481C" w:rsidP="000F269F">
      <w:pPr>
        <w:tabs>
          <w:tab w:val="left" w:pos="284"/>
        </w:tabs>
        <w:ind w:left="360" w:right="15" w:firstLine="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5B5A50" w:rsidRDefault="00DC481C" w:rsidP="000F269F">
      <w:pPr>
        <w:tabs>
          <w:tab w:val="left" w:pos="284"/>
        </w:tabs>
        <w:ind w:left="360" w:right="15" w:firstLine="0"/>
      </w:pPr>
      <w:r>
        <w:t xml:space="preserve">умение организовывать учебное сотрудничество и совместную деятельность с учителем и сверстниками; </w:t>
      </w:r>
    </w:p>
    <w:p w:rsidR="005B5A50" w:rsidRDefault="00DC481C" w:rsidP="000F269F">
      <w:pPr>
        <w:tabs>
          <w:tab w:val="left" w:pos="284"/>
        </w:tabs>
        <w:ind w:left="360" w:right="15" w:firstLine="0"/>
      </w:pPr>
      <w:r>
        <w:t xml:space="preserve">умение работать индивидуально и в группе: находить общее решение и разрешать конфликты на основе согласования позиций и учёта интересов; </w:t>
      </w:r>
    </w:p>
    <w:p w:rsidR="005B5A50" w:rsidRDefault="00DC481C" w:rsidP="000F269F">
      <w:pPr>
        <w:tabs>
          <w:tab w:val="left" w:pos="284"/>
        </w:tabs>
        <w:ind w:left="360" w:right="15" w:firstLine="0"/>
      </w:pPr>
      <w:r>
        <w:t xml:space="preserve">умение формулировать, аргументировать и отстаивать своё мнение; </w:t>
      </w:r>
    </w:p>
    <w:p w:rsidR="005B5A50" w:rsidRDefault="00DC481C" w:rsidP="000F269F">
      <w:pPr>
        <w:tabs>
          <w:tab w:val="left" w:pos="284"/>
        </w:tabs>
        <w:ind w:left="360" w:right="15" w:firstLine="0"/>
      </w:pPr>
      <w: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5B5A50" w:rsidRDefault="00DC481C" w:rsidP="000F269F">
      <w:pPr>
        <w:tabs>
          <w:tab w:val="left" w:pos="284"/>
        </w:tabs>
        <w:spacing w:after="10" w:line="269" w:lineRule="auto"/>
        <w:ind w:left="360" w:right="7" w:firstLine="0"/>
      </w:pPr>
      <w:r w:rsidRPr="000F269F">
        <w:rPr>
          <w:b/>
        </w:rPr>
        <w:t xml:space="preserve">Предметные результаты </w:t>
      </w:r>
    </w:p>
    <w:p w:rsidR="005B5A50" w:rsidRDefault="00DC481C" w:rsidP="000F269F">
      <w:pPr>
        <w:tabs>
          <w:tab w:val="left" w:pos="284"/>
        </w:tabs>
        <w:ind w:left="360" w:right="15" w:firstLine="0"/>
      </w:pPr>
      <w:r>
        <w:t xml:space="preserve">В основной школе в соответствии с Федеральным государственным образовательным стандартом основного общего образования результаты изучения курса «Физическая культура» должны отражать: </w:t>
      </w:r>
    </w:p>
    <w:p w:rsidR="005B5A50" w:rsidRDefault="00DC481C" w:rsidP="000F269F">
      <w:pPr>
        <w:tabs>
          <w:tab w:val="left" w:pos="284"/>
        </w:tabs>
        <w:ind w:left="360" w:right="15" w:firstLine="0"/>
      </w:pPr>
      <w:r>
        <w:lastRenderedPageBreak/>
        <w:t xml:space="preserve">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5B5A50" w:rsidRDefault="00DC481C" w:rsidP="000F269F">
      <w:pPr>
        <w:tabs>
          <w:tab w:val="left" w:pos="284"/>
        </w:tabs>
        <w:ind w:left="360" w:right="15" w:firstLine="0"/>
      </w:pPr>
      <w:r>
        <w:t xml:space="preserve">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5B5A50" w:rsidRDefault="00DC481C" w:rsidP="000F269F">
      <w:pPr>
        <w:tabs>
          <w:tab w:val="left" w:pos="284"/>
        </w:tabs>
        <w:ind w:left="360" w:right="15" w:firstLine="0"/>
      </w:pPr>
      <w:r>
        <w:t xml:space="preserve">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5B5A50" w:rsidRDefault="00DC481C" w:rsidP="000F269F">
      <w:pPr>
        <w:tabs>
          <w:tab w:val="left" w:pos="284"/>
        </w:tabs>
        <w:ind w:left="360" w:right="15" w:firstLine="0"/>
      </w:pPr>
      <w:r>
        <w:t xml:space="preserve">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 </w:t>
      </w:r>
    </w:p>
    <w:p w:rsidR="005B5A50" w:rsidRDefault="00DC481C" w:rsidP="000F269F">
      <w:pPr>
        <w:tabs>
          <w:tab w:val="left" w:pos="284"/>
        </w:tabs>
        <w:ind w:left="360" w:right="15" w:firstLine="0"/>
      </w:pPr>
      <w:r>
        <w:t xml:space="preserve">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w:t>
      </w:r>
    </w:p>
    <w:p w:rsidR="005B5A50" w:rsidRDefault="00DC481C" w:rsidP="000F269F">
      <w:pPr>
        <w:tabs>
          <w:tab w:val="left" w:pos="284"/>
        </w:tabs>
        <w:spacing w:after="5" w:line="277" w:lineRule="auto"/>
        <w:ind w:left="360" w:right="7055" w:firstLine="0"/>
        <w:jc w:val="left"/>
      </w:pPr>
      <w:r>
        <w:t xml:space="preserve">Всероссийского физкультурно-спортивного комплекса "Готов к труду и обороне" (ГТО). (в ред. Приказа Минобрнауки России от 29.12.2014 N 1644) </w:t>
      </w:r>
      <w:r w:rsidRPr="000F269F">
        <w:rPr>
          <w:b/>
          <w:i/>
        </w:rPr>
        <w:t xml:space="preserve">В области познавательной культуры: </w:t>
      </w:r>
    </w:p>
    <w:p w:rsidR="005B5A50" w:rsidRDefault="00DC481C" w:rsidP="000F269F">
      <w:pPr>
        <w:tabs>
          <w:tab w:val="left" w:pos="284"/>
        </w:tabs>
        <w:ind w:left="360" w:right="15" w:firstLine="0"/>
      </w:pPr>
      <w:r>
        <w:t xml:space="preserve">знания по истории развития спорта и олимпийского движения, о положительном их влиянии на укрепление мира и дружбы между народами; </w:t>
      </w:r>
    </w:p>
    <w:p w:rsidR="005B5A50" w:rsidRDefault="00DC481C" w:rsidP="000F269F">
      <w:pPr>
        <w:tabs>
          <w:tab w:val="left" w:pos="284"/>
        </w:tabs>
        <w:ind w:left="360" w:right="15" w:firstLine="0"/>
      </w:pPr>
      <w:r>
        <w:t xml:space="preserve">знания основных направлений развития физической культуры в обществе, их целей, задач и форм организации; </w:t>
      </w:r>
    </w:p>
    <w:p w:rsidR="005B5A50" w:rsidRDefault="00DC481C" w:rsidP="000F269F">
      <w:pPr>
        <w:tabs>
          <w:tab w:val="left" w:pos="284"/>
        </w:tabs>
        <w:ind w:left="360" w:right="15" w:firstLine="0"/>
      </w:pPr>
      <w:r>
        <w:t xml:space="preserve">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 </w:t>
      </w:r>
    </w:p>
    <w:p w:rsidR="005B5A50" w:rsidRDefault="00DC481C" w:rsidP="000F269F">
      <w:pPr>
        <w:spacing w:after="5"/>
        <w:ind w:left="360" w:firstLine="0"/>
        <w:jc w:val="left"/>
      </w:pPr>
      <w:r w:rsidRPr="000F269F">
        <w:rPr>
          <w:b/>
          <w:i/>
        </w:rPr>
        <w:t xml:space="preserve">В области нравственной культуры: </w:t>
      </w:r>
    </w:p>
    <w:p w:rsidR="005B5A50" w:rsidRDefault="00DC481C" w:rsidP="000F269F">
      <w:pPr>
        <w:tabs>
          <w:tab w:val="left" w:pos="142"/>
        </w:tabs>
        <w:ind w:left="360" w:right="15" w:firstLine="0"/>
      </w:pPr>
      <w:r>
        <w:lastRenderedPageBreak/>
        <w:t xml:space="preserve">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 </w:t>
      </w:r>
    </w:p>
    <w:p w:rsidR="005B5A50" w:rsidRDefault="00DC481C" w:rsidP="000F269F">
      <w:pPr>
        <w:tabs>
          <w:tab w:val="left" w:pos="142"/>
        </w:tabs>
        <w:ind w:left="360" w:right="15" w:firstLine="0"/>
      </w:pPr>
      <w:r>
        <w:t xml:space="preserve">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 </w:t>
      </w:r>
    </w:p>
    <w:p w:rsidR="005B5A50" w:rsidRDefault="00DC481C" w:rsidP="000F269F">
      <w:pPr>
        <w:tabs>
          <w:tab w:val="left" w:pos="142"/>
        </w:tabs>
        <w:ind w:left="360" w:right="15" w:firstLine="0"/>
      </w:pPr>
      <w:r>
        <w:t xml:space="preserve">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 </w:t>
      </w:r>
      <w:r>
        <w:rPr>
          <w:b/>
          <w:i/>
        </w:rPr>
        <w:t xml:space="preserve">В области трудовой культуры: </w:t>
      </w:r>
    </w:p>
    <w:p w:rsidR="005B5A50" w:rsidRDefault="00DC481C" w:rsidP="000F269F">
      <w:pPr>
        <w:tabs>
          <w:tab w:val="left" w:pos="142"/>
        </w:tabs>
        <w:ind w:left="360" w:right="15" w:firstLine="0"/>
      </w:pPr>
      <w:r>
        <w:t xml:space="preserve">способность преодолевать трудности, добросовестно выполнять учебные задания по технической и физической подготовке; </w:t>
      </w:r>
    </w:p>
    <w:p w:rsidR="005B5A50" w:rsidRDefault="00DC481C" w:rsidP="000F269F">
      <w:pPr>
        <w:tabs>
          <w:tab w:val="left" w:pos="142"/>
        </w:tabs>
        <w:ind w:left="360" w:right="15" w:firstLine="0"/>
      </w:pPr>
      <w:r>
        <w:t xml:space="preserve">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 </w:t>
      </w:r>
    </w:p>
    <w:p w:rsidR="005B5A50" w:rsidRDefault="00DC481C" w:rsidP="000F269F">
      <w:pPr>
        <w:tabs>
          <w:tab w:val="left" w:pos="142"/>
        </w:tabs>
        <w:ind w:left="360" w:right="15" w:firstLine="0"/>
      </w:pPr>
      <w:r>
        <w:t xml:space="preserve">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 </w:t>
      </w:r>
    </w:p>
    <w:p w:rsidR="005B5A50" w:rsidRDefault="00DC481C" w:rsidP="000F269F">
      <w:pPr>
        <w:tabs>
          <w:tab w:val="left" w:pos="142"/>
        </w:tabs>
        <w:spacing w:after="5"/>
        <w:ind w:left="360" w:firstLine="0"/>
        <w:jc w:val="left"/>
      </w:pPr>
      <w:r w:rsidRPr="000F269F">
        <w:rPr>
          <w:b/>
          <w:i/>
        </w:rPr>
        <w:t xml:space="preserve">В области эстетической культуры: </w:t>
      </w:r>
    </w:p>
    <w:p w:rsidR="005B5A50" w:rsidRDefault="00DC481C" w:rsidP="000F269F">
      <w:pPr>
        <w:tabs>
          <w:tab w:val="left" w:pos="142"/>
        </w:tabs>
        <w:ind w:left="360" w:right="15" w:firstLine="0"/>
      </w:pPr>
      <w:r>
        <w:t xml:space="preserve">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 </w:t>
      </w:r>
    </w:p>
    <w:p w:rsidR="005B5A50" w:rsidRDefault="00DC481C" w:rsidP="000F269F">
      <w:pPr>
        <w:tabs>
          <w:tab w:val="left" w:pos="142"/>
        </w:tabs>
        <w:ind w:left="360" w:right="15" w:firstLine="0"/>
      </w:pPr>
      <w:r>
        <w:t xml:space="preserve">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 </w:t>
      </w:r>
    </w:p>
    <w:p w:rsidR="005B5A50" w:rsidRDefault="00DC481C" w:rsidP="000F269F">
      <w:pPr>
        <w:tabs>
          <w:tab w:val="left" w:pos="142"/>
        </w:tabs>
        <w:ind w:left="360" w:right="15" w:firstLine="0"/>
      </w:pPr>
      <w:r>
        <w:t xml:space="preserve">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 </w:t>
      </w:r>
      <w:r>
        <w:rPr>
          <w:b/>
          <w:i/>
        </w:rPr>
        <w:t xml:space="preserve">В области коммуникативной культуры: </w:t>
      </w:r>
    </w:p>
    <w:p w:rsidR="005B5A50" w:rsidRDefault="00DC481C" w:rsidP="000F269F">
      <w:pPr>
        <w:tabs>
          <w:tab w:val="left" w:pos="142"/>
        </w:tabs>
        <w:ind w:left="360" w:right="15" w:firstLine="0"/>
      </w:pPr>
      <w:r>
        <w:t xml:space="preserve">способность интересно и доступно излагать знания о физической культуре, умело применяя соответствующие понятия и термины; </w:t>
      </w:r>
    </w:p>
    <w:p w:rsidR="005B5A50" w:rsidRDefault="00DC481C" w:rsidP="000F269F">
      <w:pPr>
        <w:tabs>
          <w:tab w:val="left" w:pos="142"/>
        </w:tabs>
        <w:ind w:left="360" w:right="15" w:firstLine="0"/>
      </w:pPr>
      <w:r>
        <w:t xml:space="preserve">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 </w:t>
      </w:r>
    </w:p>
    <w:p w:rsidR="005B5A50" w:rsidRDefault="00DC481C" w:rsidP="000F269F">
      <w:pPr>
        <w:tabs>
          <w:tab w:val="left" w:pos="142"/>
        </w:tabs>
        <w:ind w:left="360" w:right="15" w:firstLine="0"/>
      </w:pPr>
      <w:r>
        <w:t xml:space="preserve">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 </w:t>
      </w:r>
      <w:r>
        <w:rPr>
          <w:b/>
          <w:i/>
        </w:rPr>
        <w:t xml:space="preserve">В области физической культуры: </w:t>
      </w:r>
    </w:p>
    <w:p w:rsidR="005B5A50" w:rsidRDefault="00DC481C" w:rsidP="000F269F">
      <w:pPr>
        <w:tabs>
          <w:tab w:val="left" w:pos="142"/>
        </w:tabs>
        <w:ind w:left="360" w:right="15" w:firstLine="0"/>
      </w:pPr>
      <w:r>
        <w:t xml:space="preserve">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 </w:t>
      </w:r>
    </w:p>
    <w:p w:rsidR="005B5A50" w:rsidRDefault="00DC481C" w:rsidP="000F269F">
      <w:pPr>
        <w:tabs>
          <w:tab w:val="left" w:pos="142"/>
        </w:tabs>
        <w:ind w:left="360" w:right="15" w:firstLine="0"/>
      </w:pPr>
      <w:r>
        <w:lastRenderedPageBreak/>
        <w:t xml:space="preserve">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 </w:t>
      </w:r>
    </w:p>
    <w:p w:rsidR="005B5A50" w:rsidRDefault="00DC481C" w:rsidP="000F269F">
      <w:pPr>
        <w:tabs>
          <w:tab w:val="left" w:pos="142"/>
        </w:tabs>
        <w:ind w:left="360" w:right="15" w:firstLine="0"/>
      </w:pPr>
      <w:r>
        <w:t xml:space="preserve">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 </w:t>
      </w:r>
    </w:p>
    <w:p w:rsidR="005B5A50" w:rsidRDefault="00DC481C" w:rsidP="000F269F">
      <w:pPr>
        <w:spacing w:after="25" w:line="259" w:lineRule="auto"/>
        <w:ind w:left="1080" w:right="426" w:firstLine="0"/>
        <w:jc w:val="center"/>
      </w:pPr>
      <w:r w:rsidRPr="000F269F">
        <w:rPr>
          <w:b/>
        </w:rPr>
        <w:t>1.2.3.22. Основы безопасности жизнедеятельности</w:t>
      </w:r>
      <w:r>
        <w:t xml:space="preserve"> </w:t>
      </w:r>
    </w:p>
    <w:p w:rsidR="005B5A50" w:rsidRDefault="00DC481C" w:rsidP="000F269F">
      <w:pPr>
        <w:spacing w:after="2" w:line="278" w:lineRule="auto"/>
        <w:ind w:left="360" w:right="8343" w:firstLine="0"/>
        <w:jc w:val="left"/>
      </w:pPr>
      <w:r w:rsidRPr="000F269F">
        <w:rPr>
          <w:b/>
        </w:rPr>
        <w:t>Основы безопасности личности, общества и государства</w:t>
      </w:r>
      <w:r>
        <w:t xml:space="preserve"> </w:t>
      </w:r>
      <w:r w:rsidRPr="000F269F">
        <w:rPr>
          <w:b/>
        </w:rPr>
        <w:t>Основы комплексной безопасности</w:t>
      </w:r>
      <w:r>
        <w:t xml:space="preserve"> Выпускник научится: </w:t>
      </w:r>
    </w:p>
    <w:p w:rsidR="005B5A50" w:rsidRDefault="00DC481C" w:rsidP="000F269F">
      <w:pPr>
        <w:ind w:left="360" w:right="15" w:firstLine="0"/>
      </w:pPr>
      <w:r>
        <w:t xml:space="preserve">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w:t>
      </w:r>
    </w:p>
    <w:p w:rsidR="005B5A50" w:rsidRDefault="00DC481C" w:rsidP="000F269F">
      <w:pPr>
        <w:ind w:left="360" w:right="15" w:firstLine="0"/>
      </w:pPr>
      <w:r>
        <w:t xml:space="preserve">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 </w:t>
      </w:r>
    </w:p>
    <w:p w:rsidR="005B5A50" w:rsidRDefault="00DC481C" w:rsidP="000F269F">
      <w:pPr>
        <w:ind w:left="360" w:right="15" w:firstLine="0"/>
      </w:pPr>
      <w:r>
        <w:t xml:space="preserve">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w:t>
      </w:r>
    </w:p>
    <w:p w:rsidR="005B5A50" w:rsidRDefault="00DC481C" w:rsidP="00C9505E">
      <w:pPr>
        <w:tabs>
          <w:tab w:val="left" w:pos="142"/>
          <w:tab w:val="left" w:pos="284"/>
          <w:tab w:val="left" w:pos="709"/>
          <w:tab w:val="left" w:pos="1134"/>
        </w:tabs>
        <w:spacing w:after="19" w:line="263" w:lineRule="auto"/>
        <w:ind w:left="360" w:right="14" w:firstLine="0"/>
        <w:jc w:val="left"/>
      </w:pPr>
      <w:r>
        <w:t xml:space="preserve">формировать модель личного безопасного поведения по соблюдению правил пожарной безопасности в повседневной жизни; по </w:t>
      </w:r>
    </w:p>
    <w:p w:rsidR="005B5A50" w:rsidRDefault="00DC481C" w:rsidP="00C9505E">
      <w:pPr>
        <w:tabs>
          <w:tab w:val="left" w:pos="142"/>
          <w:tab w:val="left" w:pos="284"/>
          <w:tab w:val="left" w:pos="709"/>
          <w:tab w:val="left" w:pos="1134"/>
        </w:tabs>
        <w:ind w:left="360" w:right="15" w:firstLine="0"/>
        <w:jc w:val="left"/>
      </w:pPr>
      <w:r>
        <w:t xml:space="preserve">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w:t>
      </w:r>
    </w:p>
    <w:p w:rsidR="005B5A50" w:rsidRDefault="00DC481C" w:rsidP="000F269F">
      <w:pPr>
        <w:tabs>
          <w:tab w:val="left" w:pos="142"/>
          <w:tab w:val="left" w:pos="284"/>
          <w:tab w:val="left" w:pos="709"/>
          <w:tab w:val="left" w:pos="1134"/>
        </w:tabs>
        <w:ind w:left="360" w:right="15" w:firstLine="0"/>
      </w:pPr>
      <w:r>
        <w:t xml:space="preserve">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w:t>
      </w:r>
    </w:p>
    <w:p w:rsidR="005B5A50" w:rsidRDefault="00DC481C" w:rsidP="000F269F">
      <w:pPr>
        <w:tabs>
          <w:tab w:val="left" w:pos="142"/>
          <w:tab w:val="left" w:pos="284"/>
          <w:tab w:val="left" w:pos="709"/>
          <w:tab w:val="left" w:pos="1134"/>
        </w:tabs>
        <w:ind w:left="360" w:right="15" w:firstLine="0"/>
      </w:pPr>
      <w:r>
        <w:t xml:space="preserve">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 </w:t>
      </w:r>
    </w:p>
    <w:p w:rsidR="005B5A50" w:rsidRDefault="00DC481C" w:rsidP="000F269F">
      <w:pPr>
        <w:tabs>
          <w:tab w:val="left" w:pos="142"/>
          <w:tab w:val="left" w:pos="284"/>
          <w:tab w:val="left" w:pos="709"/>
          <w:tab w:val="left" w:pos="1134"/>
        </w:tabs>
        <w:ind w:left="360" w:right="15" w:firstLine="0"/>
      </w:pPr>
      <w:r>
        <w:t xml:space="preserve">Выпускник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5B5A50" w:rsidRDefault="00DC481C" w:rsidP="000F269F">
      <w:pPr>
        <w:tabs>
          <w:tab w:val="left" w:pos="142"/>
          <w:tab w:val="left" w:pos="284"/>
          <w:tab w:val="left" w:pos="709"/>
          <w:tab w:val="left" w:pos="1134"/>
        </w:tabs>
        <w:ind w:left="360" w:right="15" w:firstLine="0"/>
      </w:pPr>
      <w:r>
        <w:t xml:space="preserve">прогнозировать возможность возникновения опасных и чрезвычайных ситуаций по их характерным признакам; </w:t>
      </w:r>
    </w:p>
    <w:p w:rsidR="005B5A50" w:rsidRDefault="00DC481C" w:rsidP="000F269F">
      <w:pPr>
        <w:tabs>
          <w:tab w:val="left" w:pos="142"/>
          <w:tab w:val="left" w:pos="284"/>
          <w:tab w:val="left" w:pos="709"/>
          <w:tab w:val="left" w:pos="1134"/>
        </w:tabs>
        <w:ind w:left="360" w:right="15" w:firstLine="0"/>
      </w:pPr>
      <w:r>
        <w:t xml:space="preserve">характеризовать роль образования в системе формирования современного уровня культуры безопасности жизнедеятельности у населения страны; </w:t>
      </w:r>
    </w:p>
    <w:p w:rsidR="005B5A50" w:rsidRDefault="00DC481C" w:rsidP="000F269F">
      <w:pPr>
        <w:tabs>
          <w:tab w:val="left" w:pos="142"/>
          <w:tab w:val="left" w:pos="284"/>
          <w:tab w:val="left" w:pos="709"/>
          <w:tab w:val="left" w:pos="1134"/>
        </w:tabs>
        <w:ind w:left="360" w:right="15" w:firstLine="0"/>
      </w:pPr>
      <w:r>
        <w:lastRenderedPageBreak/>
        <w:t xml:space="preserve">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 </w:t>
      </w:r>
    </w:p>
    <w:p w:rsidR="005B5A50" w:rsidRDefault="00DC481C" w:rsidP="000F269F">
      <w:pPr>
        <w:tabs>
          <w:tab w:val="left" w:pos="142"/>
          <w:tab w:val="left" w:pos="284"/>
          <w:tab w:val="left" w:pos="709"/>
          <w:tab w:val="left" w:pos="1134"/>
        </w:tabs>
        <w:spacing w:after="10" w:line="269" w:lineRule="auto"/>
        <w:ind w:left="360" w:right="5554" w:firstLine="0"/>
      </w:pPr>
      <w:r w:rsidRPr="000F269F">
        <w:rPr>
          <w:b/>
        </w:rPr>
        <w:t>Защита населения Российской Федерации от чрезвычайных ситуаций</w:t>
      </w:r>
      <w:r>
        <w:t xml:space="preserve"> Выпускник научится: </w:t>
      </w:r>
    </w:p>
    <w:p w:rsidR="005B5A50" w:rsidRDefault="00DC481C" w:rsidP="000F269F">
      <w:pPr>
        <w:tabs>
          <w:tab w:val="left" w:pos="142"/>
          <w:tab w:val="left" w:pos="284"/>
          <w:tab w:val="left" w:pos="709"/>
          <w:tab w:val="left" w:pos="1134"/>
        </w:tabs>
        <w:ind w:left="360" w:right="15" w:firstLine="0"/>
      </w:pPr>
      <w:r>
        <w:t xml:space="preserve">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w:t>
      </w:r>
    </w:p>
    <w:p w:rsidR="005B5A50" w:rsidRDefault="00DC481C" w:rsidP="000F269F">
      <w:pPr>
        <w:tabs>
          <w:tab w:val="left" w:pos="142"/>
          <w:tab w:val="left" w:pos="284"/>
          <w:tab w:val="left" w:pos="709"/>
          <w:tab w:val="left" w:pos="1134"/>
        </w:tabs>
        <w:ind w:left="360" w:right="15" w:firstLine="0"/>
      </w:pPr>
      <w:r>
        <w:t>характеризовать РСЧС</w:t>
      </w:r>
      <w:r>
        <w:rPr>
          <w:vertAlign w:val="superscript"/>
        </w:rPr>
        <w:t>ii:</w:t>
      </w:r>
      <w: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w:t>
      </w:r>
    </w:p>
    <w:p w:rsidR="005B5A50" w:rsidRDefault="00DC481C" w:rsidP="000F269F">
      <w:pPr>
        <w:tabs>
          <w:tab w:val="left" w:pos="142"/>
          <w:tab w:val="left" w:pos="284"/>
          <w:tab w:val="left" w:pos="709"/>
          <w:tab w:val="left" w:pos="1134"/>
        </w:tabs>
        <w:ind w:left="360" w:right="15" w:firstLine="0"/>
      </w:pPr>
      <w: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w:t>
      </w:r>
    </w:p>
    <w:p w:rsidR="005B5A50" w:rsidRDefault="00DC481C" w:rsidP="000F269F">
      <w:pPr>
        <w:tabs>
          <w:tab w:val="left" w:pos="142"/>
          <w:tab w:val="left" w:pos="284"/>
          <w:tab w:val="left" w:pos="709"/>
          <w:tab w:val="left" w:pos="1134"/>
        </w:tabs>
        <w:ind w:left="360" w:right="15" w:firstLine="0"/>
      </w:pPr>
      <w:r>
        <w:t xml:space="preserve">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w:t>
      </w:r>
    </w:p>
    <w:p w:rsidR="005B5A50" w:rsidRDefault="00DC481C" w:rsidP="00C9505E">
      <w:pPr>
        <w:tabs>
          <w:tab w:val="left" w:pos="142"/>
          <w:tab w:val="left" w:pos="284"/>
          <w:tab w:val="left" w:pos="709"/>
        </w:tabs>
        <w:ind w:left="709" w:right="15" w:hanging="513"/>
        <w:jc w:val="left"/>
      </w:pPr>
      <w:r>
        <w:t xml:space="preserve">характеризовать основные мероприятия, которые проводятся в РФ, по защите населения от чрезвычайных ситуаций мирного и военного времени; </w:t>
      </w:r>
    </w:p>
    <w:p w:rsidR="005B5A50" w:rsidRDefault="00DC481C" w:rsidP="000F269F">
      <w:pPr>
        <w:tabs>
          <w:tab w:val="left" w:pos="142"/>
          <w:tab w:val="left" w:pos="284"/>
          <w:tab w:val="left" w:pos="709"/>
          <w:tab w:val="left" w:pos="1134"/>
        </w:tabs>
        <w:ind w:left="360" w:right="15" w:firstLine="0"/>
      </w:pPr>
      <w:r>
        <w:t xml:space="preserve">анализировать систему мониторинга и прогнозирования чрезвычайных ситуаций и основные мероприятия, которые она в себя включает; </w:t>
      </w:r>
    </w:p>
    <w:p w:rsidR="005B5A50" w:rsidRDefault="00DC481C" w:rsidP="000F269F">
      <w:pPr>
        <w:tabs>
          <w:tab w:val="left" w:pos="142"/>
          <w:tab w:val="left" w:pos="284"/>
          <w:tab w:val="left" w:pos="709"/>
          <w:tab w:val="left" w:pos="1134"/>
        </w:tabs>
        <w:ind w:left="360" w:right="15" w:firstLine="0"/>
      </w:pPr>
      <w:r>
        <w:t xml:space="preserve">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w:t>
      </w:r>
    </w:p>
    <w:p w:rsidR="005B5A50" w:rsidRDefault="00DC481C" w:rsidP="000F269F">
      <w:pPr>
        <w:tabs>
          <w:tab w:val="left" w:pos="142"/>
          <w:tab w:val="left" w:pos="284"/>
          <w:tab w:val="left" w:pos="709"/>
          <w:tab w:val="left" w:pos="1134"/>
        </w:tabs>
        <w:ind w:left="360" w:right="15" w:firstLine="0"/>
      </w:pPr>
      <w:r>
        <w:t xml:space="preserve">описывать существующую систему оповещения населения при угрозе возникновения чрезвычайной ситуации; </w:t>
      </w:r>
    </w:p>
    <w:p w:rsidR="005B5A50" w:rsidRDefault="00DC481C" w:rsidP="000F269F">
      <w:pPr>
        <w:tabs>
          <w:tab w:val="left" w:pos="142"/>
          <w:tab w:val="left" w:pos="284"/>
          <w:tab w:val="left" w:pos="709"/>
          <w:tab w:val="left" w:pos="1134"/>
        </w:tabs>
        <w:ind w:left="360" w:right="15" w:firstLine="0"/>
      </w:pPr>
      <w:r>
        <w:t xml:space="preserve">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w:t>
      </w:r>
    </w:p>
    <w:p w:rsidR="005B5A50" w:rsidRDefault="00DC481C" w:rsidP="000F269F">
      <w:pPr>
        <w:tabs>
          <w:tab w:val="left" w:pos="142"/>
          <w:tab w:val="left" w:pos="284"/>
          <w:tab w:val="left" w:pos="709"/>
          <w:tab w:val="left" w:pos="1134"/>
        </w:tabs>
        <w:ind w:left="360" w:right="15" w:firstLine="0"/>
      </w:pPr>
      <w:r>
        <w:t xml:space="preserve">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w:t>
      </w:r>
    </w:p>
    <w:p w:rsidR="005B5A50" w:rsidRDefault="00DC481C" w:rsidP="000F269F">
      <w:pPr>
        <w:tabs>
          <w:tab w:val="left" w:pos="142"/>
          <w:tab w:val="left" w:pos="284"/>
          <w:tab w:val="left" w:pos="709"/>
          <w:tab w:val="left" w:pos="1134"/>
        </w:tabs>
        <w:ind w:left="360" w:right="15" w:firstLine="0"/>
      </w:pPr>
      <w:r>
        <w:t xml:space="preserve">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w:t>
      </w:r>
    </w:p>
    <w:p w:rsidR="005B5A50" w:rsidRDefault="00DC481C" w:rsidP="000F269F">
      <w:pPr>
        <w:tabs>
          <w:tab w:val="left" w:pos="142"/>
          <w:tab w:val="left" w:pos="284"/>
          <w:tab w:val="left" w:pos="709"/>
          <w:tab w:val="left" w:pos="1134"/>
        </w:tabs>
        <w:ind w:left="360" w:right="15" w:firstLine="0"/>
      </w:pPr>
      <w:r>
        <w:t xml:space="preserve">анализировать основные мероприятия, которые проводятся при аварийно-спасательных работах в очагах поражения; </w:t>
      </w:r>
    </w:p>
    <w:p w:rsidR="005B5A50" w:rsidRDefault="00DC481C" w:rsidP="000F269F">
      <w:pPr>
        <w:tabs>
          <w:tab w:val="left" w:pos="142"/>
          <w:tab w:val="left" w:pos="284"/>
          <w:tab w:val="left" w:pos="709"/>
          <w:tab w:val="left" w:pos="1134"/>
        </w:tabs>
        <w:ind w:left="360" w:right="15" w:firstLine="0"/>
      </w:pPr>
      <w:r>
        <w:lastRenderedPageBreak/>
        <w:t xml:space="preserve">описывать основные мероприятия, которые проводятся при выполнении неотложных работ; </w:t>
      </w:r>
    </w:p>
    <w:p w:rsidR="005B5A50" w:rsidRDefault="00DC481C" w:rsidP="000F269F">
      <w:pPr>
        <w:tabs>
          <w:tab w:val="left" w:pos="142"/>
          <w:tab w:val="left" w:pos="284"/>
          <w:tab w:val="left" w:pos="709"/>
          <w:tab w:val="left" w:pos="1134"/>
        </w:tabs>
        <w:ind w:left="360" w:right="15" w:firstLine="0"/>
      </w:pPr>
      <w:r>
        <w:t xml:space="preserve">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 </w:t>
      </w:r>
    </w:p>
    <w:p w:rsidR="005B5A50" w:rsidRDefault="00DC481C" w:rsidP="000F269F">
      <w:pPr>
        <w:tabs>
          <w:tab w:val="left" w:pos="142"/>
          <w:tab w:val="left" w:pos="284"/>
          <w:tab w:val="left" w:pos="709"/>
          <w:tab w:val="left" w:pos="1134"/>
        </w:tabs>
        <w:ind w:left="360" w:right="15" w:firstLine="0"/>
      </w:pPr>
      <w:r>
        <w:t xml:space="preserve">Выпускник получит возможность научиться: </w:t>
      </w:r>
    </w:p>
    <w:p w:rsidR="005B5A50" w:rsidRDefault="00DC481C" w:rsidP="000F269F">
      <w:pPr>
        <w:tabs>
          <w:tab w:val="left" w:pos="142"/>
          <w:tab w:val="left" w:pos="284"/>
          <w:tab w:val="left" w:pos="709"/>
          <w:tab w:val="left" w:pos="1134"/>
        </w:tabs>
        <w:ind w:left="360" w:right="15" w:firstLine="0"/>
      </w:pPr>
      <w:r>
        <w:t xml:space="preserve">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 </w:t>
      </w:r>
    </w:p>
    <w:p w:rsidR="005B5A50" w:rsidRDefault="00DC481C" w:rsidP="000F269F">
      <w:pPr>
        <w:tabs>
          <w:tab w:val="left" w:pos="142"/>
          <w:tab w:val="left" w:pos="284"/>
          <w:tab w:val="left" w:pos="709"/>
          <w:tab w:val="left" w:pos="1134"/>
        </w:tabs>
        <w:ind w:left="360" w:right="15" w:firstLine="0"/>
      </w:pPr>
      <w:r>
        <w:t xml:space="preserve">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w:t>
      </w:r>
    </w:p>
    <w:p w:rsidR="005B5A50" w:rsidRDefault="00DC481C" w:rsidP="000F269F">
      <w:pPr>
        <w:tabs>
          <w:tab w:val="left" w:pos="142"/>
          <w:tab w:val="left" w:pos="284"/>
          <w:tab w:val="left" w:pos="709"/>
          <w:tab w:val="left" w:pos="1134"/>
        </w:tabs>
        <w:ind w:left="360" w:right="15" w:firstLine="0"/>
      </w:pPr>
      <w:r>
        <w:t xml:space="preserve">обсуждать тему «Ключевая роль МЧС России в формировании культуры безопасности жизнедеятельности у населения Российской </w:t>
      </w:r>
    </w:p>
    <w:p w:rsidR="005B5A50" w:rsidRDefault="00DC481C" w:rsidP="000F269F">
      <w:pPr>
        <w:tabs>
          <w:tab w:val="left" w:pos="142"/>
          <w:tab w:val="left" w:pos="284"/>
          <w:tab w:val="left" w:pos="709"/>
          <w:tab w:val="left" w:pos="1134"/>
        </w:tabs>
        <w:ind w:left="360" w:right="15" w:firstLine="0"/>
      </w:pPr>
      <w:r>
        <w:t xml:space="preserve">Федерации»; </w:t>
      </w:r>
    </w:p>
    <w:p w:rsidR="005B5A50" w:rsidRDefault="00DC481C" w:rsidP="000F269F">
      <w:pPr>
        <w:tabs>
          <w:tab w:val="left" w:pos="142"/>
          <w:tab w:val="left" w:pos="284"/>
          <w:tab w:val="left" w:pos="709"/>
          <w:tab w:val="left" w:pos="1134"/>
        </w:tabs>
        <w:ind w:left="360" w:right="15" w:firstLine="0"/>
      </w:pPr>
      <w:r>
        <w:t xml:space="preserve">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5B5A50" w:rsidRDefault="00DC481C" w:rsidP="000F269F">
      <w:pPr>
        <w:tabs>
          <w:tab w:val="left" w:pos="142"/>
          <w:tab w:val="left" w:pos="284"/>
          <w:tab w:val="left" w:pos="709"/>
          <w:tab w:val="left" w:pos="1134"/>
        </w:tabs>
        <w:spacing w:after="10" w:line="269" w:lineRule="auto"/>
        <w:ind w:left="360" w:right="4647" w:firstLine="0"/>
      </w:pPr>
      <w:r w:rsidRPr="000F269F">
        <w:rPr>
          <w:b/>
        </w:rPr>
        <w:t>Основы противодействия терроризму и экстремизму в Российской Федерации</w:t>
      </w:r>
      <w:r>
        <w:t xml:space="preserve"> Выпускник научится:  </w:t>
      </w:r>
    </w:p>
    <w:p w:rsidR="005B5A50" w:rsidRDefault="00DC481C" w:rsidP="000F269F">
      <w:pPr>
        <w:tabs>
          <w:tab w:val="left" w:pos="142"/>
          <w:tab w:val="left" w:pos="284"/>
          <w:tab w:val="left" w:pos="709"/>
          <w:tab w:val="left" w:pos="1134"/>
        </w:tabs>
        <w:ind w:left="360" w:right="15" w:firstLine="0"/>
      </w:pPr>
      <w:r>
        <w:t xml:space="preserve">негативно относиться к любым видам террористической и экстремистской деятельности; </w:t>
      </w:r>
    </w:p>
    <w:p w:rsidR="005B5A50" w:rsidRDefault="00DC481C" w:rsidP="000F269F">
      <w:pPr>
        <w:tabs>
          <w:tab w:val="left" w:pos="142"/>
          <w:tab w:val="left" w:pos="284"/>
          <w:tab w:val="left" w:pos="709"/>
          <w:tab w:val="left" w:pos="1134"/>
        </w:tabs>
        <w:ind w:left="360" w:right="15" w:firstLine="0"/>
      </w:pPr>
      <w:r>
        <w:t xml:space="preserve">характеризовать терроризм и экстремизм как социальное явление, представляющее серьёзную угрозу личности, обществу и национальной безопасности России; </w:t>
      </w:r>
    </w:p>
    <w:p w:rsidR="005B5A50" w:rsidRDefault="00DC481C" w:rsidP="000F269F">
      <w:pPr>
        <w:tabs>
          <w:tab w:val="left" w:pos="142"/>
          <w:tab w:val="left" w:pos="284"/>
          <w:tab w:val="left" w:pos="709"/>
          <w:tab w:val="left" w:pos="1134"/>
        </w:tabs>
        <w:ind w:left="360" w:right="15" w:firstLine="0"/>
      </w:pPr>
      <w:r>
        <w:t xml:space="preserve">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w:t>
      </w:r>
    </w:p>
    <w:p w:rsidR="005B5A50" w:rsidRDefault="00DC481C" w:rsidP="000F269F">
      <w:pPr>
        <w:tabs>
          <w:tab w:val="left" w:pos="142"/>
          <w:tab w:val="left" w:pos="284"/>
          <w:tab w:val="left" w:pos="709"/>
          <w:tab w:val="left" w:pos="1134"/>
        </w:tabs>
        <w:ind w:left="360" w:right="15" w:firstLine="0"/>
      </w:pPr>
      <w:r>
        <w:t xml:space="preserve">воспитывать у себя личные убеждения и качества, которые способствуют формированию антитеррористического поведения и антиэкстремистского мышления; </w:t>
      </w:r>
    </w:p>
    <w:p w:rsidR="005B5A50" w:rsidRDefault="00DC481C" w:rsidP="00C9505E">
      <w:pPr>
        <w:tabs>
          <w:tab w:val="left" w:pos="142"/>
          <w:tab w:val="left" w:pos="284"/>
          <w:tab w:val="left" w:pos="426"/>
          <w:tab w:val="left" w:pos="709"/>
        </w:tabs>
        <w:ind w:left="426" w:right="1401" w:firstLine="0"/>
      </w:pPr>
      <w:r>
        <w:t xml:space="preserve">обосновывать значение культуры безопасности жизнедеятельности в противодействии идеологии терроризма и экстремизма; • характеризовать основные меры уголовной ответственности за участие в террористической и экстремистской деятельности; • моделировать последовательность своих действий при угрозе террористического акта. </w:t>
      </w:r>
    </w:p>
    <w:p w:rsidR="005B5A50" w:rsidRDefault="00DC481C" w:rsidP="000F269F">
      <w:pPr>
        <w:tabs>
          <w:tab w:val="left" w:pos="142"/>
          <w:tab w:val="left" w:pos="284"/>
          <w:tab w:val="left" w:pos="709"/>
          <w:tab w:val="left" w:pos="1134"/>
        </w:tabs>
        <w:ind w:left="360" w:right="15" w:firstLine="0"/>
      </w:pPr>
      <w:r>
        <w:t xml:space="preserve">Выпускник получит возможность научиться: </w:t>
      </w:r>
    </w:p>
    <w:p w:rsidR="005B5A50" w:rsidRDefault="00DC481C" w:rsidP="000F269F">
      <w:pPr>
        <w:tabs>
          <w:tab w:val="left" w:pos="142"/>
          <w:tab w:val="left" w:pos="284"/>
          <w:tab w:val="left" w:pos="709"/>
          <w:tab w:val="left" w:pos="1134"/>
        </w:tabs>
        <w:ind w:left="360" w:right="15" w:firstLine="0"/>
      </w:pPr>
      <w:r>
        <w:t xml:space="preserve">формировать индивидуальные основы правовой психологии для противостояния идеологии насилия; </w:t>
      </w:r>
    </w:p>
    <w:p w:rsidR="005B5A50" w:rsidRDefault="00DC481C" w:rsidP="000F269F">
      <w:pPr>
        <w:tabs>
          <w:tab w:val="left" w:pos="142"/>
          <w:tab w:val="left" w:pos="284"/>
          <w:tab w:val="left" w:pos="709"/>
          <w:tab w:val="left" w:pos="1134"/>
        </w:tabs>
        <w:ind w:left="360" w:right="15" w:firstLine="0"/>
      </w:pPr>
      <w:r>
        <w:t xml:space="preserve">формировать личные убеждения, способствующие профилактике вовлечения в террористическую деятельность; </w:t>
      </w:r>
    </w:p>
    <w:p w:rsidR="005B5A50" w:rsidRDefault="00DC481C" w:rsidP="000F269F">
      <w:pPr>
        <w:tabs>
          <w:tab w:val="left" w:pos="142"/>
          <w:tab w:val="left" w:pos="284"/>
          <w:tab w:val="left" w:pos="709"/>
          <w:tab w:val="left" w:pos="1134"/>
        </w:tabs>
        <w:ind w:left="360" w:right="15" w:firstLine="0"/>
      </w:pPr>
      <w:r>
        <w:t xml:space="preserve">формировать индивидуальные качества, способствующие противодействию экстремизму и терроризму; </w:t>
      </w:r>
    </w:p>
    <w:p w:rsidR="005B5A50" w:rsidRDefault="00DC481C" w:rsidP="000F269F">
      <w:pPr>
        <w:tabs>
          <w:tab w:val="left" w:pos="142"/>
          <w:tab w:val="left" w:pos="284"/>
          <w:tab w:val="left" w:pos="709"/>
          <w:tab w:val="left" w:pos="1134"/>
        </w:tabs>
        <w:ind w:left="360" w:right="15" w:firstLine="0"/>
      </w:pPr>
      <w:r>
        <w:lastRenderedPageBreak/>
        <w:t xml:space="preserve">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 </w:t>
      </w:r>
    </w:p>
    <w:p w:rsidR="005B5A50" w:rsidRDefault="00DC481C" w:rsidP="000F269F">
      <w:pPr>
        <w:spacing w:after="2" w:line="278" w:lineRule="auto"/>
        <w:ind w:left="360" w:right="8393" w:firstLine="0"/>
        <w:jc w:val="left"/>
      </w:pPr>
      <w:r w:rsidRPr="000F269F">
        <w:rPr>
          <w:b/>
        </w:rPr>
        <w:t>Основы медицинских знаний и здорового образа жизни</w:t>
      </w:r>
      <w:r>
        <w:t xml:space="preserve"> </w:t>
      </w:r>
      <w:r w:rsidRPr="000F269F">
        <w:rPr>
          <w:b/>
        </w:rPr>
        <w:t>Основы здорового образа жизни</w:t>
      </w:r>
      <w:r>
        <w:t xml:space="preserve"> Выпускник научится: </w:t>
      </w:r>
    </w:p>
    <w:p w:rsidR="005B5A50" w:rsidRDefault="00DC481C" w:rsidP="000F269F">
      <w:pPr>
        <w:tabs>
          <w:tab w:val="left" w:pos="284"/>
        </w:tabs>
        <w:ind w:left="360" w:right="15" w:firstLine="0"/>
      </w:pPr>
      <w:r>
        <w:t xml:space="preserve">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w:t>
      </w:r>
    </w:p>
    <w:p w:rsidR="005B5A50" w:rsidRDefault="00DC481C" w:rsidP="000F269F">
      <w:pPr>
        <w:tabs>
          <w:tab w:val="left" w:pos="284"/>
        </w:tabs>
        <w:ind w:left="360" w:right="15" w:firstLine="0"/>
      </w:pPr>
      <w:r>
        <w:t xml:space="preserve">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w:t>
      </w:r>
    </w:p>
    <w:p w:rsidR="005B5A50" w:rsidRDefault="00DC481C" w:rsidP="000F269F">
      <w:pPr>
        <w:tabs>
          <w:tab w:val="left" w:pos="284"/>
        </w:tabs>
        <w:ind w:left="360" w:right="15" w:firstLine="0"/>
      </w:pPr>
      <w:r>
        <w:t xml:space="preserve">классифицировать знания об основных факторах, разрушающих здоровье; характеризовать факторы, потенциально опасные для здоровья </w:t>
      </w:r>
    </w:p>
    <w:p w:rsidR="005B5A50" w:rsidRDefault="00DC481C" w:rsidP="000F269F">
      <w:pPr>
        <w:tabs>
          <w:tab w:val="left" w:pos="284"/>
        </w:tabs>
        <w:ind w:left="360" w:right="15" w:firstLine="0"/>
      </w:pPr>
      <w:r>
        <w:t xml:space="preserve">(вредные привычки, ранние половые связи и др.), и их возможные последствия; </w:t>
      </w:r>
    </w:p>
    <w:p w:rsidR="005B5A50" w:rsidRDefault="00DC481C" w:rsidP="000F269F">
      <w:pPr>
        <w:tabs>
          <w:tab w:val="left" w:pos="284"/>
        </w:tabs>
        <w:ind w:left="360" w:right="15" w:firstLine="0"/>
      </w:pPr>
      <w:r>
        <w:t xml:space="preserve">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w:t>
      </w:r>
    </w:p>
    <w:p w:rsidR="005B5A50" w:rsidRDefault="00DC481C" w:rsidP="000F269F">
      <w:pPr>
        <w:tabs>
          <w:tab w:val="left" w:pos="284"/>
        </w:tabs>
        <w:ind w:left="360" w:right="15" w:firstLine="0"/>
      </w:pPr>
      <w:r>
        <w:t xml:space="preserve">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 </w:t>
      </w:r>
    </w:p>
    <w:p w:rsidR="005B5A50" w:rsidRDefault="00DC481C" w:rsidP="000F269F">
      <w:pPr>
        <w:tabs>
          <w:tab w:val="left" w:pos="284"/>
        </w:tabs>
        <w:ind w:left="360" w:right="15" w:firstLine="0"/>
      </w:pPr>
      <w:r>
        <w:t xml:space="preserve">Выпускник получит возможность научиться: </w:t>
      </w:r>
    </w:p>
    <w:p w:rsidR="005B5A50" w:rsidRDefault="00DC481C" w:rsidP="000F269F">
      <w:pPr>
        <w:tabs>
          <w:tab w:val="left" w:pos="284"/>
        </w:tabs>
        <w:ind w:left="360" w:right="15" w:firstLine="0"/>
      </w:pPr>
      <w:r>
        <w:t xml:space="preserve">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5B5A50" w:rsidRDefault="00DC481C" w:rsidP="000F269F">
      <w:pPr>
        <w:spacing w:after="10" w:line="269" w:lineRule="auto"/>
        <w:ind w:left="360" w:right="6999" w:firstLine="0"/>
      </w:pPr>
      <w:r w:rsidRPr="000F269F">
        <w:rPr>
          <w:b/>
        </w:rPr>
        <w:t>Основы медицинских знаний и оказание первой помощи</w:t>
      </w:r>
      <w:r>
        <w:t xml:space="preserve"> Выпускник научится: </w:t>
      </w:r>
    </w:p>
    <w:p w:rsidR="005B5A50" w:rsidRDefault="00DC481C" w:rsidP="000F269F">
      <w:pPr>
        <w:ind w:left="360" w:right="15" w:firstLine="0"/>
      </w:pPr>
      <w:r>
        <w:t xml:space="preserve">характеризовать различные повреждения и травмы, наиболее часто встречающиеся в быту, и их возможные последствия для здоровья; </w:t>
      </w:r>
    </w:p>
    <w:p w:rsidR="005B5A50" w:rsidRDefault="00DC481C" w:rsidP="000F269F">
      <w:pPr>
        <w:ind w:left="360" w:right="15" w:firstLine="0"/>
      </w:pPr>
      <w:r>
        <w:t xml:space="preserve">анализировать возможные последствия неотложных состояний в случаях, если не будет своевременно оказана первая помощь; </w:t>
      </w:r>
    </w:p>
    <w:p w:rsidR="005B5A50" w:rsidRDefault="00DC481C" w:rsidP="000F269F">
      <w:pPr>
        <w:ind w:left="360" w:right="15" w:firstLine="0"/>
      </w:pPr>
      <w:r>
        <w:t xml:space="preserve">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w:t>
      </w:r>
    </w:p>
    <w:p w:rsidR="005B5A50" w:rsidRDefault="00DC481C" w:rsidP="000F269F">
      <w:pPr>
        <w:ind w:left="360" w:right="15" w:firstLine="0"/>
      </w:pPr>
      <w:r>
        <w:lastRenderedPageBreak/>
        <w:t xml:space="preserve">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 </w:t>
      </w:r>
    </w:p>
    <w:p w:rsidR="005B5A50" w:rsidRDefault="00DC481C" w:rsidP="000F269F">
      <w:pPr>
        <w:ind w:left="360" w:right="15" w:firstLine="0"/>
      </w:pPr>
      <w:r>
        <w:t xml:space="preserve">Выпускник получит возможность научиться: </w:t>
      </w:r>
    </w:p>
    <w:p w:rsidR="005B5A50" w:rsidRDefault="00DC481C" w:rsidP="000F269F">
      <w:pPr>
        <w:ind w:left="360" w:right="15" w:firstLine="0"/>
      </w:pPr>
      <w:r>
        <w:t xml:space="preserve">готовить и проводить занятия по обучению правилам оказания само- и взаимопомощи при наиболее часто встречающихся в быту повреждениях и травмах. </w:t>
      </w:r>
    </w:p>
    <w:p w:rsidR="005B5A50" w:rsidRDefault="00DC481C" w:rsidP="00C9505E">
      <w:pPr>
        <w:spacing w:after="10" w:line="269" w:lineRule="auto"/>
        <w:ind w:left="2694" w:right="2325" w:hanging="426"/>
      </w:pPr>
      <w:r w:rsidRPr="000F269F">
        <w:rPr>
          <w:b/>
        </w:rPr>
        <w:t xml:space="preserve">1.2.3.23. Основы духовно-нравственной культуры народов России Выпускник научится: </w:t>
      </w:r>
    </w:p>
    <w:p w:rsidR="005B5A50" w:rsidRDefault="00DC481C" w:rsidP="000F269F">
      <w:pPr>
        <w:tabs>
          <w:tab w:val="left" w:pos="142"/>
        </w:tabs>
        <w:ind w:left="360" w:right="15" w:firstLine="0"/>
      </w:pPr>
      <w:r>
        <w:t xml:space="preserve">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  </w:t>
      </w:r>
    </w:p>
    <w:p w:rsidR="005B5A50" w:rsidRDefault="00DC481C" w:rsidP="000F269F">
      <w:pPr>
        <w:tabs>
          <w:tab w:val="left" w:pos="142"/>
        </w:tabs>
        <w:ind w:left="360" w:right="15" w:firstLine="0"/>
      </w:pPr>
      <w:r>
        <w:t xml:space="preserve">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  </w:t>
      </w:r>
    </w:p>
    <w:p w:rsidR="005B5A50" w:rsidRDefault="00DC481C" w:rsidP="000F269F">
      <w:pPr>
        <w:tabs>
          <w:tab w:val="left" w:pos="142"/>
        </w:tabs>
        <w:ind w:left="360" w:right="15" w:firstLine="0"/>
      </w:pPr>
      <w:r>
        <w:t xml:space="preserve">Участвовать  в  диалоге:  высказывать  свои  суждения,  анализировать высказывания участников беседы, добавлять, приводить доказательства.  </w:t>
      </w:r>
    </w:p>
    <w:p w:rsidR="005B5A50" w:rsidRDefault="00DC481C" w:rsidP="000F269F">
      <w:pPr>
        <w:tabs>
          <w:tab w:val="left" w:pos="142"/>
        </w:tabs>
        <w:ind w:left="360" w:right="15" w:firstLine="0"/>
      </w:pPr>
      <w:r>
        <w:t xml:space="preserve">Создавать  по  изображениям  (художественным  полотнам,  иконам, иллюстрациям) словесный портрет героя.  •  Оценивать  поступки  реальных  лиц,  героев  произведений,  высказывания  известных личностей.  </w:t>
      </w:r>
    </w:p>
    <w:p w:rsidR="005B5A50" w:rsidRDefault="00DC481C" w:rsidP="000F269F">
      <w:pPr>
        <w:tabs>
          <w:tab w:val="left" w:pos="142"/>
        </w:tabs>
        <w:ind w:left="360" w:right="15" w:firstLine="0"/>
      </w:pPr>
      <w:r>
        <w:t xml:space="preserve">Работать  с  исторической  картой:  находить  объекты  в  соответствии  с учебной задачей.  </w:t>
      </w:r>
    </w:p>
    <w:p w:rsidR="005B5A50" w:rsidRDefault="00DC481C" w:rsidP="000F269F">
      <w:pPr>
        <w:tabs>
          <w:tab w:val="left" w:pos="142"/>
        </w:tabs>
        <w:ind w:left="360" w:right="15" w:firstLine="0"/>
      </w:pPr>
      <w:r>
        <w:t xml:space="preserve">Использовать информацию, полученную из разных источников, для решения учебных и практических задач.  </w:t>
      </w:r>
      <w:r>
        <w:rPr>
          <w:b/>
          <w:i/>
        </w:rPr>
        <w:t xml:space="preserve">Выпускник получит возможность научиться: </w:t>
      </w:r>
    </w:p>
    <w:p w:rsidR="005B5A50" w:rsidRDefault="00DC481C" w:rsidP="000F269F">
      <w:pPr>
        <w:tabs>
          <w:tab w:val="left" w:pos="142"/>
          <w:tab w:val="left" w:pos="284"/>
        </w:tabs>
        <w:ind w:left="360" w:right="15" w:firstLine="0"/>
      </w:pPr>
      <w:r>
        <w:t xml:space="preserve">Высказывать  предположения  о  последствиях  неправильного (безнравственного) поведения человека.  </w:t>
      </w:r>
    </w:p>
    <w:p w:rsidR="005B5A50" w:rsidRDefault="00DC481C" w:rsidP="000F269F">
      <w:pPr>
        <w:tabs>
          <w:tab w:val="left" w:pos="142"/>
          <w:tab w:val="left" w:pos="284"/>
        </w:tabs>
        <w:ind w:left="360" w:right="15" w:firstLine="0"/>
      </w:pPr>
      <w:r>
        <w:t xml:space="preserve">Оценивать свои поступки, соотнося их с правилами нравственности и этики; намечать способы саморазвития.  </w:t>
      </w:r>
    </w:p>
    <w:p w:rsidR="005B5A50" w:rsidRDefault="00DC481C" w:rsidP="000F269F">
      <w:pPr>
        <w:tabs>
          <w:tab w:val="left" w:pos="142"/>
          <w:tab w:val="left" w:pos="284"/>
        </w:tabs>
        <w:ind w:left="360" w:right="15" w:firstLine="0"/>
      </w:pPr>
      <w:r>
        <w:t xml:space="preserve">Работать с историческими источниками и документами. </w:t>
      </w:r>
    </w:p>
    <w:p w:rsidR="005B5A50" w:rsidRDefault="00DC481C" w:rsidP="000F269F">
      <w:pPr>
        <w:tabs>
          <w:tab w:val="left" w:pos="142"/>
          <w:tab w:val="left" w:pos="284"/>
        </w:tabs>
        <w:ind w:left="360" w:right="15" w:firstLine="0"/>
      </w:pPr>
      <w:r>
        <w:t xml:space="preserve">Определять понятия, создавать обобщения, устанавливать аналогии, классифицировать, самостоятельно выбирать основания для </w:t>
      </w:r>
    </w:p>
    <w:p w:rsidR="005B5A50" w:rsidRDefault="00DC481C" w:rsidP="000F269F">
      <w:pPr>
        <w:tabs>
          <w:tab w:val="left" w:pos="142"/>
          <w:tab w:val="left" w:pos="284"/>
        </w:tabs>
        <w:ind w:left="360" w:right="15" w:firstLine="0"/>
      </w:pPr>
      <w:r>
        <w:t xml:space="preserve">классификации, строить логическое рассуждение,  умозаключение, делать выводы; самостоятельно определять цели своего обучения; </w:t>
      </w:r>
    </w:p>
    <w:p w:rsidR="005B5A50" w:rsidRDefault="00DC481C" w:rsidP="000F269F">
      <w:pPr>
        <w:tabs>
          <w:tab w:val="left" w:pos="142"/>
          <w:tab w:val="left" w:pos="284"/>
        </w:tabs>
        <w:spacing w:after="25" w:line="259" w:lineRule="auto"/>
        <w:ind w:left="360" w:firstLine="0"/>
        <w:jc w:val="left"/>
      </w:pPr>
      <w:r>
        <w:t xml:space="preserve">Самостоятельно планировать пути достижения целей, в том числе альтернативные, осознанно выбирать наиболее эффективные способы </w:t>
      </w:r>
    </w:p>
    <w:p w:rsidR="005B5A50" w:rsidRDefault="00DC481C" w:rsidP="000F269F">
      <w:pPr>
        <w:tabs>
          <w:tab w:val="left" w:pos="142"/>
        </w:tabs>
        <w:ind w:left="360" w:right="15" w:firstLine="0"/>
      </w:pPr>
      <w:r>
        <w:t xml:space="preserve">решения учебных и познавательных задач; отбирать и использовать различные источники информации в соответствии с учебной задачей, смысловоечтение; </w:t>
      </w:r>
    </w:p>
    <w:p w:rsidR="005B5A50" w:rsidRDefault="00DC481C" w:rsidP="000F269F">
      <w:pPr>
        <w:tabs>
          <w:tab w:val="left" w:pos="284"/>
          <w:tab w:val="left" w:pos="426"/>
          <w:tab w:val="left" w:pos="567"/>
          <w:tab w:val="left" w:pos="709"/>
          <w:tab w:val="left" w:pos="851"/>
        </w:tabs>
        <w:spacing w:after="91"/>
        <w:ind w:left="360" w:right="15" w:firstLine="0"/>
      </w:pPr>
      <w:r>
        <w:t xml:space="preserve">-Оценивать правильность выполнения учебной задачи, собственные возможности еерешения; </w:t>
      </w:r>
    </w:p>
    <w:p w:rsidR="005B5A50" w:rsidRDefault="00DC481C" w:rsidP="00C9505E">
      <w:pPr>
        <w:tabs>
          <w:tab w:val="left" w:pos="0"/>
          <w:tab w:val="left" w:pos="284"/>
          <w:tab w:val="left" w:pos="567"/>
          <w:tab w:val="left" w:pos="709"/>
          <w:tab w:val="left" w:pos="851"/>
        </w:tabs>
        <w:ind w:left="0" w:right="15" w:firstLine="0"/>
      </w:pPr>
      <w:r>
        <w:t xml:space="preserve">Владеть основами самоконтроля, самооценки, принятия решений и осуществления осознанного выбора в учебной и познавательной деятельности; </w:t>
      </w:r>
    </w:p>
    <w:p w:rsidR="005B5A50" w:rsidRDefault="00DC481C" w:rsidP="00C9505E">
      <w:pPr>
        <w:tabs>
          <w:tab w:val="left" w:pos="0"/>
          <w:tab w:val="left" w:pos="284"/>
          <w:tab w:val="left" w:pos="567"/>
          <w:tab w:val="left" w:pos="709"/>
          <w:tab w:val="left" w:pos="851"/>
        </w:tabs>
        <w:ind w:left="0" w:right="15" w:firstLine="0"/>
      </w:pPr>
      <w:r>
        <w:t xml:space="preserve">Организовать учебное сотрудничество и совместную деятельность с учителем и сверстниками; работать индивидуально и в  группе: </w:t>
      </w:r>
    </w:p>
    <w:p w:rsidR="005B5A50" w:rsidRDefault="00DC481C" w:rsidP="00C9505E">
      <w:pPr>
        <w:tabs>
          <w:tab w:val="left" w:pos="0"/>
          <w:tab w:val="left" w:pos="284"/>
          <w:tab w:val="left" w:pos="567"/>
          <w:tab w:val="left" w:pos="709"/>
          <w:tab w:val="left" w:pos="851"/>
        </w:tabs>
        <w:spacing w:after="82"/>
        <w:ind w:left="0" w:right="15" w:firstLine="0"/>
      </w:pPr>
      <w:r>
        <w:lastRenderedPageBreak/>
        <w:t xml:space="preserve">находить общее решение и разрешать конфликты на основе согласования позиций и учета интересов; формулировать, аргументировать и отстаивать своемнение; </w:t>
      </w:r>
    </w:p>
    <w:p w:rsidR="005B5A50" w:rsidRDefault="00DC481C" w:rsidP="00C9505E">
      <w:pPr>
        <w:tabs>
          <w:tab w:val="left" w:pos="0"/>
          <w:tab w:val="left" w:pos="284"/>
          <w:tab w:val="left" w:pos="567"/>
          <w:tab w:val="left" w:pos="709"/>
          <w:tab w:val="left" w:pos="851"/>
        </w:tabs>
        <w:spacing w:after="86"/>
        <w:ind w:left="0" w:right="15" w:firstLine="0"/>
      </w:pPr>
      <w:r>
        <w:t xml:space="preserve">Осмысленно изучать многообразие моделей поведения, существующих в современном многокультурном, многонациональном, многоконфессиональномсообществе; </w:t>
      </w:r>
    </w:p>
    <w:p w:rsidR="005B5A50" w:rsidRDefault="00DC481C" w:rsidP="00C9505E">
      <w:pPr>
        <w:tabs>
          <w:tab w:val="left" w:pos="0"/>
          <w:tab w:val="left" w:pos="284"/>
          <w:tab w:val="left" w:pos="567"/>
          <w:tab w:val="left" w:pos="709"/>
          <w:tab w:val="left" w:pos="851"/>
        </w:tabs>
        <w:spacing w:after="87"/>
        <w:ind w:left="0" w:right="15" w:firstLine="0"/>
      </w:pPr>
      <w:r>
        <w:t xml:space="preserve">Использовать потенциал метапредметных связей общеобразовательных курсов; знание исторических основ процесса духовноготворчества. </w:t>
      </w:r>
    </w:p>
    <w:p w:rsidR="005B5A50" w:rsidRDefault="00DC481C" w:rsidP="00C9505E">
      <w:pPr>
        <w:tabs>
          <w:tab w:val="left" w:pos="0"/>
          <w:tab w:val="left" w:pos="284"/>
          <w:tab w:val="left" w:pos="567"/>
          <w:tab w:val="left" w:pos="709"/>
          <w:tab w:val="left" w:pos="851"/>
        </w:tabs>
        <w:ind w:left="0" w:right="15" w:firstLine="0"/>
      </w:pPr>
      <w:r>
        <w:t xml:space="preserve">выполнять  основные нормы морали, нравственных, духовных идеалов, хранимых в культурных традициях народов России; </w:t>
      </w:r>
      <w:r>
        <w:rPr>
          <w:sz w:val="28"/>
        </w:rPr>
        <w:t>-</w:t>
      </w:r>
      <w:r>
        <w:rPr>
          <w:rFonts w:ascii="Arial" w:eastAsia="Arial" w:hAnsi="Arial" w:cs="Arial"/>
          <w:sz w:val="28"/>
        </w:rPr>
        <w:t xml:space="preserve"> </w:t>
      </w:r>
      <w:r>
        <w:t xml:space="preserve">понимать особенности быта и поведения представителей различных </w:t>
      </w:r>
      <w:r>
        <w:rPr>
          <w:i/>
        </w:rPr>
        <w:t xml:space="preserve">конфессий, имеющих представительство в Республике </w:t>
      </w:r>
    </w:p>
    <w:p w:rsidR="005B5A50" w:rsidRDefault="00DC481C" w:rsidP="00C9505E">
      <w:pPr>
        <w:tabs>
          <w:tab w:val="left" w:pos="0"/>
          <w:tab w:val="left" w:pos="284"/>
          <w:tab w:val="left" w:pos="567"/>
          <w:tab w:val="left" w:pos="709"/>
          <w:tab w:val="left" w:pos="851"/>
        </w:tabs>
        <w:spacing w:after="12" w:line="271" w:lineRule="auto"/>
        <w:ind w:left="0" w:firstLine="0"/>
        <w:jc w:val="left"/>
      </w:pPr>
      <w:r w:rsidRPr="000F269F">
        <w:rPr>
          <w:i/>
        </w:rPr>
        <w:t xml:space="preserve">Башкортостан; </w:t>
      </w:r>
    </w:p>
    <w:p w:rsidR="005B5A50" w:rsidRDefault="00DC481C" w:rsidP="00C9505E">
      <w:pPr>
        <w:tabs>
          <w:tab w:val="left" w:pos="0"/>
          <w:tab w:val="left" w:pos="284"/>
          <w:tab w:val="left" w:pos="567"/>
          <w:tab w:val="left" w:pos="709"/>
          <w:tab w:val="left" w:pos="851"/>
        </w:tabs>
        <w:ind w:left="0" w:right="15" w:firstLine="0"/>
      </w:pPr>
      <w:r>
        <w:t xml:space="preserve">-противостоять соблазнам представителей деструктивных сект и экстремистских религиозныхорганизаций. </w:t>
      </w:r>
    </w:p>
    <w:p w:rsidR="005B5A50" w:rsidRDefault="00DC481C" w:rsidP="00C9505E">
      <w:pPr>
        <w:tabs>
          <w:tab w:val="left" w:pos="0"/>
          <w:tab w:val="left" w:pos="284"/>
        </w:tabs>
        <w:spacing w:after="10" w:line="269" w:lineRule="auto"/>
        <w:ind w:left="0" w:right="7" w:firstLine="0"/>
        <w:jc w:val="center"/>
      </w:pPr>
      <w:r w:rsidRPr="000F269F">
        <w:rPr>
          <w:b/>
        </w:rPr>
        <w:t>1.3. СИСТЕМА ОЦЕНКИ ДОСТИЖЕНИЯ ПЛАНИРУЕМЫХ РЕЗУЛЬТАТОВ</w:t>
      </w:r>
    </w:p>
    <w:p w:rsidR="005B5A50" w:rsidRDefault="00DC481C" w:rsidP="00C9505E">
      <w:pPr>
        <w:tabs>
          <w:tab w:val="left" w:pos="0"/>
          <w:tab w:val="left" w:pos="284"/>
        </w:tabs>
        <w:spacing w:after="25" w:line="259" w:lineRule="auto"/>
        <w:ind w:left="0" w:right="375" w:firstLine="0"/>
        <w:jc w:val="center"/>
      </w:pPr>
      <w:r w:rsidRPr="000F269F">
        <w:rPr>
          <w:b/>
        </w:rPr>
        <w:t xml:space="preserve">ОСВОЕНИЯ ОСНОВНОЙ ОБРАЗОВАТЕЛЬНОЙ ПРОГРАММЫ </w:t>
      </w:r>
    </w:p>
    <w:p w:rsidR="005B5A50" w:rsidRDefault="00DC481C" w:rsidP="00C9505E">
      <w:pPr>
        <w:tabs>
          <w:tab w:val="left" w:pos="0"/>
          <w:tab w:val="left" w:pos="284"/>
        </w:tabs>
        <w:spacing w:after="25" w:line="259" w:lineRule="auto"/>
        <w:ind w:left="0" w:right="378" w:firstLine="0"/>
        <w:jc w:val="center"/>
      </w:pPr>
      <w:r w:rsidRPr="000F269F">
        <w:rPr>
          <w:b/>
        </w:rPr>
        <w:t xml:space="preserve">ОСНОВНОГО ОБЩЕГО ОБРАЗОВАНИЯ </w:t>
      </w:r>
    </w:p>
    <w:p w:rsidR="005B5A50" w:rsidRDefault="00DC481C" w:rsidP="00C9505E">
      <w:pPr>
        <w:tabs>
          <w:tab w:val="left" w:pos="0"/>
          <w:tab w:val="left" w:pos="284"/>
        </w:tabs>
        <w:spacing w:after="10" w:line="269" w:lineRule="auto"/>
        <w:ind w:left="0" w:right="7" w:firstLine="0"/>
      </w:pPr>
      <w:r w:rsidRPr="000F269F">
        <w:rPr>
          <w:b/>
        </w:rPr>
        <w:t xml:space="preserve">1.3.1. Общие положения </w:t>
      </w:r>
    </w:p>
    <w:p w:rsidR="005B5A50" w:rsidRDefault="00DC481C" w:rsidP="00C9505E">
      <w:pPr>
        <w:tabs>
          <w:tab w:val="left" w:pos="0"/>
          <w:tab w:val="left" w:pos="284"/>
        </w:tabs>
        <w:ind w:left="0" w:right="15" w:firstLine="0"/>
      </w:pPr>
      <w:r>
        <w:t>Система оценки достижения планируемых результатов освоения основной образовательной программы основного общего образования МОБУ СОШ с.Тазларово</w:t>
      </w:r>
      <w:r w:rsidR="00290691">
        <w:t xml:space="preserve"> </w:t>
      </w:r>
      <w:r>
        <w:t>МР Зианчуринский район РБ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w:t>
      </w:r>
      <w:r w:rsidRPr="000F269F">
        <w:rPr>
          <w:i/>
        </w:rPr>
        <w:t xml:space="preserve">, </w:t>
      </w:r>
      <w:r>
        <w:t xml:space="preserve">чтопредполагает вовлечённость в оценочную деятельность как педагогов, так и обучающихся. </w:t>
      </w:r>
    </w:p>
    <w:p w:rsidR="005B5A50" w:rsidRDefault="00DC481C" w:rsidP="00C9505E">
      <w:pPr>
        <w:tabs>
          <w:tab w:val="left" w:pos="0"/>
          <w:tab w:val="left" w:pos="284"/>
        </w:tabs>
        <w:ind w:left="0" w:right="15" w:firstLine="0"/>
      </w:pPr>
      <w:r>
        <w:t xml:space="preserve">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освоения основной образовательной программы. </w:t>
      </w:r>
    </w:p>
    <w:p w:rsidR="005B5A50" w:rsidRDefault="00DC481C" w:rsidP="00C9505E">
      <w:pPr>
        <w:tabs>
          <w:tab w:val="left" w:pos="0"/>
          <w:tab w:val="left" w:pos="142"/>
          <w:tab w:val="left" w:pos="284"/>
        </w:tabs>
        <w:ind w:left="0" w:right="15" w:firstLine="0"/>
      </w:pPr>
      <w:r>
        <w:t xml:space="preserve">Качество образования, в том числе степень достижения планируемых результатов освоения основной образовательной программы, оценивается в рамках процедур государственной и общественной аккредитации, информационной открытости системы образования (раскрытия информации), мониторинга системы образования, государственного контроля (надзора) в сфере образования и независимой оценки качества образования. </w:t>
      </w:r>
    </w:p>
    <w:p w:rsidR="005B5A50" w:rsidRDefault="00DC481C" w:rsidP="00C9505E">
      <w:pPr>
        <w:tabs>
          <w:tab w:val="left" w:pos="0"/>
          <w:tab w:val="left" w:pos="142"/>
          <w:tab w:val="left" w:pos="284"/>
        </w:tabs>
        <w:ind w:left="0" w:right="15" w:firstLine="0"/>
      </w:pPr>
      <w:r>
        <w:t xml:space="preserve">Федеральный государственный образовательный стандарт основного общего образования устанавливает требования к результатам освоения обучающимися основной образовательной программы основного общего образования: </w:t>
      </w:r>
    </w:p>
    <w:p w:rsidR="005B5A50" w:rsidRDefault="00DC481C" w:rsidP="00C9505E">
      <w:pPr>
        <w:tabs>
          <w:tab w:val="left" w:pos="0"/>
          <w:tab w:val="left" w:pos="142"/>
          <w:tab w:val="left" w:pos="284"/>
        </w:tabs>
        <w:ind w:left="0" w:right="15" w:firstLine="0"/>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w:t>
      </w:r>
      <w:r>
        <w:lastRenderedPageBreak/>
        <w:t xml:space="preserve">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p>
    <w:p w:rsidR="005B5A50" w:rsidRDefault="00DC481C" w:rsidP="00C9505E">
      <w:pPr>
        <w:tabs>
          <w:tab w:val="left" w:pos="0"/>
          <w:tab w:val="left" w:pos="142"/>
          <w:tab w:val="left" w:pos="284"/>
        </w:tabs>
        <w:ind w:left="0" w:right="15" w:firstLine="0"/>
      </w:pPr>
      <w:r>
        <w:t xml:space="preserve">-метапредметным,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5B5A50" w:rsidRDefault="00DC481C" w:rsidP="00C9505E">
      <w:pPr>
        <w:tabs>
          <w:tab w:val="left" w:pos="0"/>
          <w:tab w:val="left" w:pos="142"/>
          <w:tab w:val="left" w:pos="284"/>
        </w:tabs>
        <w:ind w:left="0" w:right="15" w:firstLine="0"/>
      </w:pPr>
      <w:r>
        <w:t xml:space="preserve">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5B5A50" w:rsidRDefault="00DC481C" w:rsidP="00C9505E">
      <w:pPr>
        <w:tabs>
          <w:tab w:val="left" w:pos="0"/>
          <w:tab w:val="left" w:pos="142"/>
          <w:tab w:val="left" w:pos="284"/>
        </w:tabs>
        <w:ind w:left="0" w:right="15" w:firstLine="0"/>
      </w:pPr>
      <w:r>
        <w:t xml:space="preserve">Федеральный государственный образовательный стандарт основного общего образования направлен на формирование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системы образования МОБУ СОШ с.ТазларовоМР Зианчуринский район РБ.  </w:t>
      </w:r>
    </w:p>
    <w:p w:rsidR="005B5A50" w:rsidRDefault="00DC481C" w:rsidP="00C9505E">
      <w:pPr>
        <w:tabs>
          <w:tab w:val="left" w:pos="0"/>
          <w:tab w:val="left" w:pos="142"/>
          <w:tab w:val="left" w:pos="284"/>
        </w:tabs>
        <w:ind w:left="0" w:right="15" w:firstLine="0"/>
      </w:pPr>
      <w:r>
        <w:t xml:space="preserve">Система оценки достижения планируемых результатов освоения основной образовательной программы основного общего образования  МОБУ СОШ с.ТазларовоМР Зианчуринский район РБ: </w:t>
      </w:r>
    </w:p>
    <w:p w:rsidR="005B5A50" w:rsidRDefault="00DC481C" w:rsidP="00C9505E">
      <w:pPr>
        <w:tabs>
          <w:tab w:val="left" w:pos="0"/>
          <w:tab w:val="left" w:pos="142"/>
          <w:tab w:val="left" w:pos="284"/>
          <w:tab w:val="left" w:pos="993"/>
        </w:tabs>
        <w:spacing w:after="19" w:line="263" w:lineRule="auto"/>
        <w:ind w:left="0" w:right="14" w:firstLine="0"/>
        <w:jc w:val="left"/>
      </w:pPr>
      <w:r>
        <w:t xml:space="preserve">закрепляет основные направления и цели оценочной деятельности, ориентированной на управление качеством образования, описывать </w:t>
      </w:r>
    </w:p>
    <w:p w:rsidR="005B5A50" w:rsidRDefault="00DC481C" w:rsidP="00C9505E">
      <w:pPr>
        <w:tabs>
          <w:tab w:val="left" w:pos="0"/>
          <w:tab w:val="left" w:pos="142"/>
          <w:tab w:val="left" w:pos="284"/>
          <w:tab w:val="left" w:pos="993"/>
        </w:tabs>
        <w:ind w:left="0" w:right="15" w:firstLine="0"/>
        <w:jc w:val="left"/>
      </w:pPr>
      <w:r>
        <w:t xml:space="preserve">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ориентирует образовательную деятельность на духовно-нравственное развитие и воспитание обучающихся, реализацию требований к </w:t>
      </w:r>
    </w:p>
    <w:p w:rsidR="005B5A50" w:rsidRDefault="00DC481C" w:rsidP="00C9505E">
      <w:pPr>
        <w:tabs>
          <w:tab w:val="left" w:pos="0"/>
          <w:tab w:val="left" w:pos="142"/>
          <w:tab w:val="left" w:pos="284"/>
        </w:tabs>
        <w:ind w:left="0" w:right="15" w:firstLine="0"/>
        <w:jc w:val="left"/>
      </w:pPr>
      <w:r>
        <w:t xml:space="preserve">результатам освоения образовательной программы основного общего образования; обеспечивает комплексный подход к оценке результатов освоения образовательной программы основного общего образования, позволяющий вести оценку предметных, метапредметных и личностных результатов; обеспечивать оценку динамики индивидуальных достижений обучающихся в процессе освоения образовательной программы основного общего образования; предусматривает использование разнообразных методов и форм, взаимно дополняющих друг друга (стандартизированные письменные и устные работы, проекты, конкурсы, практические работы, творческие работы, самоанализ и самооценка, наблюдения, тесты; позволяет использовать результаты итоговой аттестации обучающихся, характеризующие уровень достижения планируемых результатов освоения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педагогических работников. </w:t>
      </w:r>
    </w:p>
    <w:p w:rsidR="005B5A50" w:rsidRDefault="00DC481C" w:rsidP="00C9505E">
      <w:pPr>
        <w:tabs>
          <w:tab w:val="left" w:pos="0"/>
          <w:tab w:val="left" w:pos="284"/>
        </w:tabs>
        <w:ind w:left="0" w:right="15" w:firstLine="0"/>
      </w:pPr>
      <w:r>
        <w:t xml:space="preserve">Система оценки достижения планируемых результатов освоения основной образовательной программы основного общего образования включает описание деятельности общеобразовательной организации и содержания государственной итоговой аттестации обучающихся, промежуточной </w:t>
      </w:r>
      <w:r>
        <w:lastRenderedPageBreak/>
        <w:t xml:space="preserve">аттестации обучающихся в рамках урочной и внеурочной деятельности, текущего контроля успеваемости по учебным предметам, оценки проектной, учебно-исследовательской деятельности обучающихся. </w:t>
      </w:r>
    </w:p>
    <w:p w:rsidR="005B5A50" w:rsidRDefault="00DC481C" w:rsidP="00C9505E">
      <w:pPr>
        <w:tabs>
          <w:tab w:val="left" w:pos="0"/>
          <w:tab w:val="left" w:pos="284"/>
        </w:tabs>
        <w:ind w:left="0" w:right="15" w:firstLine="0"/>
      </w:pPr>
      <w:r>
        <w:t xml:space="preserve">Основными функциями системы оценки достижения планируемых результатов освоения основной образовательной программы основного общего образования МОБУ СОШ с.ТазларовоМР Зианчуринский район РБ являются: ориентация образовательной деятельности на духовно-нравственное развитие и воспитание школьников, достижение планируемых </w:t>
      </w:r>
    </w:p>
    <w:p w:rsidR="005B5A50" w:rsidRDefault="00DC481C" w:rsidP="00C9505E">
      <w:pPr>
        <w:tabs>
          <w:tab w:val="left" w:pos="0"/>
          <w:tab w:val="left" w:pos="284"/>
        </w:tabs>
        <w:ind w:left="0" w:right="15" w:firstLine="0"/>
      </w:pPr>
      <w:r>
        <w:t xml:space="preserve">результатов освоения образовательной программы основного общего образования; 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организациями, обучающимися планируемых результатов освоения образовательной программы основного общего образования в рамках сферы своей ответственности. </w:t>
      </w:r>
    </w:p>
    <w:p w:rsidR="005B5A50" w:rsidRDefault="00DC481C" w:rsidP="00C9505E">
      <w:pPr>
        <w:tabs>
          <w:tab w:val="left" w:pos="0"/>
          <w:tab w:val="left" w:pos="284"/>
        </w:tabs>
        <w:ind w:left="0" w:right="15" w:firstLine="0"/>
      </w:pPr>
      <w:r>
        <w:t xml:space="preserve">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При этом именно внешняя оценка задает общее понимание того, что подлежит оценке; как - в каких форматах, с помощью каких заданий - наиболее целесообразно вести оценку; какие ответы следует (или допустимо) считать верными и т.д. </w:t>
      </w:r>
    </w:p>
    <w:p w:rsidR="005B5A50" w:rsidRDefault="00DC481C" w:rsidP="00C9505E">
      <w:pPr>
        <w:ind w:left="-142" w:right="15" w:firstLine="0"/>
      </w:pPr>
      <w: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основного общего образования. </w:t>
      </w:r>
    </w:p>
    <w:p w:rsidR="005B5A50" w:rsidRDefault="00DC481C" w:rsidP="00C9505E">
      <w:pPr>
        <w:ind w:left="-142" w:right="15" w:firstLine="0"/>
      </w:pPr>
      <w:r>
        <w:t xml:space="preserve">Согласованность внутренней и внешней оценки повышает доверие к внутренней оценке, позволяет сделать её более надежной, способствует упрощению различных аттестационных процедур. В частности, становится возможным использовать накопленную в ходе текущей образовательной деятельности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учащихся. </w:t>
      </w:r>
    </w:p>
    <w:p w:rsidR="005B5A50" w:rsidRDefault="00DC481C" w:rsidP="00C9505E">
      <w:pPr>
        <w:ind w:left="-142" w:right="15" w:firstLine="0"/>
      </w:pPr>
      <w:r>
        <w:t xml:space="preserve">Оценка как средство обеспечения качества образования предполагает вовлеченность в оценочную деятельность не только педагогов, но и самих учащихся. Оценка на единой критериальной основе,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ее «естественная встроенность» в образовательную деятельность. </w:t>
      </w:r>
    </w:p>
    <w:p w:rsidR="005B5A50" w:rsidRDefault="00DC481C" w:rsidP="00C9505E">
      <w:pPr>
        <w:ind w:left="-142" w:right="15" w:firstLine="0"/>
      </w:pPr>
      <w:r>
        <w:t xml:space="preserve">Основными направлениями и целями оценочной деятельности в соответствии с требованиями Федерального государственного образовательного стандарта основного общего образования МОБУ СОШ с.ТазларовоМР Зианчуринский район РБявляются: </w:t>
      </w:r>
    </w:p>
    <w:p w:rsidR="005B5A50" w:rsidRDefault="00DC481C" w:rsidP="00C9505E">
      <w:pPr>
        <w:spacing w:after="19" w:line="263" w:lineRule="auto"/>
        <w:ind w:left="-142" w:right="14" w:firstLine="0"/>
        <w:jc w:val="right"/>
      </w:pPr>
      <w:r>
        <w:t xml:space="preserve">оценка результатов деятельности общероссийской, региональной и муниципальной систем образования с целью получения, обработки и </w:t>
      </w:r>
    </w:p>
    <w:p w:rsidR="005B5A50" w:rsidRDefault="00DC481C" w:rsidP="00C9505E">
      <w:pPr>
        <w:ind w:left="-142" w:right="15" w:firstLine="0"/>
      </w:pPr>
      <w:r>
        <w:lastRenderedPageBreak/>
        <w:t xml:space="preserve">предоставления информации о состоянии и тенденциях развития системы образования; оценка результатов деятельности образовательных организаций и работников образования с целью получения, обработки и предоставления </w:t>
      </w:r>
    </w:p>
    <w:p w:rsidR="005B5A50" w:rsidRDefault="00DC481C" w:rsidP="00C9505E">
      <w:pPr>
        <w:ind w:left="-142" w:right="289" w:firstLine="0"/>
      </w:pPr>
      <w:r>
        <w:t xml:space="preserve">информации о качестве образовательных услуг и эффективности деятельности образовательных организаций и работников образования; оценка образовательных достижений учащихся с целью осуществления итоговой оценки. </w:t>
      </w:r>
    </w:p>
    <w:p w:rsidR="005B5A50" w:rsidRDefault="00DC481C" w:rsidP="00C9505E">
      <w:pPr>
        <w:spacing w:after="22" w:line="259" w:lineRule="auto"/>
        <w:ind w:left="-142" w:right="373" w:firstLine="0"/>
        <w:jc w:val="center"/>
      </w:pPr>
      <w:r w:rsidRPr="00C9505E">
        <w:rPr>
          <w:b/>
        </w:rPr>
        <w:t>Планируемые результаты образования формулируются на основании требований к результатам освоения образовательной программы</w:t>
      </w:r>
      <w:r>
        <w:t xml:space="preserve">.  </w:t>
      </w:r>
    </w:p>
    <w:p w:rsidR="005B5A50" w:rsidRDefault="00DC481C" w:rsidP="00C9505E">
      <w:pPr>
        <w:ind w:left="-142" w:right="15" w:firstLine="0"/>
      </w:pPr>
      <w:r>
        <w:t xml:space="preserve">Требования к результатам освоения основной образовательной программы МОБУ СОШ с.Тазларово МР Зианчуринский район РБ являются: </w:t>
      </w:r>
    </w:p>
    <w:p w:rsidR="005B5A50" w:rsidRDefault="00DC481C" w:rsidP="00C9505E">
      <w:pPr>
        <w:tabs>
          <w:tab w:val="left" w:pos="284"/>
          <w:tab w:val="left" w:pos="426"/>
        </w:tabs>
        <w:spacing w:after="19" w:line="263" w:lineRule="auto"/>
        <w:ind w:left="-142" w:right="14" w:firstLine="0"/>
        <w:jc w:val="left"/>
      </w:pPr>
      <w:r>
        <w:t xml:space="preserve">основой для итоговой оценки образовательных результатов обучающихся, завершивших основной уровень общего образования, для </w:t>
      </w:r>
    </w:p>
    <w:p w:rsidR="005B5A50" w:rsidRDefault="00DC481C" w:rsidP="00C9505E">
      <w:pPr>
        <w:tabs>
          <w:tab w:val="left" w:pos="284"/>
          <w:tab w:val="left" w:pos="426"/>
        </w:tabs>
        <w:ind w:left="-142" w:right="15" w:firstLine="0"/>
        <w:jc w:val="left"/>
      </w:pPr>
      <w:r>
        <w:t xml:space="preserve">разработки процедур, материалов и формата итоговой оценки; основой для аттестации работников основной школы; основой для аттестации учреждений основного общего образования; критериальной </w:t>
      </w:r>
    </w:p>
    <w:p w:rsidR="005B5A50" w:rsidRDefault="00DC481C" w:rsidP="00C9505E">
      <w:pPr>
        <w:tabs>
          <w:tab w:val="left" w:pos="284"/>
          <w:tab w:val="left" w:pos="426"/>
        </w:tabs>
        <w:ind w:left="-142" w:right="15" w:firstLine="0"/>
        <w:jc w:val="left"/>
      </w:pPr>
      <w:r>
        <w:t xml:space="preserve">базой оценки состояния и тенденций развития системы основного общего образования на муниципальном, региональном и федеральном уровнях. </w:t>
      </w:r>
    </w:p>
    <w:p w:rsidR="005B5A50" w:rsidRDefault="00DC481C" w:rsidP="00C9505E">
      <w:pPr>
        <w:tabs>
          <w:tab w:val="left" w:pos="284"/>
          <w:tab w:val="left" w:pos="426"/>
        </w:tabs>
        <w:ind w:left="-142" w:right="15" w:firstLine="0"/>
        <w:jc w:val="left"/>
      </w:pPr>
      <w:r>
        <w:t xml:space="preserve">Основными результатами образования в МОБУ СОШ с.ТазларовоМР Зианчуринскийвский район РБявляются: формирование опорной системы знаний, предметных и универсальных способов действий, обеспечивающих возможность продолжения образования в старшей школе; подготовка к осознанному и обоснованному выбору дальнейшей образовательной траектории; </w:t>
      </w:r>
    </w:p>
    <w:p w:rsidR="005B5A50" w:rsidRDefault="00DC481C" w:rsidP="00C9505E">
      <w:pPr>
        <w:tabs>
          <w:tab w:val="left" w:pos="284"/>
          <w:tab w:val="left" w:pos="426"/>
        </w:tabs>
        <w:spacing w:after="19" w:line="263" w:lineRule="auto"/>
        <w:ind w:left="-142" w:right="14" w:firstLine="0"/>
        <w:jc w:val="left"/>
      </w:pPr>
      <w:r>
        <w:t xml:space="preserve">опыт проектирования и организации эффективной учебной и социально-творческой деятельности: индивидуальной и коллективной; </w:t>
      </w:r>
    </w:p>
    <w:p w:rsidR="005B5A50" w:rsidRDefault="00DC481C" w:rsidP="00C9505E">
      <w:pPr>
        <w:tabs>
          <w:tab w:val="left" w:pos="284"/>
          <w:tab w:val="left" w:pos="426"/>
        </w:tabs>
        <w:ind w:left="-142" w:right="15" w:firstLine="0"/>
        <w:jc w:val="left"/>
      </w:pPr>
      <w:r>
        <w:t xml:space="preserve">приобретение знаний о мере своих прав и обязанностей; индивидуальный прогресс в основных сферах личностного развития. </w:t>
      </w:r>
    </w:p>
    <w:p w:rsidR="005B5A50" w:rsidRDefault="00DC481C" w:rsidP="00C9505E">
      <w:pPr>
        <w:tabs>
          <w:tab w:val="left" w:pos="284"/>
          <w:tab w:val="left" w:pos="426"/>
        </w:tabs>
        <w:ind w:left="-142" w:right="15" w:firstLine="0"/>
        <w:jc w:val="left"/>
      </w:pPr>
      <w:r>
        <w:t xml:space="preserve">Отличительными особенностями системы оценки  МОБУ СОШ с.ТазларовоМР Зианчуринский район РБ являются: комплексный подход к оценке результатов образования (оценка предметных, метапредметных и личностных результатов основного общего образования); использование планируемых результатов освоения основной  образовательной программы в качестве содержательной и критериальной </w:t>
      </w:r>
    </w:p>
    <w:p w:rsidR="005B5A50" w:rsidRDefault="00DC481C" w:rsidP="00C9505E">
      <w:pPr>
        <w:tabs>
          <w:tab w:val="left" w:pos="284"/>
          <w:tab w:val="left" w:pos="426"/>
        </w:tabs>
        <w:ind w:left="-142" w:right="15" w:firstLine="0"/>
        <w:jc w:val="left"/>
      </w:pPr>
      <w:r>
        <w:t xml:space="preserve">базы оценки; оценка успешности освоения содержания отдельных учебных предметов на основе системно-деятельностного подхода, проявляющегося в </w:t>
      </w:r>
    </w:p>
    <w:p w:rsidR="005B5A50" w:rsidRDefault="00DC481C" w:rsidP="00C9505E">
      <w:pPr>
        <w:ind w:left="-142" w:right="15" w:firstLine="0"/>
      </w:pPr>
      <w:r>
        <w:t xml:space="preserve">способности к выполнению учебно-практических задач; оценка динамики образовательных достижений учащихся; сочетание внешней и внутренней оценки как механизма обеспечения качества </w:t>
      </w:r>
    </w:p>
    <w:p w:rsidR="005B5A50" w:rsidRDefault="00DC481C" w:rsidP="00C9505E">
      <w:pPr>
        <w:ind w:left="-142" w:right="15" w:firstLine="0"/>
      </w:pPr>
      <w:r>
        <w:t xml:space="preserve">образования; использование персонифицированных процедур в целях итоговой оценки и аттестации обучающихся и неперсонифицированных процедур </w:t>
      </w:r>
    </w:p>
    <w:p w:rsidR="005B5A50" w:rsidRDefault="00DC481C" w:rsidP="00C9505E">
      <w:pPr>
        <w:ind w:left="-142" w:right="2702" w:firstLine="0"/>
      </w:pPr>
      <w:r>
        <w:t xml:space="preserve">в целях оценки состояния и тенденций развития системы образования, а также в иных аттестационных целях; уровневый подход к разработке планируемых результатов, инструментария и представлению данных; </w:t>
      </w:r>
    </w:p>
    <w:p w:rsidR="005B5A50" w:rsidRDefault="00DC481C" w:rsidP="00C9505E">
      <w:pPr>
        <w:spacing w:after="19" w:line="263" w:lineRule="auto"/>
        <w:ind w:left="-142" w:right="14" w:firstLine="0"/>
        <w:jc w:val="right"/>
      </w:pPr>
      <w:r>
        <w:t xml:space="preserve">использование накопительной системы оценивания (портфолио), характеризующей динамику индивидуальных образовательных </w:t>
      </w:r>
    </w:p>
    <w:p w:rsidR="005B5A50" w:rsidRDefault="00DC481C" w:rsidP="00C9505E">
      <w:pPr>
        <w:ind w:left="-142" w:right="15" w:firstLine="0"/>
      </w:pPr>
      <w:r>
        <w:t xml:space="preserve">достижений; использование наряду со стандартизированными письменными или устными работами таких методов оценки, как проекты, практические </w:t>
      </w:r>
    </w:p>
    <w:p w:rsidR="005B5A50" w:rsidRDefault="00DC481C" w:rsidP="00C9505E">
      <w:pPr>
        <w:ind w:left="-142" w:right="15" w:firstLine="0"/>
      </w:pPr>
      <w:r>
        <w:lastRenderedPageBreak/>
        <w:t xml:space="preserve">работы, творческие работы, самоанализ и самооценка, наблюдения и др.; использование контекстной информации об условиях и особенностях реализации основной образовательной  программы при </w:t>
      </w:r>
    </w:p>
    <w:p w:rsidR="005B5A50" w:rsidRDefault="00DC481C" w:rsidP="00C9505E">
      <w:pPr>
        <w:ind w:left="-142" w:right="15" w:firstLine="0"/>
      </w:pPr>
      <w:r>
        <w:t xml:space="preserve">интерпретации результатов педагогических измерений. </w:t>
      </w:r>
    </w:p>
    <w:p w:rsidR="005B5A50" w:rsidRDefault="00DC481C" w:rsidP="00C9505E">
      <w:pPr>
        <w:ind w:left="-142" w:right="15" w:firstLine="0"/>
      </w:pPr>
      <w:r>
        <w:t xml:space="preserve">Объектом оценки достижения планируемых результатов является качество образования в широком его понимании, а в более узком понимании - образовательные достижения учащихся, определенные в требованиях к результатам освоения основной образовательной  программы. </w:t>
      </w:r>
    </w:p>
    <w:p w:rsidR="005B5A50" w:rsidRDefault="00DC481C" w:rsidP="00C9505E">
      <w:pPr>
        <w:ind w:left="-142" w:right="15" w:firstLine="0"/>
      </w:pPr>
      <w:r>
        <w:t xml:space="preserve">Предметом оценки выступают реализуемые в образовательной деятельности и достигаемые выпускниками результаты освоения основной образовательной  программы МОБУ СОШ с.ТазларовоМР Зианчуринский район РБи ее соответствие планируемым результатам образования. </w:t>
      </w:r>
    </w:p>
    <w:p w:rsidR="005B5A50" w:rsidRDefault="00DC481C" w:rsidP="00C9505E">
      <w:pPr>
        <w:tabs>
          <w:tab w:val="left" w:pos="142"/>
          <w:tab w:val="left" w:pos="284"/>
        </w:tabs>
        <w:ind w:left="-142" w:right="2686" w:firstLine="0"/>
        <w:jc w:val="left"/>
      </w:pPr>
      <w:r>
        <w:t xml:space="preserve">Личностные результаты освоения адаптированной образовательной программы основного общего образования отражают: </w:t>
      </w:r>
      <w:r w:rsidRPr="000F269F">
        <w:rPr>
          <w:sz w:val="27"/>
        </w:rPr>
        <w:t>1)</w:t>
      </w:r>
      <w:r w:rsidRPr="000F269F">
        <w:rPr>
          <w:rFonts w:ascii="Arial" w:eastAsia="Arial" w:hAnsi="Arial" w:cs="Arial"/>
          <w:sz w:val="27"/>
        </w:rPr>
        <w:t xml:space="preserve"> </w:t>
      </w:r>
      <w:r>
        <w:t xml:space="preserve">для глухих, слабослышащих, позднооглохших обучающихся: </w:t>
      </w:r>
    </w:p>
    <w:p w:rsidR="005B5A50" w:rsidRDefault="00DC481C" w:rsidP="00C9505E">
      <w:pPr>
        <w:tabs>
          <w:tab w:val="left" w:pos="142"/>
          <w:tab w:val="left" w:pos="284"/>
        </w:tabs>
        <w:spacing w:after="62"/>
        <w:ind w:left="-142" w:right="15" w:firstLine="0"/>
        <w:jc w:val="left"/>
      </w:pPr>
      <w:r>
        <w:t xml:space="preserve">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 </w:t>
      </w:r>
    </w:p>
    <w:p w:rsidR="005B5A50" w:rsidRDefault="00DC481C" w:rsidP="00C9505E">
      <w:pPr>
        <w:tabs>
          <w:tab w:val="left" w:pos="142"/>
          <w:tab w:val="left" w:pos="284"/>
        </w:tabs>
        <w:ind w:left="-142" w:right="15" w:firstLine="0"/>
        <w:jc w:val="left"/>
      </w:pPr>
      <w:r w:rsidRPr="000F269F">
        <w:rPr>
          <w:sz w:val="27"/>
        </w:rPr>
        <w:t>2)</w:t>
      </w:r>
      <w:r w:rsidRPr="000F269F">
        <w:rPr>
          <w:rFonts w:ascii="Arial" w:eastAsia="Arial" w:hAnsi="Arial" w:cs="Arial"/>
          <w:sz w:val="27"/>
        </w:rPr>
        <w:t xml:space="preserve"> </w:t>
      </w:r>
      <w:r>
        <w:t xml:space="preserve">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 </w:t>
      </w:r>
    </w:p>
    <w:p w:rsidR="005B5A50" w:rsidRDefault="00DC481C" w:rsidP="00C9505E">
      <w:pPr>
        <w:tabs>
          <w:tab w:val="left" w:pos="142"/>
          <w:tab w:val="left" w:pos="284"/>
        </w:tabs>
        <w:ind w:left="-142" w:right="15" w:firstLine="0"/>
        <w:jc w:val="left"/>
      </w:pPr>
      <w:r>
        <w:t xml:space="preserve">способность к осмыслению и дифференциации картины мира, ее временно- пространственной организации; способность к осмыслению социального окружения, своего места в нем, принятие соответствующих возрасту ценностей и социальных ролей; </w:t>
      </w:r>
      <w:r w:rsidRPr="000F269F">
        <w:rPr>
          <w:sz w:val="27"/>
        </w:rPr>
        <w:t>3)</w:t>
      </w:r>
      <w:r w:rsidRPr="000F269F">
        <w:rPr>
          <w:rFonts w:ascii="Arial" w:eastAsia="Arial" w:hAnsi="Arial" w:cs="Arial"/>
          <w:sz w:val="27"/>
        </w:rPr>
        <w:t xml:space="preserve"> </w:t>
      </w:r>
      <w:r>
        <w:t xml:space="preserve">для обучающихся с расстройствами аутистического спектра: формирование умения следовать отработанной системе правил поведения и взаимодействия в привычных бытовых, учебных и социальных ситуациях, </w:t>
      </w:r>
    </w:p>
    <w:p w:rsidR="005B5A50" w:rsidRDefault="00DC481C" w:rsidP="00C9505E">
      <w:pPr>
        <w:tabs>
          <w:tab w:val="left" w:pos="142"/>
          <w:tab w:val="left" w:pos="284"/>
        </w:tabs>
        <w:ind w:left="-142" w:right="15" w:firstLine="0"/>
        <w:jc w:val="left"/>
      </w:pPr>
      <w:r>
        <w:t xml:space="preserve">удерживать границы взаимодействия; </w:t>
      </w:r>
    </w:p>
    <w:p w:rsidR="005B5A50" w:rsidRDefault="00DC481C" w:rsidP="00C9505E">
      <w:pPr>
        <w:tabs>
          <w:tab w:val="left" w:pos="142"/>
          <w:tab w:val="left" w:pos="284"/>
        </w:tabs>
        <w:spacing w:after="66"/>
        <w:ind w:left="-142" w:right="15" w:firstLine="0"/>
        <w:jc w:val="left"/>
      </w:pPr>
      <w:r>
        <w:t xml:space="preserve">. знание своих предпочтений (ограничений) в бытовой сфере и сфере интересов.».2. Метапредметные результаты освоения адаптированной образовательной программы основного общего образования отражают: </w:t>
      </w:r>
    </w:p>
    <w:p w:rsidR="005B5A50" w:rsidRDefault="00DC481C" w:rsidP="00C9505E">
      <w:pPr>
        <w:tabs>
          <w:tab w:val="left" w:pos="142"/>
          <w:tab w:val="left" w:pos="284"/>
        </w:tabs>
        <w:ind w:left="-142" w:right="15" w:firstLine="0"/>
        <w:jc w:val="left"/>
      </w:pPr>
      <w:r>
        <w:t xml:space="preserve">для глухих, слабослышащих, позднооглохших обучающихся: </w:t>
      </w:r>
    </w:p>
    <w:p w:rsidR="005B5A50" w:rsidRDefault="00DC481C" w:rsidP="00C9505E">
      <w:pPr>
        <w:tabs>
          <w:tab w:val="left" w:pos="142"/>
          <w:tab w:val="left" w:pos="284"/>
        </w:tabs>
        <w:spacing w:after="69"/>
        <w:ind w:left="-142" w:right="15" w:firstLine="0"/>
        <w:jc w:val="left"/>
      </w:pPr>
      <w:r>
        <w:t xml:space="preserve">владение навыками определения и исправления специфических ошибок (аграмматизмов) в письменной и устной речи; </w:t>
      </w:r>
    </w:p>
    <w:p w:rsidR="005B5A50" w:rsidRDefault="00DC481C" w:rsidP="00C9505E">
      <w:pPr>
        <w:tabs>
          <w:tab w:val="left" w:pos="142"/>
          <w:tab w:val="left" w:pos="284"/>
        </w:tabs>
        <w:ind w:left="-142" w:right="15" w:firstLine="0"/>
        <w:jc w:val="left"/>
      </w:pPr>
      <w:r>
        <w:t xml:space="preserve">для обучающихся с расстройствами аутистического спектра: </w:t>
      </w:r>
    </w:p>
    <w:p w:rsidR="005B5A50" w:rsidRDefault="00DC481C" w:rsidP="00C9505E">
      <w:pPr>
        <w:tabs>
          <w:tab w:val="left" w:pos="142"/>
          <w:tab w:val="left" w:pos="284"/>
        </w:tabs>
        <w:ind w:left="-142" w:right="15" w:firstLine="0"/>
        <w:jc w:val="left"/>
      </w:pPr>
      <w:r>
        <w:t xml:space="preserve">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 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 формирование умения выполнять действия по заданному алгоритму или образцу при сопровождающей помощи педагогического </w:t>
      </w:r>
      <w:r>
        <w:lastRenderedPageBreak/>
        <w:t xml:space="preserve">работника и организующей помощи тьютора; формирование умения оценивать результат своей деятельности в соответствии с заданными эталонами при организующей помощи тьютора; </w:t>
      </w:r>
    </w:p>
    <w:p w:rsidR="005B5A50" w:rsidRDefault="00DC481C" w:rsidP="00C9505E">
      <w:pPr>
        <w:tabs>
          <w:tab w:val="left" w:pos="142"/>
          <w:tab w:val="left" w:pos="284"/>
        </w:tabs>
        <w:ind w:left="-142" w:right="15" w:firstLine="0"/>
        <w:jc w:val="left"/>
      </w:pPr>
      <w:r>
        <w:t xml:space="preserve">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 развитие способности самостоятельно обратиться к педагогическому работнику (педашгу-психологу), в случае личных затруднений в решении какоголибо вопроса;у педагогу 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 развитие способности самостоятельно действовать в соответствии с заданными эталонами при поиске информации в различных источниках, критически </w:t>
      </w:r>
    </w:p>
    <w:p w:rsidR="005B5A50" w:rsidRDefault="00DC481C" w:rsidP="00C9505E">
      <w:pPr>
        <w:tabs>
          <w:tab w:val="left" w:pos="142"/>
          <w:tab w:val="left" w:pos="284"/>
        </w:tabs>
        <w:ind w:left="-142" w:right="15" w:firstLine="0"/>
        <w:jc w:val="left"/>
      </w:pPr>
      <w:r>
        <w:t xml:space="preserve">оценивать и интерпретировать получаемую информацию из различных источников». </w:t>
      </w:r>
    </w:p>
    <w:p w:rsidR="005B5A50" w:rsidRDefault="00DC481C" w:rsidP="00C9505E">
      <w:pPr>
        <w:tabs>
          <w:tab w:val="left" w:pos="142"/>
        </w:tabs>
        <w:spacing w:after="0" w:line="259" w:lineRule="auto"/>
        <w:ind w:left="-142" w:firstLine="0"/>
        <w:jc w:val="left"/>
      </w:pPr>
      <w:r w:rsidRPr="000F269F">
        <w:rPr>
          <w:b/>
        </w:rPr>
        <w:t>1.3.2. Содержание и структура системы оценки достижения планируемых результатов освоения основной  образовательной программы основного общего образования МОБУ СОШ с.ТазларовоМР Зианчуринский район РБ</w:t>
      </w:r>
      <w:r>
        <w:t xml:space="preserve">. </w:t>
      </w:r>
    </w:p>
    <w:p w:rsidR="005B5A50" w:rsidRDefault="00DC481C" w:rsidP="00C9505E">
      <w:pPr>
        <w:tabs>
          <w:tab w:val="left" w:pos="142"/>
        </w:tabs>
        <w:ind w:left="-142" w:right="15" w:firstLine="0"/>
        <w:jc w:val="left"/>
      </w:pPr>
      <w:r>
        <w:t xml:space="preserve">Оценка достижения требований Стандарта ведется на основе планируемых результатов, которые призваны обеспечить связь между требованиями стандарта, с одной стороны, и образовательной деятельностью и системой оценки, с другой. </w:t>
      </w:r>
    </w:p>
    <w:p w:rsidR="005B5A50" w:rsidRDefault="00DC481C" w:rsidP="00C9505E">
      <w:pPr>
        <w:tabs>
          <w:tab w:val="left" w:pos="142"/>
        </w:tabs>
        <w:ind w:left="-142" w:right="15" w:firstLine="0"/>
        <w:jc w:val="left"/>
      </w:pPr>
      <w:r>
        <w:t xml:space="preserve">Раскрывая целевые установки Стандарта в адрес всей системы общего образования, планируемые результаты служат нормативной основой одновременно и для различных оценочных процедур, и для определения содержания и организации образовательной деятельности. </w:t>
      </w:r>
    </w:p>
    <w:p w:rsidR="005B5A50" w:rsidRDefault="00DC481C" w:rsidP="00C9505E">
      <w:pPr>
        <w:tabs>
          <w:tab w:val="left" w:pos="142"/>
        </w:tabs>
        <w:ind w:left="-142" w:right="15" w:firstLine="0"/>
        <w:jc w:val="left"/>
      </w:pPr>
      <w:r>
        <w:t xml:space="preserve">В планируемых результатах уточнено и конкретизировано общее понимание личностных, метапредметных и предметных результатов - как с позиций организации их достижения в образовательной деятельности, так и с позиций оценки этих результатов. Это требование отражается не только в содержании, но и в структуре планируемых результатов. </w:t>
      </w:r>
    </w:p>
    <w:p w:rsidR="005B5A50" w:rsidRDefault="00DC481C" w:rsidP="00C9505E">
      <w:pPr>
        <w:tabs>
          <w:tab w:val="left" w:pos="142"/>
        </w:tabs>
        <w:ind w:left="-142" w:right="15" w:firstLine="0"/>
        <w:jc w:val="left"/>
      </w:pPr>
      <w:r>
        <w:t xml:space="preserve">Структура планируемых результатов ориентирована в средствах решения поставленной задачи - в соответствии с логикой организации образовательной деятельности. В структуре планируемых результатов выделены личностные и метапредметные результаты, достижение которых обеспечивается всей совокупностью учебных предметов, а также планируемые результаты, достижение которых обеспечивается преимущественно за счет освоения рабочих программ по предметам, составляющим учебный план. </w:t>
      </w:r>
    </w:p>
    <w:p w:rsidR="005B5A50" w:rsidRDefault="00DC481C" w:rsidP="00C9505E">
      <w:pPr>
        <w:tabs>
          <w:tab w:val="left" w:pos="142"/>
        </w:tabs>
        <w:ind w:left="-142" w:right="15" w:firstLine="0"/>
        <w:jc w:val="left"/>
      </w:pPr>
      <w:r>
        <w:t xml:space="preserve">В структуре предметных результатов отражена логика организации отдельных предметов: планируемые результаты соотносятся с ведущими содержательными линиями и разделами изучаемых курсов. Это позволяет учителю, авторам программ и учебников соотносить конечные итоговые результаты с внутренней логикой развертывания учебной деятельности, реализуемых в рамках той или иной дидактической или методической схемы; целенаправленно проектировать на этой основе постепенное продвижение учащихся в освоении планируемых результатов, соотнося его как с этапами формирования учебных действий и опорного учебного материала, так и с требованиями системы оценки. </w:t>
      </w:r>
    </w:p>
    <w:p w:rsidR="005B5A50" w:rsidRDefault="00DC481C" w:rsidP="00C9505E">
      <w:pPr>
        <w:tabs>
          <w:tab w:val="left" w:pos="142"/>
        </w:tabs>
        <w:ind w:left="-142" w:right="15" w:firstLine="0"/>
        <w:jc w:val="left"/>
      </w:pPr>
      <w:r>
        <w:t xml:space="preserve">В соответствии с требованиями стандарта, структура планируемых результатов МОБУ СОШ с.ТазларовоМР Зианчуринский район РБстроится с учетом: </w:t>
      </w:r>
    </w:p>
    <w:p w:rsidR="005B5A50" w:rsidRDefault="00DC481C" w:rsidP="00C9505E">
      <w:pPr>
        <w:tabs>
          <w:tab w:val="left" w:pos="142"/>
        </w:tabs>
        <w:spacing w:after="19" w:line="263" w:lineRule="auto"/>
        <w:ind w:left="-142" w:right="14" w:firstLine="0"/>
        <w:jc w:val="left"/>
      </w:pPr>
      <w:r>
        <w:lastRenderedPageBreak/>
        <w:t xml:space="preserve">необходимости определения динамической картины развития обучающихся на основе выделения уровня актуального развития и </w:t>
      </w:r>
    </w:p>
    <w:p w:rsidR="005B5A50" w:rsidRDefault="00DC481C" w:rsidP="00C9505E">
      <w:pPr>
        <w:tabs>
          <w:tab w:val="left" w:pos="142"/>
        </w:tabs>
        <w:ind w:left="-142" w:right="15" w:firstLine="0"/>
        <w:jc w:val="left"/>
      </w:pPr>
      <w:r>
        <w:t xml:space="preserve">ближайшей перспективы развития - зоны ближайшего развития ребенка; выделения основных направлений оценочной деятельности - оценки результатов деятельности системы образования, ОО и педагогов, </w:t>
      </w:r>
    </w:p>
    <w:p w:rsidR="005B5A50" w:rsidRDefault="00DC481C" w:rsidP="00C9505E">
      <w:pPr>
        <w:tabs>
          <w:tab w:val="left" w:pos="142"/>
        </w:tabs>
        <w:ind w:left="-142" w:right="15" w:firstLine="0"/>
        <w:jc w:val="left"/>
      </w:pPr>
      <w:r>
        <w:t xml:space="preserve">выпускников. </w:t>
      </w:r>
    </w:p>
    <w:p w:rsidR="005B5A50" w:rsidRDefault="00DC481C" w:rsidP="00C9505E">
      <w:pPr>
        <w:tabs>
          <w:tab w:val="left" w:pos="142"/>
        </w:tabs>
        <w:ind w:left="-142" w:right="15" w:firstLine="0"/>
        <w:jc w:val="left"/>
      </w:pPr>
      <w:r>
        <w:t xml:space="preserve">С этой целью в структуре планируемых результатов по каждой учебной программе - как предметной, так и междисциплинарной - выделяются три уровня (блока) описания. </w:t>
      </w:r>
    </w:p>
    <w:p w:rsidR="005B5A50" w:rsidRDefault="00DC481C" w:rsidP="00C9505E">
      <w:pPr>
        <w:tabs>
          <w:tab w:val="left" w:pos="142"/>
        </w:tabs>
        <w:ind w:left="-142" w:right="15" w:firstLine="0"/>
        <w:jc w:val="left"/>
      </w:pPr>
      <w:r>
        <w:t xml:space="preserve">В первом блоке представлены цели-ориентиры, определяющие ведущие целевые установки и основные ожидаемые результаты изучения данного учебного предмета.  </w:t>
      </w:r>
    </w:p>
    <w:p w:rsidR="005B5A50" w:rsidRDefault="00DC481C" w:rsidP="00C9505E">
      <w:pPr>
        <w:ind w:left="-142" w:right="15" w:firstLine="0"/>
      </w:pPr>
      <w:r>
        <w:t xml:space="preserve">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 обучения и релевантных опорной системе знаний, умений и компетенций. Этот блок определяет те индивидуальные достижения, которые необходимы для дальнейшего успешного образования, и потому служит основой при определении содержания и предмета итоговой оценки выпускников. Третий блок планируемых результатов («Выпускники получат возможность научиться») отражает ожидаемые результаты,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Достижение планируемых результатов этого блока, не является предметом итоговой оценки выпускников, но служит объектом неперсонифицированных исследований, направленных на оценку результатов деятельности системы образования МОБУ СОШ с.ТазларовоМР Зианчуринский район РБОО - с позиций оценки качества предоставляемых образовательных услуг, гарантированных стандартом общего образования. </w:t>
      </w:r>
    </w:p>
    <w:p w:rsidR="005B5A50" w:rsidRDefault="00DC481C" w:rsidP="00C9505E">
      <w:pPr>
        <w:ind w:left="-142" w:right="15" w:firstLine="0"/>
      </w:pPr>
      <w:r>
        <w:t xml:space="preserve">Предмет, содержание и критериальная база процедур, направленных на оценку особенностей и результатов деятельности педагогов и МОБУ СОШ с.ТазларовоМР Зианчуринский район РБ, представлены преимущественно в двух последних блоках планируемых результатов. </w:t>
      </w:r>
    </w:p>
    <w:p w:rsidR="005B5A50" w:rsidRDefault="00DC481C" w:rsidP="00C9505E">
      <w:pPr>
        <w:ind w:left="-142" w:right="15" w:firstLine="0"/>
      </w:pPr>
      <w:r>
        <w:t xml:space="preserve">Система оценки предъявляет ряд требований и к формулировке планируемых результатов. Они способствуют последующему уточнению и конкретизации при разработке измерителей, шкал и критериев оценивания, при определении способов представления результатов. Такое уточнение и конкретизация проводится в ходе процесса операционализации планируемых результатов. </w:t>
      </w:r>
    </w:p>
    <w:p w:rsidR="005B5A50" w:rsidRDefault="00DC481C" w:rsidP="00C9505E">
      <w:pPr>
        <w:ind w:left="-142" w:right="15" w:firstLine="0"/>
      </w:pPr>
      <w:r>
        <w:t xml:space="preserve">При оценке </w:t>
      </w:r>
      <w:r w:rsidRPr="000F269F">
        <w:rPr>
          <w:b/>
          <w:i/>
        </w:rPr>
        <w:t xml:space="preserve">результатов деятельности системы образования </w:t>
      </w:r>
      <w:r>
        <w:t xml:space="preserve">МОБУ СОШ с.ТазларовоМР Зианчуринский район РБосновным объектом оценки, её содержательной и критериальной базой выступают цели- 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 </w:t>
      </w:r>
    </w:p>
    <w:p w:rsidR="005B5A50" w:rsidRDefault="00DC481C" w:rsidP="00C9505E">
      <w:pPr>
        <w:ind w:left="-142" w:right="15" w:firstLine="0"/>
      </w:pPr>
      <w:r>
        <w:t xml:space="preserve">При оценке результатов деятельности МОБУ СОШ с.ТазларовоМР Зианчуринский район РБ и педработников оосновным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«Выпускники научатся» и «Выпускники получат возможность научиться» для каждой учебной программы. </w:t>
      </w:r>
    </w:p>
    <w:p w:rsidR="005B5A50" w:rsidRDefault="00DC481C" w:rsidP="00C9505E">
      <w:pPr>
        <w:ind w:left="-142" w:right="15" w:firstLine="0"/>
      </w:pPr>
      <w:r>
        <w:lastRenderedPageBreak/>
        <w:t xml:space="preserve">Оценка результатов проводится на основе мониторинга образовательных достижений выпускников с учетом условий деятельности образовательной системы ОО. </w:t>
      </w:r>
    </w:p>
    <w:p w:rsidR="005B5A50" w:rsidRDefault="00DC481C" w:rsidP="00C9505E">
      <w:pPr>
        <w:ind w:left="-142" w:right="15" w:firstLine="0"/>
      </w:pPr>
      <w:r>
        <w:t xml:space="preserve">Наиболее целесообразной формой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(междисциплинарной) основе. </w:t>
      </w:r>
    </w:p>
    <w:p w:rsidR="005B5A50" w:rsidRDefault="00DC481C" w:rsidP="00C9505E">
      <w:pPr>
        <w:ind w:left="-142" w:right="15" w:firstLine="0"/>
      </w:pPr>
      <w:r>
        <w:t xml:space="preserve">Оценка результатов деятельности МОБУ СОШ с.ТазларовоМР Зианчуринский район РБ основного общего образования осуществляется в ходе их аккредитации, а также в рамках аттестации работников МОБУ СОШ с.ТазларовоМР Зианчуринский район РБ.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 </w:t>
      </w:r>
    </w:p>
    <w:p w:rsidR="005B5A50" w:rsidRDefault="00DC481C" w:rsidP="00C9505E">
      <w:pPr>
        <w:ind w:left="-142" w:right="3165" w:firstLine="0"/>
      </w:pPr>
      <w:r>
        <w:t xml:space="preserve">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основного общего образования; особенностей контингента обучающихся. </w:t>
      </w:r>
    </w:p>
    <w:p w:rsidR="005B5A50" w:rsidRDefault="00DC481C" w:rsidP="00C9505E">
      <w:pPr>
        <w:ind w:left="-142" w:right="15" w:firstLine="0"/>
      </w:pPr>
      <w:r>
        <w:t xml:space="preserve">Предметом оценки в ходе данных процедур является также внутренняя оценочная деятельности МОБУ СОШ с.ТазларовоМР Зианчуринский район РБ и педагогов, отслеживание динамики образовательных достижений выпускников основной школы. </w:t>
      </w:r>
    </w:p>
    <w:p w:rsidR="005B5A50" w:rsidRDefault="00DC481C" w:rsidP="00C9505E">
      <w:pPr>
        <w:spacing w:after="26" w:line="259" w:lineRule="auto"/>
        <w:ind w:left="-142" w:firstLine="0"/>
        <w:jc w:val="left"/>
      </w:pPr>
      <w:r w:rsidRPr="000F269F">
        <w:rPr>
          <w:b/>
        </w:rPr>
        <w:t xml:space="preserve">1.3.3. Критерии оценки достижения планируемых результатов </w:t>
      </w:r>
    </w:p>
    <w:p w:rsidR="005B5A50" w:rsidRDefault="00DC481C" w:rsidP="00C9505E">
      <w:pPr>
        <w:ind w:left="-142" w:right="15" w:firstLine="0"/>
      </w:pPr>
      <w:r>
        <w:t xml:space="preserve">В качестве критериев оценки достижения планируемых результатов выступают операционализированные планируемые результаты освоения основной образовательной программы. </w:t>
      </w:r>
    </w:p>
    <w:p w:rsidR="005B5A50" w:rsidRDefault="00DC481C" w:rsidP="00C9505E">
      <w:pPr>
        <w:ind w:left="-142" w:right="15" w:firstLine="0"/>
      </w:pPr>
      <w:r>
        <w:t xml:space="preserve">Критерии описывают реальные результаты, которые демонстрированы учащимся в процессе оценки, и которые явно свидетельствуют о достижении планируемых результатов освоения основной образовательной программы. Критерии дифференцируют результаты деятельности учащегося на базовом и повышенном уровнях. Они описывают результаты деятельности учащегося, достаточные для принятия решения о достижении данного (базового или повышенного) уровня овладения учебным материалом. </w:t>
      </w:r>
    </w:p>
    <w:p w:rsidR="005B5A50" w:rsidRDefault="00DC481C" w:rsidP="00C9505E">
      <w:pPr>
        <w:spacing w:after="10" w:line="269" w:lineRule="auto"/>
        <w:ind w:left="-142" w:right="7" w:firstLine="0"/>
      </w:pPr>
      <w:r w:rsidRPr="000F269F">
        <w:rPr>
          <w:b/>
        </w:rPr>
        <w:t xml:space="preserve">Форма представления критериев оценки достижения планируемых результатов МОБУ СОШ с.ТазларовоМР Зианчуринский район РБ. </w:t>
      </w:r>
    </w:p>
    <w:p w:rsidR="001D3BFF" w:rsidRDefault="00DC481C" w:rsidP="00C9505E">
      <w:pPr>
        <w:tabs>
          <w:tab w:val="left" w:pos="142"/>
          <w:tab w:val="left" w:pos="426"/>
        </w:tabs>
        <w:spacing w:after="10" w:line="269" w:lineRule="auto"/>
        <w:ind w:left="-142" w:right="7" w:firstLine="0"/>
        <w:jc w:val="left"/>
      </w:pPr>
      <w:r>
        <w:t xml:space="preserve">При использовании заданий с выбором ответа или кратким ответом критерием достижения является правильный ответ (например, выбор или самостоятельная запись ответа по математике). По русскому языку при оценке освоения дается набор специально подобранных слов или </w:t>
      </w:r>
      <w:r w:rsidR="001D3BFF" w:rsidRPr="000F269F">
        <w:rPr>
          <w:b/>
        </w:rPr>
        <w:t xml:space="preserve">Формы представления планируемых результатов. Интерпретация ииспользование результатов. </w:t>
      </w:r>
    </w:p>
    <w:p w:rsidR="001D3BFF" w:rsidRDefault="001D3BFF" w:rsidP="00C9505E">
      <w:pPr>
        <w:tabs>
          <w:tab w:val="left" w:pos="142"/>
          <w:tab w:val="left" w:pos="426"/>
        </w:tabs>
        <w:ind w:left="-142" w:right="15" w:firstLine="0"/>
        <w:jc w:val="left"/>
      </w:pPr>
      <w:r>
        <w:t xml:space="preserve">Предоставление и использование персонифицированной информации используется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неперсонифицированной (анонимной) информации о достигаемых обучающимся образовательных результатах. </w:t>
      </w:r>
    </w:p>
    <w:p w:rsidR="001D3BFF" w:rsidRDefault="001D3BFF" w:rsidP="00C9505E">
      <w:pPr>
        <w:tabs>
          <w:tab w:val="left" w:pos="142"/>
          <w:tab w:val="left" w:pos="426"/>
        </w:tabs>
        <w:ind w:left="-142" w:right="15" w:firstLine="0"/>
        <w:jc w:val="left"/>
      </w:pPr>
      <w:r>
        <w:t xml:space="preserve">Интерпретация результатов оценки, осуществляемой в рамкой любой из вышеназванных процедур, ведется на основе контекстной информации об условиях и особенностях деятельности общеобразовательной организации. В частности, итоговая оценка обучающихся определяется с учетом их стартового уровня и динамики образовательных достижений. </w:t>
      </w:r>
    </w:p>
    <w:p w:rsidR="001D3BFF" w:rsidRDefault="001D3BFF" w:rsidP="00C9505E">
      <w:pPr>
        <w:tabs>
          <w:tab w:val="left" w:pos="142"/>
          <w:tab w:val="left" w:pos="426"/>
        </w:tabs>
        <w:ind w:left="-142" w:right="15" w:firstLine="0"/>
        <w:jc w:val="left"/>
      </w:pPr>
      <w:r>
        <w:lastRenderedPageBreak/>
        <w:t xml:space="preserve">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 </w:t>
      </w:r>
    </w:p>
    <w:p w:rsidR="001D3BFF" w:rsidRDefault="001D3BFF" w:rsidP="00C9505E">
      <w:pPr>
        <w:tabs>
          <w:tab w:val="left" w:pos="142"/>
          <w:tab w:val="left" w:pos="426"/>
        </w:tabs>
        <w:ind w:left="-142" w:right="15" w:firstLine="0"/>
        <w:jc w:val="left"/>
      </w:pPr>
      <w: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 </w:t>
      </w:r>
    </w:p>
    <w:p w:rsidR="001D3BFF" w:rsidRDefault="001D3BFF" w:rsidP="00C9505E">
      <w:pPr>
        <w:tabs>
          <w:tab w:val="left" w:pos="142"/>
          <w:tab w:val="left" w:pos="426"/>
        </w:tabs>
        <w:spacing w:after="68"/>
        <w:ind w:left="-142" w:right="15" w:firstLine="0"/>
        <w:jc w:val="left"/>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1D3BFF" w:rsidRDefault="001D3BFF" w:rsidP="00C9505E">
      <w:pPr>
        <w:tabs>
          <w:tab w:val="left" w:pos="142"/>
          <w:tab w:val="left" w:pos="426"/>
        </w:tabs>
        <w:ind w:left="-142" w:right="15" w:firstLine="0"/>
        <w:jc w:val="left"/>
      </w:pPr>
      <w: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 познавательных и учебно-практических задач средствами данного предмета. </w:t>
      </w:r>
    </w:p>
    <w:p w:rsidR="001D3BFF" w:rsidRDefault="001D3BFF" w:rsidP="00C9505E">
      <w:pPr>
        <w:tabs>
          <w:tab w:val="left" w:pos="142"/>
          <w:tab w:val="left" w:pos="426"/>
        </w:tabs>
        <w:spacing w:after="71"/>
        <w:ind w:left="-142" w:right="15" w:firstLine="0"/>
        <w:jc w:val="left"/>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1D3BFF" w:rsidRDefault="001D3BFF" w:rsidP="00C9505E">
      <w:pPr>
        <w:tabs>
          <w:tab w:val="left" w:pos="142"/>
          <w:tab w:val="left" w:pos="426"/>
        </w:tabs>
        <w:ind w:left="-142" w:right="15" w:firstLine="0"/>
        <w:jc w:val="left"/>
      </w:pPr>
      <w:r>
        <w:t xml:space="preserve">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 </w:t>
      </w:r>
    </w:p>
    <w:p w:rsidR="005B5A50" w:rsidRDefault="00DC481C" w:rsidP="00C9505E">
      <w:pPr>
        <w:ind w:left="-142" w:right="15" w:firstLine="0"/>
      </w:pPr>
      <w:r>
        <w:t xml:space="preserve">словосочетаний. Планируемый результат считается достигнутым, если проверяемая орфограмма или правило правильно используется более чем в 65% представленных случаев. </w:t>
      </w:r>
    </w:p>
    <w:p w:rsidR="005B5A50" w:rsidRDefault="00DC481C" w:rsidP="00C9505E">
      <w:pPr>
        <w:ind w:left="-142" w:right="15" w:firstLine="0"/>
      </w:pPr>
      <w:r>
        <w:t xml:space="preserve">К заданиям с развернутым ответом выделяем два подхода для разработки критериев: аналитический (при котором ответ ученика разбивается на части по содержанию или проверяемым умениям и оценка определяется в соответствии с числом элементов в ответе ученика) или интегральный (при котором весь ответ оценивается по полноте и правильности).  </w:t>
      </w:r>
    </w:p>
    <w:p w:rsidR="005B5A50" w:rsidRDefault="00DC481C" w:rsidP="00C9505E">
      <w:pPr>
        <w:ind w:left="-142" w:right="15" w:firstLine="0"/>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5B5A50" w:rsidRDefault="00DC481C" w:rsidP="00C9505E">
      <w:pPr>
        <w:tabs>
          <w:tab w:val="left" w:pos="142"/>
          <w:tab w:val="left" w:pos="426"/>
        </w:tabs>
        <w:ind w:left="-142" w:right="15" w:firstLine="0"/>
      </w:pPr>
      <w:r>
        <w:t xml:space="preserve">Выпускник не овладел опорной системой знаний и учебными действиями, необходимыми для продолжения образования на следующем уровне. </w:t>
      </w:r>
    </w:p>
    <w:p w:rsidR="005B5A50" w:rsidRDefault="00DC481C" w:rsidP="00C9505E">
      <w:pPr>
        <w:tabs>
          <w:tab w:val="left" w:pos="142"/>
        </w:tabs>
        <w:ind w:left="-142" w:right="15" w:firstLine="0"/>
      </w:pPr>
      <w: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5B5A50" w:rsidRDefault="00DC481C" w:rsidP="00C9505E">
      <w:pPr>
        <w:tabs>
          <w:tab w:val="left" w:pos="142"/>
        </w:tabs>
        <w:ind w:left="-142" w:right="15" w:firstLine="0"/>
      </w:pPr>
      <w:r>
        <w:lastRenderedPageBreak/>
        <w:t xml:space="preserve">Решение об успешном освоении обучающимся основной образовательной программы основного общего образования и продолжении обучения его на следующем уровне общего образования принимается педагогическим советом общеобразовательной организации на основе сделанных выводов о достижении планируемых результатов освоения основной образовательной программы основного общего образования. </w:t>
      </w:r>
    </w:p>
    <w:p w:rsidR="005B5A50" w:rsidRDefault="00DC481C" w:rsidP="00C9505E">
      <w:pPr>
        <w:tabs>
          <w:tab w:val="left" w:pos="142"/>
        </w:tabs>
        <w:ind w:left="-142" w:right="15" w:firstLine="0"/>
      </w:pP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продолжении обучения выпускника на следующем уровне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 </w:t>
      </w:r>
    </w:p>
    <w:p w:rsidR="005B5A50" w:rsidRDefault="00DC481C" w:rsidP="00C9505E">
      <w:pPr>
        <w:ind w:left="-142" w:right="15" w:firstLine="0"/>
      </w:pPr>
      <w:r>
        <w:t xml:space="preserve">Решение педагогического совета о переводе выпускника принимается одновременно с рассмотрением и утверждением характеристики выпускника МОБУ СОШ с.ТазларовоМР Зианчуринский район РБ, в которой: </w:t>
      </w:r>
    </w:p>
    <w:p w:rsidR="005B5A50" w:rsidRDefault="00DC481C" w:rsidP="00C9505E">
      <w:pPr>
        <w:ind w:left="-142" w:right="15" w:firstLine="0"/>
      </w:pPr>
      <w:r>
        <w:t xml:space="preserve">отмечаются образовательные достижения и положительные качества выпускника; </w:t>
      </w:r>
    </w:p>
    <w:p w:rsidR="005B5A50" w:rsidRDefault="00DC481C" w:rsidP="00C9505E">
      <w:pPr>
        <w:tabs>
          <w:tab w:val="left" w:pos="284"/>
          <w:tab w:val="left" w:pos="426"/>
          <w:tab w:val="left" w:pos="567"/>
        </w:tabs>
        <w:spacing w:after="19" w:line="263" w:lineRule="auto"/>
        <w:ind w:left="-142" w:right="14" w:firstLine="0"/>
        <w:jc w:val="left"/>
      </w:pPr>
      <w:r>
        <w:t xml:space="preserve">определяются приоритетные задачи и направления личностного развития с учетом как достижений, так и психологических трудностей </w:t>
      </w:r>
    </w:p>
    <w:p w:rsidR="005B5A50" w:rsidRDefault="00DC481C" w:rsidP="00C9505E">
      <w:pPr>
        <w:tabs>
          <w:tab w:val="left" w:pos="284"/>
          <w:tab w:val="left" w:pos="426"/>
          <w:tab w:val="left" w:pos="567"/>
        </w:tabs>
        <w:ind w:left="-142" w:right="15" w:firstLine="0"/>
        <w:jc w:val="left"/>
      </w:pPr>
      <w:r>
        <w:t xml:space="preserve">развития ребенка; даются психолого-педагогические рекомендации, призванные обеспечить успешную реализацию намеченных задач на следующем уровне обучения. </w:t>
      </w:r>
    </w:p>
    <w:p w:rsidR="005B5A50" w:rsidRDefault="00DC481C" w:rsidP="00C9505E">
      <w:pPr>
        <w:tabs>
          <w:tab w:val="left" w:pos="284"/>
        </w:tabs>
        <w:ind w:left="-142" w:right="15" w:firstLine="0"/>
      </w:pPr>
      <w:r>
        <w:t xml:space="preserve">Все выводы и оценки, включаемые в характеристику, подтверждены материалами портфеля достижений и другими объективными показателями. </w:t>
      </w:r>
    </w:p>
    <w:p w:rsidR="005B5A50" w:rsidRDefault="00DC481C" w:rsidP="00C9505E">
      <w:pPr>
        <w:ind w:left="-142" w:right="15" w:firstLine="0"/>
      </w:pPr>
      <w:r>
        <w:t xml:space="preserve">Образовательные организации информируют органы управления в установленной регламентом форме: о результатах выполнения итоговых работ по русскому языку, математике и итоговой комплексной работе на межпредметной основе; о количестве учащихся, завершивших обучение на уровень основного общего образования и переведенных на следующий уровень общего </w:t>
      </w:r>
    </w:p>
    <w:p w:rsidR="005B5A50" w:rsidRDefault="00DC481C" w:rsidP="00C9505E">
      <w:pPr>
        <w:ind w:left="-142" w:right="15" w:firstLine="0"/>
      </w:pPr>
      <w:r>
        <w:t xml:space="preserve">образования. </w:t>
      </w:r>
    </w:p>
    <w:p w:rsidR="005B5A50" w:rsidRDefault="00DC481C" w:rsidP="00C9505E">
      <w:pPr>
        <w:spacing w:after="10" w:line="269" w:lineRule="auto"/>
        <w:ind w:left="-142" w:right="7" w:firstLine="0"/>
      </w:pPr>
      <w:r w:rsidRPr="000F269F">
        <w:rPr>
          <w:b/>
        </w:rPr>
        <w:t xml:space="preserve">1.3.4. Внутренняя система оценивания качества образования </w:t>
      </w:r>
    </w:p>
    <w:p w:rsidR="005B5A50" w:rsidRDefault="00DC481C" w:rsidP="00C9505E">
      <w:pPr>
        <w:ind w:left="-142" w:right="15" w:firstLine="0"/>
      </w:pPr>
      <w:r>
        <w:t>Основные направления и цели оценочной деятельности   МОБУ СОШ с.Тазларово</w:t>
      </w:r>
      <w:r w:rsidR="001D3BFF">
        <w:t xml:space="preserve"> </w:t>
      </w:r>
      <w:r>
        <w:t xml:space="preserve">МР Зианчуринский район РБ: оценка образовательных достижений обучающихся (с целью итоговой оценки), оценка результатов деятельности МОБУ СОШ с.Тазларовои педагогических кадров (соответственно с целями аккредитации, аттестации, мониторингового исследования). </w:t>
      </w:r>
    </w:p>
    <w:p w:rsidR="005B5A50" w:rsidRDefault="00DC481C" w:rsidP="00C9505E">
      <w:pPr>
        <w:ind w:left="-142" w:right="15" w:firstLine="0"/>
      </w:pPr>
      <w:r>
        <w:t xml:space="preserve">Основные функции: ориентация образовательной деятельности на достижение планируемых результатов освоения основной  образовательной программы основного общего образования; обеспечение эффективной обратной связи, позволяющей осуществлять управление образовательной деятельностью.  </w:t>
      </w:r>
    </w:p>
    <w:p w:rsidR="005B5A50" w:rsidRDefault="00DC481C" w:rsidP="00C9505E">
      <w:pPr>
        <w:ind w:left="-142" w:right="15" w:firstLine="0"/>
      </w:pPr>
      <w:r>
        <w:t xml:space="preserve">Категории, основные объекты, процедуры оценивания: оценка результатов деятельности МОБУ СОШ с.Тазларовои пед.работников,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аккредитация МОБУ СОШ </w:t>
      </w:r>
      <w:r w:rsidR="001D3BFF">
        <w:t>С.Тазларово</w:t>
      </w:r>
      <w:r>
        <w:t xml:space="preserve">, аттестация педагогических кадров, а также мониторинговые исследования разного уровня. Итоговая оценка результатов освоения ООП ООО определяется по результатам промежуточной </w:t>
      </w:r>
      <w:r>
        <w:lastRenderedPageBreak/>
        <w:t xml:space="preserve">аттестации обучающихся, осуществляющейся в ходе совместной оценочной деятельности педагогов и обучающихся по результатам итоговой (в том, числе государственной) аттестации обучающихся. </w:t>
      </w:r>
    </w:p>
    <w:p w:rsidR="005B5A50" w:rsidRDefault="00DC481C" w:rsidP="00C9505E">
      <w:pPr>
        <w:ind w:left="-142" w:right="15" w:firstLine="0"/>
      </w:pPr>
      <w:r>
        <w:t xml:space="preserve">Внутренняя оценка: </w:t>
      </w:r>
    </w:p>
    <w:p w:rsidR="005B5A50" w:rsidRDefault="00DC481C" w:rsidP="00C9505E">
      <w:pPr>
        <w:ind w:left="-142" w:right="15" w:firstLine="0"/>
      </w:pPr>
      <w:r>
        <w:t xml:space="preserve">включает результаты внутришкольного мониторинга индивидуальных образовательных достижений обучающихся; </w:t>
      </w:r>
    </w:p>
    <w:p w:rsidR="005B5A50" w:rsidRDefault="00DC481C" w:rsidP="00C9505E">
      <w:pPr>
        <w:ind w:left="-142" w:right="15" w:firstLine="0"/>
      </w:pPr>
      <w:r>
        <w:t xml:space="preserve">отражает динамику формирования их способности к решению учебно-практических и учебно-познавательных задач и навыков проектной деятельности.   </w:t>
      </w:r>
    </w:p>
    <w:p w:rsidR="005B5A50" w:rsidRDefault="00DC481C" w:rsidP="00C9505E">
      <w:pPr>
        <w:ind w:left="-142" w:right="15" w:firstLine="0"/>
      </w:pPr>
      <w:r>
        <w:t xml:space="preserve">Внешняя оценка  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допускается предоставление и использование исключительно неперсонифицированной (анонимной) информации о достигаемых обучающимися образовательных результатах. 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 </w:t>
      </w:r>
      <w:r w:rsidR="001D3BFF">
        <w:t>МОБУ СОШ с.Тазларово</w:t>
      </w:r>
      <w:r>
        <w:t xml:space="preserve">. В частности, итоговая оценка обучающихся определяется с учётом их стартового уровня и динамики образовательных достижений. Система оценки достижения планируемых результатов освоения ООП ООО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5B5A50" w:rsidRDefault="00DC481C" w:rsidP="00C9505E">
      <w:pPr>
        <w:ind w:left="-142" w:right="15" w:firstLine="0"/>
      </w:pPr>
      <w:r>
        <w:t xml:space="preserve">К компетенции МОБУ СОШ с.Тазларовоотносится:  </w:t>
      </w:r>
    </w:p>
    <w:p w:rsidR="005B5A50" w:rsidRDefault="00DC481C" w:rsidP="00C9505E">
      <w:pPr>
        <w:tabs>
          <w:tab w:val="left" w:pos="284"/>
          <w:tab w:val="left" w:pos="426"/>
        </w:tabs>
        <w:ind w:left="-142" w:right="15" w:firstLine="0"/>
      </w:pPr>
      <w:r>
        <w:t xml:space="preserve">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 </w:t>
      </w:r>
    </w:p>
    <w:p w:rsidR="005B5A50" w:rsidRDefault="00DC481C" w:rsidP="00C9505E">
      <w:pPr>
        <w:tabs>
          <w:tab w:val="left" w:pos="284"/>
        </w:tabs>
        <w:ind w:left="-142" w:right="15" w:firstLine="0"/>
      </w:pPr>
      <w:r>
        <w:t xml:space="preserve">Адаптация инструментария для итоговой оценки достижения планируемых результатов, разработанного на федеральном уровне, в целях организации:  </w:t>
      </w:r>
    </w:p>
    <w:p w:rsidR="005B5A50" w:rsidRDefault="00DC481C" w:rsidP="00C9505E">
      <w:pPr>
        <w:tabs>
          <w:tab w:val="left" w:pos="284"/>
        </w:tabs>
        <w:ind w:left="-142" w:right="15" w:firstLine="0"/>
      </w:pPr>
      <w:r>
        <w:t xml:space="preserve">а) оценки достижения планируемых результатов в рамках текущего и тематического контроля; </w:t>
      </w:r>
    </w:p>
    <w:p w:rsidR="005B5A50" w:rsidRDefault="00DC481C" w:rsidP="00C9505E">
      <w:pPr>
        <w:tabs>
          <w:tab w:val="left" w:pos="284"/>
        </w:tabs>
        <w:ind w:left="-142" w:right="15" w:firstLine="0"/>
      </w:pPr>
      <w:r>
        <w:t xml:space="preserve">б) промежуточной аттестации (системы внутришкольного мониторинга);  </w:t>
      </w:r>
    </w:p>
    <w:p w:rsidR="005B5A50" w:rsidRDefault="00DC481C" w:rsidP="00C9505E">
      <w:pPr>
        <w:ind w:left="-142" w:right="15" w:firstLine="0"/>
      </w:pPr>
      <w:r>
        <w:t xml:space="preserve">в) итоговой аттестации по предметам, не выносимым на государственную итоговую аттестацию. </w:t>
      </w:r>
    </w:p>
    <w:p w:rsidR="005B5A50" w:rsidRDefault="00DC481C" w:rsidP="00C9505E">
      <w:pPr>
        <w:spacing w:after="10" w:line="269" w:lineRule="auto"/>
        <w:ind w:left="-142" w:right="7" w:firstLine="0"/>
      </w:pPr>
      <w:r w:rsidRPr="000F269F">
        <w:rPr>
          <w:b/>
        </w:rPr>
        <w:t>1.3.4.1. Особенности оценки личностных результатов</w:t>
      </w:r>
      <w:r>
        <w:t xml:space="preserve"> </w:t>
      </w:r>
    </w:p>
    <w:p w:rsidR="005B5A50" w:rsidRDefault="00DC481C" w:rsidP="00C9505E">
      <w:pPr>
        <w:ind w:left="-142" w:right="15" w:firstLine="0"/>
      </w:pPr>
      <w:r>
        <w:lastRenderedPageBreak/>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Личностные результаты формируются в ходе реализации всех компонентов образовательной деятельности, включая внеурочную деятельность, реализуемую семьёй и школой.  </w:t>
      </w:r>
    </w:p>
    <w:p w:rsidR="005B5A50" w:rsidRDefault="00DC481C" w:rsidP="00C9505E">
      <w:pPr>
        <w:ind w:left="-142" w:right="15" w:firstLine="0"/>
      </w:pPr>
      <w:r w:rsidRPr="000F269F">
        <w:rPr>
          <w:b/>
        </w:rPr>
        <w:t>Объект оценки личностных результатов:</w:t>
      </w:r>
      <w:r>
        <w:t xml:space="preserve"> сформированность универсальных учебных действий, включаемых в следующие три основных блока: 1) сформированность основ гражданской идентичности личности; 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Результаты личностных достижений не выносятся на итоговую оценку обучающихся, являются предметом оценки эффективности воспитательнообразовательной деятельности </w:t>
      </w:r>
      <w:r w:rsidR="001D3BFF">
        <w:t>МОБУ СОШ с.Тазларово</w:t>
      </w:r>
      <w:r>
        <w:t xml:space="preserve">. </w:t>
      </w:r>
    </w:p>
    <w:p w:rsidR="005B5A50" w:rsidRDefault="00DC481C" w:rsidP="00C9505E">
      <w:pPr>
        <w:ind w:left="-142" w:right="15" w:firstLine="0"/>
      </w:pPr>
      <w:r>
        <w:t xml:space="preserve">Оценка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5B5A50" w:rsidRDefault="00DC481C" w:rsidP="00C9505E">
      <w:pPr>
        <w:ind w:left="-142" w:right="15" w:firstLine="0"/>
      </w:pPr>
      <w:r>
        <w:t xml:space="preserve">В образовательной деятельности оценивается сформированность отдельных личностных результатов. Данные о достижении этих результатов являются составляющими системы внутреннего мониторинга образовательных достижений обучающихся в соответствии с Федеральным законом от </w:t>
      </w:r>
      <w:r w:rsidRPr="000F269F">
        <w:rPr>
          <w:b/>
        </w:rPr>
        <w:t>17.07.2006 №152-ФЗ «О персональных данных»</w:t>
      </w:r>
      <w:r>
        <w:t xml:space="preserve">  в целях оптимизации личностного развития обучающихся.  </w:t>
      </w:r>
    </w:p>
    <w:p w:rsidR="005B5A50" w:rsidRDefault="00DC481C" w:rsidP="00C9505E">
      <w:pPr>
        <w:spacing w:after="10" w:line="269" w:lineRule="auto"/>
        <w:ind w:left="-142" w:right="7" w:firstLine="0"/>
      </w:pPr>
      <w:r w:rsidRPr="000F269F">
        <w:rPr>
          <w:b/>
        </w:rPr>
        <w:t>1.3.4.2. Особенности оценки метапредметных результатов</w:t>
      </w:r>
      <w:r>
        <w:t xml:space="preserve"> </w:t>
      </w:r>
    </w:p>
    <w:p w:rsidR="005B5A50" w:rsidRDefault="00DC481C" w:rsidP="00C9505E">
      <w:pPr>
        <w:ind w:left="-142" w:right="15" w:firstLine="0"/>
      </w:pPr>
      <w:r>
        <w:t xml:space="preserve">Оценка метапредметных результатов представляет собой оценку достижения планируемых результатов освоения образовательной программы, представленных в разделах готовность и способность делать осознанный выбор своей образовательной траектории, выбор направления профильного образования, проектирование индивидуального учебного плана на уровне основной школы общего образования. </w:t>
      </w:r>
      <w:r w:rsidRPr="000F269F">
        <w:rPr>
          <w:b/>
        </w:rPr>
        <w:t>Ценностно-смысловые установки обучающихся,</w:t>
      </w:r>
      <w:r>
        <w:t xml:space="preserve"> формируемые средствами различных предметов в рамках системы общего образования: прилежание и ответственность за результаты обучения участие в общественной жизни школы и ближайшего социального окружения, общественно-полезной деятельности соблюдение норм и правил поведения, принятых в  </w:t>
      </w:r>
      <w:r w:rsidR="001D3BFF">
        <w:t>МОБУ СОШ с.Тазларово</w:t>
      </w:r>
      <w:r>
        <w:t xml:space="preserve">.. </w:t>
      </w:r>
    </w:p>
    <w:p w:rsidR="005B5A50" w:rsidRDefault="00DC481C" w:rsidP="00C9505E">
      <w:pPr>
        <w:ind w:left="-142" w:right="15" w:firstLine="0"/>
      </w:pPr>
      <w:r>
        <w:t xml:space="preserve">Личностные качества: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рабочих программ.  </w:t>
      </w:r>
    </w:p>
    <w:p w:rsidR="005B5A50" w:rsidRDefault="00DC481C" w:rsidP="00C9505E">
      <w:pPr>
        <w:ind w:left="-142" w:right="15" w:firstLine="0"/>
      </w:pPr>
      <w:r>
        <w:t xml:space="preserve">Формирование метапредметных результатов обеспечивается за счёт основных компонентов образовательной деятельности — учебных предметов.  </w:t>
      </w:r>
    </w:p>
    <w:p w:rsidR="005B5A50" w:rsidRDefault="00DC481C" w:rsidP="00C9505E">
      <w:pPr>
        <w:ind w:left="-142" w:right="15" w:firstLine="0"/>
      </w:pPr>
      <w:r>
        <w:t xml:space="preserve">Оценка достижения метапредметных результатов проводится в ходе различных процедур. Основной процедурой итоговой оценки достижения метапредметных результатов является защита итогового </w:t>
      </w:r>
      <w:r w:rsidRPr="000F269F">
        <w:rPr>
          <w:b/>
        </w:rPr>
        <w:t>индивидуального проекта.</w:t>
      </w:r>
      <w:r>
        <w:t xml:space="preserve">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В ходе </w:t>
      </w:r>
      <w:r>
        <w:lastRenderedPageBreak/>
        <w:t xml:space="preserve">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w:t>
      </w:r>
      <w:r w:rsidR="001D3BFF">
        <w:t>МОБУ СОШ с.Тазларово</w:t>
      </w:r>
      <w:r>
        <w:t xml:space="preserve">: а) программой формирования УУД; б) системой промежуточной аттестации </w:t>
      </w:r>
      <w:r w:rsidRPr="000F269F">
        <w:rPr>
          <w:b/>
        </w:rPr>
        <w:t>(внутришкольным мониторингом образовательных достижений)</w:t>
      </w:r>
      <w:r>
        <w:t xml:space="preserve"> обучающихся в рамках урочной и внеурочной деятельности, включая материалы  стартовой диагностики;  текущего выполнения учебных исследований и учебных проектов; 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w:t>
      </w:r>
    </w:p>
    <w:p w:rsidR="005B5A50" w:rsidRDefault="00DC481C" w:rsidP="00C9505E">
      <w:pPr>
        <w:tabs>
          <w:tab w:val="left" w:pos="284"/>
        </w:tabs>
        <w:ind w:left="-142" w:right="15" w:firstLine="0"/>
      </w:pPr>
      <w:r>
        <w:t xml:space="preserve">способность к самоорганизации, саморегуляции и рефлексии; </w:t>
      </w:r>
    </w:p>
    <w:p w:rsidR="005B5A50" w:rsidRDefault="00DC481C" w:rsidP="00C9505E">
      <w:pPr>
        <w:tabs>
          <w:tab w:val="left" w:pos="284"/>
        </w:tabs>
        <w:ind w:left="-142" w:right="15" w:firstLine="0"/>
      </w:pPr>
      <w:r>
        <w:t xml:space="preserve">способность и готовность к использованию ИКТ в целях обучения и развития;  </w:t>
      </w:r>
    </w:p>
    <w:p w:rsidR="005B5A50" w:rsidRDefault="00DC481C" w:rsidP="00C9505E">
      <w:pPr>
        <w:tabs>
          <w:tab w:val="left" w:pos="284"/>
        </w:tabs>
        <w:ind w:left="-142" w:right="15" w:firstLine="0"/>
      </w:pPr>
      <w:r>
        <w:t xml:space="preserve">способность к решению личностно и социально значимых проблем и воплощению найденных решений в практику; - способность к сотрудничеству и коммуникации; </w:t>
      </w:r>
    </w:p>
    <w:p w:rsidR="005B5A50" w:rsidRDefault="00DC481C" w:rsidP="00C9505E">
      <w:pPr>
        <w:tabs>
          <w:tab w:val="left" w:pos="284"/>
        </w:tabs>
        <w:ind w:left="-142" w:right="15" w:firstLine="0"/>
      </w:pPr>
      <w:r>
        <w:t xml:space="preserve">способность и готовность к освоению систематических знаний, их самостоятельному пополнению, переносу и интеграции решений в практику; </w:t>
      </w:r>
    </w:p>
    <w:p w:rsidR="005B5A50" w:rsidRDefault="00DC481C" w:rsidP="00C9505E">
      <w:pPr>
        <w:tabs>
          <w:tab w:val="left" w:pos="284"/>
        </w:tabs>
        <w:ind w:left="-142" w:right="6208" w:firstLine="0"/>
      </w:pPr>
      <w:r>
        <w:t xml:space="preserve">-способности и готовности к использованию ИКТ в целях обучения и развития;  -способности к самоорганизации, саморегуляции и рефлексии; - защиты итогового индивидуального проекта.  </w:t>
      </w:r>
    </w:p>
    <w:p w:rsidR="005B5A50" w:rsidRDefault="00DC481C" w:rsidP="00C9505E">
      <w:pPr>
        <w:spacing w:after="10" w:line="269" w:lineRule="auto"/>
        <w:ind w:left="-142" w:right="7" w:firstLine="0"/>
      </w:pPr>
      <w:r w:rsidRPr="000F269F">
        <w:rPr>
          <w:b/>
        </w:rPr>
        <w:t>1.3.4.2. Особенности оценки предметных результатов</w:t>
      </w:r>
      <w:r>
        <w:t xml:space="preserve"> </w:t>
      </w:r>
    </w:p>
    <w:p w:rsidR="005B5A50" w:rsidRDefault="00DC481C" w:rsidP="00C9505E">
      <w:pPr>
        <w:ind w:left="-142" w:right="15" w:firstLine="0"/>
      </w:pPr>
      <w:r>
        <w:t xml:space="preserve">Оценка предметных результатов представляет собой оценку достижения обучающимся планируемых результатов по отдельным предметам. Оценка формируется за счёт учебных предметов. Основной объект оценивания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в том числе метапредметных (познавательных, регулятивных, коммуникативных) действий. Система оценки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 Для описания достижений обучающихся устанавлены следующие пять уровней: - базовый - отметка «удовлетворительно» (или «3»), «зачтено»; </w:t>
      </w:r>
    </w:p>
    <w:p w:rsidR="005B5A50" w:rsidRDefault="00DC481C" w:rsidP="00C9505E">
      <w:pPr>
        <w:ind w:left="-142" w:right="15" w:firstLine="0"/>
      </w:pPr>
      <w:r>
        <w:t xml:space="preserve">выше базового: повышенный - оценка «хорошо» (отметка «4») и высокий - оценка «отлично» (отметка «5»); - ниже базового: </w:t>
      </w:r>
    </w:p>
    <w:p w:rsidR="005B5A50" w:rsidRDefault="00DC481C" w:rsidP="00C9505E">
      <w:pPr>
        <w:ind w:left="-142" w:right="15" w:firstLine="0"/>
      </w:pPr>
      <w:r>
        <w:t xml:space="preserve">пониженный - оценка «неудовлетворительно» (отметка «2»).  Для оценки динамики формирования предметных результатов в системе внутришкольного мониторинга образовательных достижений анализируются данные о сформированности умений и навыков, способствующих </w:t>
      </w:r>
      <w:r>
        <w:lastRenderedPageBreak/>
        <w:t xml:space="preserve">освоению систематических знаний, в том числе: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выявлению и анализу существенных и устойчивых связей и отношений между объектами и процессами. При этом обязательными составляющими системы накопленной оценки являются материалы: 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 Решение о достижении или не 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5B5A50" w:rsidRDefault="00DC481C" w:rsidP="00C9505E">
      <w:pPr>
        <w:ind w:left="-142" w:right="15" w:firstLine="0"/>
      </w:pPr>
      <w:r>
        <w:t xml:space="preserve">Положительная динамика образовательных достижений — важнейшее основание для принятия решения об эффективности учебной деятельности, работы учителя и общеобразовательной  организации, системы образования в целом. 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Внутришкольный мониторинг образовательных достижений ведётся каждым учителем - предметником и фиксируется с помощью оценочных листов, классных журналов, дневников учащихся на бумажных или электронных носителях. Отдельные элементы из системы внутришкольного мониторинга включены в портфель достижений ученика. Основными целями такого включения служат: педагогические показания, связанные с необходимостью стимулировать 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соображения, связанные с возможным использованием учащимися портфеля достижений при выборе направления профильного образования. Портфель достижений ориентирует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оценок за выполнение итоговых работ по всем учебным предметам; оценки за выполнение и защиту индивидуального проекта; оценок за работы, выносимые на государственную итоговую аттестацию (далее — ОГЭ).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ОГЭ, характеризуют уровень усвоения обучающимися опорной системы знаний по изучаемым предметам, а также уровень </w:t>
      </w:r>
      <w:r>
        <w:lastRenderedPageBreak/>
        <w:t xml:space="preserve">овладения метапредметными действиями.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Педагогический совет МОБУ СОШ с.Тазларовона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 отмечаются образовательные достижения и положительные качества обучающегося;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5B5A50" w:rsidRDefault="00DC481C" w:rsidP="00C9505E">
      <w:pPr>
        <w:ind w:left="-142" w:right="15" w:firstLine="0"/>
      </w:pPr>
      <w:r w:rsidRPr="000F269F">
        <w:rPr>
          <w:b/>
        </w:rPr>
        <w:t>Оценка результатов деятельности МОБУ СОШ с.Тазларово</w:t>
      </w:r>
      <w:r>
        <w:t xml:space="preserve">осуществляется в ходе его аккредитации; в рамках аттестации педагогических кадров.  Результаты итоговой оценки достижения планируемых результатов освоения основной  образовательной программы основного общего образования учитывает: результаты мониторинговых исследований разного уровня (федерального, регионального, муниципального); условия реализации основной образовательной программы основного общего образования; особенности контингента обучающихся.  Текущая оценочная деятельность МОБУ СОШ с.Тазларовои педагогов и, в частности, отслеживание динамики образовательных достижений выпускников основной школы </w:t>
      </w:r>
      <w:r w:rsidR="001D3BFF">
        <w:t>МОБУ СОШ с.Тазларово</w:t>
      </w:r>
      <w:r>
        <w:t xml:space="preserve">.. </w:t>
      </w:r>
    </w:p>
    <w:p w:rsidR="005B5A50" w:rsidRDefault="00DC481C" w:rsidP="00C9505E">
      <w:pPr>
        <w:ind w:left="-142" w:right="414" w:firstLine="0"/>
      </w:pPr>
      <w:r w:rsidRPr="000F269F">
        <w:rPr>
          <w:b/>
        </w:rPr>
        <w:t xml:space="preserve">1.3.4.4.Критерии оценки личностных результатов обучения </w:t>
      </w:r>
      <w:r>
        <w:t>Критериями оценки сформированности личностных универсальных действий учащихся МОБУ СОШ с.ТазларовоМР Зианчуринский район РБ</w:t>
      </w:r>
      <w:r w:rsidR="001D3BFF">
        <w:t xml:space="preserve"> </w:t>
      </w:r>
      <w:r>
        <w:t xml:space="preserve">является соответствие возрастно-психологическим </w:t>
      </w:r>
    </w:p>
    <w:p w:rsidR="005B5A50" w:rsidRDefault="00DC481C" w:rsidP="00C9505E">
      <w:pPr>
        <w:ind w:left="-142" w:right="15" w:firstLine="0"/>
      </w:pPr>
      <w:r>
        <w:t xml:space="preserve">нормативным требованиям; соответствие социально желательным свойствам личности (качественным характеристикам). Возрастнопсихологические нормативы формулируются для каждого из видов универсальных личностных действий с учетом стадиальности их развития. </w:t>
      </w:r>
    </w:p>
    <w:p w:rsidR="005B5A50" w:rsidRDefault="00DC481C" w:rsidP="00C9505E">
      <w:pPr>
        <w:spacing w:after="48"/>
        <w:ind w:left="-142" w:right="15" w:firstLine="0"/>
      </w:pPr>
      <w:r>
        <w:t xml:space="preserve">-знание о своей этническом принадлежности, освоение национальных  </w:t>
      </w:r>
      <w:r>
        <w:rPr>
          <w:sz w:val="27"/>
        </w:rPr>
        <w:t>-</w:t>
      </w:r>
      <w:r>
        <w:rPr>
          <w:rFonts w:ascii="Arial" w:eastAsia="Arial" w:hAnsi="Arial" w:cs="Arial"/>
          <w:sz w:val="27"/>
        </w:rPr>
        <w:t xml:space="preserve"> </w:t>
      </w:r>
      <w:r>
        <w:rPr>
          <w:rFonts w:ascii="Arial" w:eastAsia="Arial" w:hAnsi="Arial" w:cs="Arial"/>
          <w:sz w:val="27"/>
        </w:rPr>
        <w:tab/>
      </w:r>
      <w:r>
        <w:t xml:space="preserve">ценностей, традиций, культуры, знание о народах и этнических группах; </w:t>
      </w:r>
    </w:p>
    <w:p w:rsidR="005B5A50" w:rsidRDefault="00DC481C" w:rsidP="00C9505E">
      <w:pPr>
        <w:spacing w:after="44"/>
        <w:ind w:left="-142" w:right="15" w:firstLine="0"/>
      </w:pPr>
      <w:r>
        <w:t xml:space="preserve">освоение общекультурного наследия России и общемирового культурного наследия; </w:t>
      </w:r>
    </w:p>
    <w:p w:rsidR="005B5A50" w:rsidRDefault="00DC481C" w:rsidP="00C9505E">
      <w:pPr>
        <w:spacing w:after="45"/>
        <w:ind w:left="-142" w:right="15" w:firstLine="0"/>
      </w:pPr>
      <w:r>
        <w:t xml:space="preserve">ориентация в системе моральных норм и ценностей и их иерархизация, понимание конвенционального характера морали; </w:t>
      </w:r>
    </w:p>
    <w:p w:rsidR="005B5A50" w:rsidRDefault="00DC481C" w:rsidP="00C9505E">
      <w:pPr>
        <w:spacing w:after="63"/>
        <w:ind w:left="-142" w:right="15" w:firstLine="0"/>
      </w:pPr>
      <w:r>
        <w:lastRenderedPageBreak/>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5B5A50" w:rsidRDefault="00DC481C" w:rsidP="00C9505E">
      <w:pPr>
        <w:ind w:left="-142" w:right="15" w:firstLine="0"/>
      </w:pPr>
      <w:r>
        <w:t xml:space="preserve">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5B5A50" w:rsidRDefault="00DC481C" w:rsidP="00C9505E">
      <w:pPr>
        <w:spacing w:after="66"/>
        <w:ind w:left="-142" w:right="15" w:firstLine="0"/>
      </w:pPr>
      <w:r>
        <w:t xml:space="preserve">Ценностно- эмоциональный компонент: </w:t>
      </w:r>
    </w:p>
    <w:p w:rsidR="005B5A50" w:rsidRDefault="00DC481C" w:rsidP="00C9505E">
      <w:pPr>
        <w:spacing w:after="48"/>
        <w:ind w:left="-142" w:right="15" w:firstLine="0"/>
      </w:pPr>
      <w:r>
        <w:t xml:space="preserve">гражданский патриотизм, любви к Родине, чувство гордости за свою страну; </w:t>
      </w:r>
    </w:p>
    <w:p w:rsidR="005B5A50" w:rsidRDefault="00DC481C" w:rsidP="00C9505E">
      <w:pPr>
        <w:spacing w:after="43"/>
        <w:ind w:left="-142" w:right="15" w:firstLine="0"/>
      </w:pPr>
      <w:r>
        <w:t xml:space="preserve">уважение истории, культурных и исторических памятников; </w:t>
      </w:r>
    </w:p>
    <w:p w:rsidR="005B5A50" w:rsidRDefault="00DC481C" w:rsidP="00C9505E">
      <w:pPr>
        <w:spacing w:after="45"/>
        <w:ind w:left="-142" w:right="15" w:firstLine="0"/>
      </w:pPr>
      <w:r>
        <w:t xml:space="preserve">эмоционально положительное принятие своей этнической идентичности; </w:t>
      </w:r>
    </w:p>
    <w:p w:rsidR="005B5A50" w:rsidRDefault="00DC481C" w:rsidP="00C9505E">
      <w:pPr>
        <w:spacing w:after="49"/>
        <w:ind w:left="-142" w:right="15" w:firstLine="0"/>
      </w:pPr>
      <w:r>
        <w:t xml:space="preserve">уважение и принятие других народов России и мира, межэтническая толерантность, готовность к равноправному сотрудничеству; </w:t>
      </w:r>
    </w:p>
    <w:p w:rsidR="005B5A50" w:rsidRDefault="00DC481C" w:rsidP="00C9505E">
      <w:pPr>
        <w:spacing w:after="68"/>
        <w:ind w:left="-142" w:right="15" w:firstLine="0"/>
      </w:pPr>
      <w:r>
        <w:t xml:space="preserve">уважение личности и ее достоинства, доброжелательное отношение к окружающим, нетерпимость к любым видам насилия и готовность противостоять им; </w:t>
      </w:r>
    </w:p>
    <w:p w:rsidR="005B5A50" w:rsidRDefault="00DC481C" w:rsidP="00C9505E">
      <w:pPr>
        <w:ind w:left="-142" w:right="15" w:firstLine="0"/>
      </w:pPr>
      <w:r>
        <w:t xml:space="preserve">уважение ценностей семьи, любовь к природе, признание ценности здоровья, своего и других людей, оптимизм в восприятии мира; </w:t>
      </w:r>
      <w:r>
        <w:rPr>
          <w:sz w:val="27"/>
        </w:rPr>
        <w:t>-</w:t>
      </w:r>
      <w:r>
        <w:rPr>
          <w:rFonts w:ascii="Arial" w:eastAsia="Arial" w:hAnsi="Arial" w:cs="Arial"/>
          <w:sz w:val="27"/>
        </w:rPr>
        <w:t xml:space="preserve"> </w:t>
      </w:r>
      <w:r>
        <w:rPr>
          <w:rFonts w:ascii="Arial" w:eastAsia="Arial" w:hAnsi="Arial" w:cs="Arial"/>
          <w:sz w:val="27"/>
        </w:rPr>
        <w:tab/>
      </w:r>
      <w:r>
        <w:t xml:space="preserve">потребность в самовыражении и самореализации, социальном признании; </w:t>
      </w:r>
    </w:p>
    <w:p w:rsidR="005B5A50" w:rsidRDefault="00DC481C" w:rsidP="00C9505E">
      <w:pPr>
        <w:spacing w:after="59"/>
        <w:ind w:left="-142" w:right="15" w:firstLine="0"/>
      </w:pPr>
      <w:r>
        <w:t xml:space="preserve">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5B5A50" w:rsidRDefault="00DC481C" w:rsidP="00C9505E">
      <w:pPr>
        <w:spacing w:after="45"/>
        <w:ind w:left="-142" w:right="15" w:firstLine="0"/>
      </w:pPr>
      <w:r>
        <w:t xml:space="preserve">Деятельностный компонент: </w:t>
      </w:r>
    </w:p>
    <w:p w:rsidR="005B5A50" w:rsidRDefault="00DC481C" w:rsidP="00C9505E">
      <w:pPr>
        <w:ind w:left="-142" w:right="15" w:firstLine="0"/>
      </w:pPr>
      <w:r>
        <w:t xml:space="preserve">участие в школьном самоуправлении в пределах возрастных компетенций (дежурство в школе и классе, участие в детских и </w:t>
      </w:r>
    </w:p>
    <w:p w:rsidR="005B5A50" w:rsidRDefault="00DC481C" w:rsidP="00C9505E">
      <w:pPr>
        <w:ind w:left="-142" w:right="15" w:firstLine="0"/>
      </w:pPr>
      <w:r>
        <w:t xml:space="preserve">молодежных общественных организациях, школьных и внешкольных мероприятиях </w:t>
      </w:r>
    </w:p>
    <w:p w:rsidR="005B5A50" w:rsidRDefault="00DC481C" w:rsidP="00C9505E">
      <w:pPr>
        <w:spacing w:after="29" w:line="259" w:lineRule="auto"/>
        <w:ind w:left="-142" w:firstLine="0"/>
        <w:jc w:val="left"/>
      </w:pPr>
      <w:r w:rsidRPr="000F269F">
        <w:rPr>
          <w:b/>
        </w:rPr>
        <w:t xml:space="preserve">1.3.4.5. Критерии оценки метапредметных результатов обучения </w:t>
      </w:r>
    </w:p>
    <w:p w:rsidR="005B5A50" w:rsidRDefault="00DC481C" w:rsidP="00C9505E">
      <w:pPr>
        <w:spacing w:after="20" w:line="259" w:lineRule="auto"/>
        <w:ind w:left="-142" w:firstLine="0"/>
        <w:jc w:val="left"/>
      </w:pPr>
      <w:r>
        <w:t xml:space="preserve">Критериями оценки метапредметных результатов обучения учащихся МОБУ СОШ с.ТазларовоМР Зианчуринский район РБ являются: </w:t>
      </w:r>
    </w:p>
    <w:p w:rsidR="005B5A50" w:rsidRDefault="00DC481C" w:rsidP="00C9505E">
      <w:pPr>
        <w:ind w:left="-142" w:right="15" w:firstLine="0"/>
      </w:pPr>
      <w:r>
        <w:t xml:space="preserve">адекватный психологическому возрасту уровень сформированности общеучебных познавательных, регулятивных и коммуникативных </w:t>
      </w:r>
    </w:p>
    <w:p w:rsidR="005B5A50" w:rsidRDefault="00DC481C" w:rsidP="00C9505E">
      <w:pPr>
        <w:ind w:left="-142" w:right="15" w:firstLine="0"/>
      </w:pPr>
      <w:r>
        <w:t xml:space="preserve">учебных действий; способность учащегося к организации и управлению своей учебной и познавательной деятельностью на основе целостной системы </w:t>
      </w:r>
    </w:p>
    <w:p w:rsidR="005B5A50" w:rsidRDefault="00DC481C" w:rsidP="00C9505E">
      <w:pPr>
        <w:ind w:left="-142" w:right="15" w:firstLine="0"/>
      </w:pPr>
      <w:r>
        <w:t xml:space="preserve">универсальных учебных действий, обеспечивающих компетенцию «умение учиться». </w:t>
      </w:r>
    </w:p>
    <w:p w:rsidR="005B5A50" w:rsidRDefault="005B5A50" w:rsidP="00C9505E">
      <w:pPr>
        <w:spacing w:after="25" w:line="259" w:lineRule="auto"/>
        <w:ind w:left="-142" w:firstLine="0"/>
        <w:jc w:val="left"/>
      </w:pPr>
    </w:p>
    <w:p w:rsidR="005B5A50" w:rsidRDefault="00DC481C" w:rsidP="00C9505E">
      <w:pPr>
        <w:ind w:left="-142" w:right="15" w:firstLine="0"/>
      </w:pPr>
      <w:r>
        <w:t xml:space="preserve">Основной процедурой итоговой оценки достижения метапредметных результатов является защита итогового индивидуального проекта. </w:t>
      </w:r>
    </w:p>
    <w:p w:rsidR="005B5A50" w:rsidRDefault="00DC481C" w:rsidP="00C9505E">
      <w:pPr>
        <w:ind w:left="-142" w:right="15" w:firstLine="0"/>
      </w:pPr>
      <w:r>
        <w:t xml:space="preserve">Дополнительным источником данных о достижении отдельных метапредметных результатов служат результаты выполнения проверочных работ (как правило, тематических) по всем предметам. </w:t>
      </w:r>
    </w:p>
    <w:p w:rsidR="005B5A50" w:rsidRDefault="00DC481C" w:rsidP="00C9505E">
      <w:pPr>
        <w:ind w:left="-142" w:right="15" w:firstLine="0"/>
      </w:pPr>
      <w:r>
        <w:lastRenderedPageBreak/>
        <w:t xml:space="preserve">Обязательными составляющими системы внутришкольного мониторинга образовательных достижений являются материалы: </w:t>
      </w:r>
    </w:p>
    <w:p w:rsidR="005B5A50" w:rsidRDefault="00DC481C" w:rsidP="00C9505E">
      <w:pPr>
        <w:tabs>
          <w:tab w:val="left" w:pos="426"/>
        </w:tabs>
        <w:ind w:left="-142" w:right="15" w:firstLine="0"/>
      </w:pPr>
      <w:r>
        <w:t xml:space="preserve">стартовой диагностики; </w:t>
      </w:r>
    </w:p>
    <w:p w:rsidR="005B5A50" w:rsidRDefault="00DC481C" w:rsidP="00C9505E">
      <w:pPr>
        <w:tabs>
          <w:tab w:val="left" w:pos="426"/>
        </w:tabs>
        <w:ind w:left="-142" w:right="15" w:firstLine="0"/>
      </w:pPr>
      <w:r>
        <w:t xml:space="preserve">текущего выполнения учебных исследований и учебных проектов; </w:t>
      </w:r>
    </w:p>
    <w:p w:rsidR="005B5A50" w:rsidRDefault="00DC481C" w:rsidP="00C9505E">
      <w:pPr>
        <w:tabs>
          <w:tab w:val="left" w:pos="426"/>
        </w:tabs>
        <w:ind w:left="-142" w:right="15" w:firstLine="0"/>
      </w:pPr>
      <w:r>
        <w:t xml:space="preserve">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5B5A50" w:rsidRDefault="00DC481C" w:rsidP="00C9505E">
      <w:pPr>
        <w:tabs>
          <w:tab w:val="left" w:pos="426"/>
        </w:tabs>
        <w:ind w:left="-142" w:right="15" w:firstLine="0"/>
      </w:pPr>
      <w:r>
        <w:t xml:space="preserve">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5B5A50" w:rsidRDefault="00DC481C" w:rsidP="00C9505E">
      <w:pPr>
        <w:tabs>
          <w:tab w:val="left" w:pos="426"/>
        </w:tabs>
        <w:ind w:left="-142" w:right="15" w:firstLine="0"/>
      </w:pPr>
      <w:r>
        <w:t xml:space="preserve">защиты итогового индивидуального проекта. </w:t>
      </w:r>
    </w:p>
    <w:p w:rsidR="005B5A50" w:rsidRDefault="00DC481C" w:rsidP="00C9505E">
      <w:pPr>
        <w:spacing w:after="29" w:line="259" w:lineRule="auto"/>
        <w:ind w:left="-142" w:firstLine="0"/>
        <w:jc w:val="left"/>
      </w:pPr>
      <w:r w:rsidRPr="000F269F">
        <w:rPr>
          <w:b/>
        </w:rPr>
        <w:t xml:space="preserve">Особенности оценки индивидуального проекта </w:t>
      </w:r>
    </w:p>
    <w:p w:rsidR="005B5A50" w:rsidRDefault="00DC481C" w:rsidP="00C9505E">
      <w:pPr>
        <w:ind w:left="-142" w:right="15" w:firstLine="0"/>
      </w:pPr>
      <w: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т.д.). </w:t>
      </w:r>
    </w:p>
    <w:p w:rsidR="005B5A50" w:rsidRDefault="00DC481C" w:rsidP="00C9505E">
      <w:pPr>
        <w:ind w:left="-142" w:right="15" w:firstLine="0"/>
      </w:pPr>
      <w:r>
        <w:t xml:space="preserve">В соответствии с целями подготовки проекта МОБУ СОШ с.ТазларовоМР Зианчуринский район РБдля каждого обучающегося разрабатываются план, программа подготовки проекта, которые включают требования по следующим рубрикам: </w:t>
      </w:r>
    </w:p>
    <w:p w:rsidR="005B5A50" w:rsidRDefault="00DC481C" w:rsidP="00C9505E">
      <w:pPr>
        <w:tabs>
          <w:tab w:val="left" w:pos="284"/>
        </w:tabs>
        <w:ind w:left="-142" w:right="15" w:firstLine="0"/>
      </w:pPr>
      <w:r>
        <w:t xml:space="preserve">организация проектной деятельности; </w:t>
      </w:r>
    </w:p>
    <w:p w:rsidR="005B5A50" w:rsidRDefault="00DC481C" w:rsidP="00C9505E">
      <w:pPr>
        <w:tabs>
          <w:tab w:val="left" w:pos="284"/>
        </w:tabs>
        <w:ind w:left="-142" w:right="15" w:firstLine="0"/>
      </w:pPr>
      <w:r>
        <w:t xml:space="preserve">содержание и направленность проекта; </w:t>
      </w:r>
    </w:p>
    <w:p w:rsidR="005B5A50" w:rsidRDefault="00DC481C" w:rsidP="00C9505E">
      <w:pPr>
        <w:tabs>
          <w:tab w:val="left" w:pos="284"/>
        </w:tabs>
        <w:ind w:left="-142" w:right="15" w:firstLine="0"/>
      </w:pPr>
      <w:r>
        <w:t xml:space="preserve">защита проекта; </w:t>
      </w:r>
    </w:p>
    <w:p w:rsidR="005B5A50" w:rsidRDefault="00DC481C" w:rsidP="00C9505E">
      <w:pPr>
        <w:tabs>
          <w:tab w:val="left" w:pos="567"/>
          <w:tab w:val="left" w:pos="993"/>
        </w:tabs>
        <w:ind w:left="-142" w:right="15" w:firstLine="0"/>
      </w:pPr>
      <w:r>
        <w:t xml:space="preserve">критерии оценки проектной деятельности. </w:t>
      </w:r>
    </w:p>
    <w:p w:rsidR="005B5A50" w:rsidRDefault="00DC481C" w:rsidP="00C9505E">
      <w:pPr>
        <w:ind w:left="0" w:right="15" w:firstLine="0"/>
      </w:pPr>
      <w:r w:rsidRPr="000F269F">
        <w:rPr>
          <w:b/>
        </w:rPr>
        <w:t>Требования к организации проектной деятельности</w:t>
      </w:r>
      <w:r>
        <w:t xml:space="preserve"> включают положения о том, что обучающиеся сами выбирают как тему проекта, так и руководителя проекта; тема проекта утверждается (уровень утверждения определяет ОО; план реализации проекта разрабатывается учащимся совместно с руководителем проекта). ОО предъявляет требования к организации проектной деятельности. </w:t>
      </w:r>
    </w:p>
    <w:p w:rsidR="005B5A50" w:rsidRDefault="00DC481C" w:rsidP="00C9505E">
      <w:pPr>
        <w:ind w:left="0" w:right="15" w:firstLine="0"/>
      </w:pPr>
      <w:r>
        <w:t xml:space="preserve">В разделе о </w:t>
      </w:r>
      <w:r w:rsidRPr="000F269F">
        <w:rPr>
          <w:b/>
        </w:rPr>
        <w:t>требованиях к содержанию и направленности проекта</w:t>
      </w:r>
      <w: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 </w:t>
      </w:r>
    </w:p>
    <w:p w:rsidR="005B5A50" w:rsidRDefault="00DC481C" w:rsidP="00C9505E">
      <w:pPr>
        <w:ind w:left="0" w:right="15" w:firstLine="0"/>
      </w:pPr>
      <w:r>
        <w:t xml:space="preserve">Так, например, результатом (продуктом) проектной деятельности являются: </w:t>
      </w:r>
    </w:p>
    <w:p w:rsidR="005B5A50" w:rsidRDefault="00DC481C" w:rsidP="00C9505E">
      <w:pPr>
        <w:ind w:left="0" w:right="15" w:firstLine="0"/>
      </w:pPr>
      <w:r>
        <w:t xml:space="preserve">а) письменная работа (эссе, реферат, аналитические материалы, обзорные материалы, отчёты о проведённых исследованиях, стендовый доклад и др.); </w:t>
      </w:r>
    </w:p>
    <w:p w:rsidR="005B5A50" w:rsidRDefault="00DC481C" w:rsidP="00C9505E">
      <w:pPr>
        <w:ind w:left="0" w:right="15" w:firstLine="0"/>
      </w:pPr>
      <w:r>
        <w:lastRenderedPageBreak/>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5B5A50" w:rsidRDefault="00DC481C" w:rsidP="00C9505E">
      <w:pPr>
        <w:ind w:left="0" w:right="15" w:firstLine="0"/>
      </w:pPr>
      <w:r>
        <w:t xml:space="preserve">в) материальный объект, макет, иное конструкторское изделие; </w:t>
      </w:r>
    </w:p>
    <w:p w:rsidR="005B5A50" w:rsidRDefault="00DC481C" w:rsidP="00C9505E">
      <w:pPr>
        <w:ind w:left="0" w:right="15" w:firstLine="0"/>
      </w:pPr>
      <w:r>
        <w:t xml:space="preserve">г) отчётные материалы по социальному проекту, которые включают как тексты, так и мультимедийные продукты. </w:t>
      </w:r>
    </w:p>
    <w:p w:rsidR="005B5A50" w:rsidRDefault="00DC481C" w:rsidP="00C9505E">
      <w:pPr>
        <w:ind w:left="0" w:right="15" w:firstLine="0"/>
      </w:pPr>
      <w:r>
        <w:t xml:space="preserve">В состав материалов, которые должны быть подготовлены по завершению проекта для его защиты, в обязательном порядке включаются: </w:t>
      </w:r>
    </w:p>
    <w:p w:rsidR="005B5A50" w:rsidRDefault="00DC481C" w:rsidP="00C9505E">
      <w:pPr>
        <w:ind w:left="0" w:right="15" w:firstLine="0"/>
      </w:pPr>
      <w:r>
        <w:t xml:space="preserve">выносимый на защиту продукт проектной деятельности, представленный в одной из описанных выше форм;  </w:t>
      </w:r>
    </w:p>
    <w:p w:rsidR="005B5A50" w:rsidRDefault="00DC481C" w:rsidP="00C9505E">
      <w:pPr>
        <w:ind w:left="0" w:right="15" w:firstLine="0"/>
      </w:pPr>
      <w:r>
        <w:t xml:space="preserve">подготовленная учащимся краткая пояснительная записка к проекту (объёмом не более одной машинописной страницы) с указанием </w:t>
      </w:r>
      <w:r>
        <w:rPr>
          <w:u w:val="single" w:color="000000"/>
        </w:rPr>
        <w:t>для</w:t>
      </w:r>
      <w:r>
        <w:t xml:space="preserve"> </w:t>
      </w:r>
      <w:r>
        <w:rPr>
          <w:u w:val="single" w:color="000000"/>
        </w:rPr>
        <w:t>всех проектов</w:t>
      </w:r>
      <w: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Pr>
          <w:u w:val="single" w:color="000000"/>
        </w:rPr>
        <w:t>конструкторских проектов</w:t>
      </w:r>
      <w:r>
        <w:t xml:space="preserve"> в пояснительную записку, кроме того, включается описание особенностей конструкторских решений, для </w:t>
      </w:r>
      <w:r>
        <w:rPr>
          <w:u w:val="single" w:color="000000"/>
        </w:rPr>
        <w:t>социальных проектов</w:t>
      </w:r>
      <w:r>
        <w:t xml:space="preserve"> - описание эффектов/эффекта от реализации проекта; </w:t>
      </w:r>
    </w:p>
    <w:p w:rsidR="005B5A50" w:rsidRDefault="00DC481C" w:rsidP="00C9505E">
      <w:pPr>
        <w:ind w:left="0" w:right="15" w:firstLine="0"/>
      </w:pPr>
      <w:r>
        <w:t xml:space="preserve">краткий отзыв руководителя, содержащий краткую характеристику работы учащегося в ходе выполнения проекта, в том числе: </w:t>
      </w:r>
    </w:p>
    <w:p w:rsidR="005B5A50" w:rsidRDefault="00DC481C" w:rsidP="00C9505E">
      <w:pPr>
        <w:ind w:left="0" w:right="15" w:firstLine="0"/>
      </w:pPr>
      <w:r>
        <w:t xml:space="preserve">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 полученных решений, актуальность и практическая значимость полученных результатов. </w:t>
      </w:r>
    </w:p>
    <w:p w:rsidR="005B5A50" w:rsidRDefault="00DC481C" w:rsidP="00C9505E">
      <w:pPr>
        <w:ind w:left="0" w:right="15" w:firstLine="0"/>
      </w:pPr>
      <w: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5B5A50" w:rsidRDefault="00DC481C" w:rsidP="00C9505E">
      <w:pPr>
        <w:ind w:left="0" w:right="15" w:firstLine="0"/>
      </w:pPr>
      <w:r>
        <w:t>В разделе о</w:t>
      </w:r>
      <w:r w:rsidRPr="000F269F">
        <w:rPr>
          <w:b/>
        </w:rPr>
        <w:t xml:space="preserve"> требованиях к защите проекта</w:t>
      </w:r>
      <w:r>
        <w:t xml:space="preserve"> указывается, что защита осуществляется в процессе специально организованной деятельности комиссии ОО (или на школьной конференции) для публичного представления результатов работы над проектами и продемонстрировать уровень овладения обучающимися отдельными элементами проектной деятельности.  </w:t>
      </w:r>
    </w:p>
    <w:p w:rsidR="005B5A50" w:rsidRDefault="00DC481C" w:rsidP="00C9505E">
      <w:pPr>
        <w:spacing w:after="5" w:line="277" w:lineRule="auto"/>
        <w:ind w:left="0" w:right="14" w:firstLine="0"/>
        <w:jc w:val="left"/>
      </w:pPr>
      <w: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r w:rsidRPr="000F269F">
        <w:rPr>
          <w:b/>
        </w:rPr>
        <w:t>Критерии оценки проектной деятельности</w:t>
      </w:r>
      <w:r>
        <w:t xml:space="preserve"> </w:t>
      </w:r>
    </w:p>
    <w:p w:rsidR="005B5A50" w:rsidRDefault="00DC481C" w:rsidP="00C9505E">
      <w:pPr>
        <w:ind w:left="0" w:right="15" w:firstLine="0"/>
      </w:pPr>
      <w:r>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5B5A50" w:rsidRDefault="00DC481C" w:rsidP="00C9505E">
      <w:pPr>
        <w:ind w:left="0" w:right="15" w:firstLine="0"/>
      </w:pPr>
      <w: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5B5A50" w:rsidRDefault="00DC481C" w:rsidP="00C9505E">
      <w:pPr>
        <w:ind w:left="0" w:right="15" w:firstLine="0"/>
      </w:pPr>
      <w:r>
        <w:lastRenderedPageBreak/>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5B5A50" w:rsidRDefault="00DC481C" w:rsidP="00C9505E">
      <w:pPr>
        <w:ind w:left="0" w:right="15" w:firstLine="0"/>
      </w:pPr>
      <w:r>
        <w:t xml:space="preserve">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 </w:t>
      </w:r>
    </w:p>
    <w:p w:rsidR="005B5A50" w:rsidRDefault="00DC481C" w:rsidP="00C9505E">
      <w:pPr>
        <w:ind w:left="0" w:right="15" w:firstLine="0"/>
      </w:pPr>
      <w: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5B5A50" w:rsidRDefault="00DC481C" w:rsidP="00C9505E">
      <w:pPr>
        <w:ind w:left="0" w:right="15" w:firstLine="0"/>
      </w:pPr>
      <w:r>
        <w:t xml:space="preserve">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5B5A50" w:rsidRDefault="00DC481C" w:rsidP="00C9505E">
      <w:pPr>
        <w:ind w:left="0" w:right="15" w:firstLine="0"/>
      </w:pPr>
      <w:r>
        <w:t xml:space="preserve">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5B5A50" w:rsidRDefault="005B5A50" w:rsidP="00C9505E">
      <w:pPr>
        <w:spacing w:after="34" w:line="259" w:lineRule="auto"/>
        <w:ind w:left="0" w:firstLine="0"/>
        <w:jc w:val="left"/>
      </w:pPr>
    </w:p>
    <w:p w:rsidR="005B5A50" w:rsidRDefault="00DC481C" w:rsidP="00C9505E">
      <w:pPr>
        <w:spacing w:after="10" w:line="269" w:lineRule="auto"/>
        <w:ind w:left="0" w:right="7" w:firstLine="0"/>
      </w:pPr>
      <w:r w:rsidRPr="000F269F">
        <w:rPr>
          <w:b/>
        </w:rPr>
        <w:t xml:space="preserve">Содержательное описание каждого критерия </w:t>
      </w:r>
    </w:p>
    <w:tbl>
      <w:tblPr>
        <w:tblW w:w="15249" w:type="dxa"/>
        <w:tblLayout w:type="fixed"/>
        <w:tblCellMar>
          <w:top w:w="54" w:type="dxa"/>
          <w:left w:w="110" w:type="dxa"/>
          <w:right w:w="46" w:type="dxa"/>
        </w:tblCellMar>
        <w:tblLook w:val="04A0" w:firstRow="1" w:lastRow="0" w:firstColumn="1" w:lastColumn="0" w:noHBand="0" w:noVBand="1"/>
      </w:tblPr>
      <w:tblGrid>
        <w:gridCol w:w="2418"/>
        <w:gridCol w:w="4885"/>
        <w:gridCol w:w="7946"/>
      </w:tblGrid>
      <w:tr w:rsidR="005B5A50" w:rsidRPr="00C9505E" w:rsidTr="00C9505E">
        <w:trPr>
          <w:trHeight w:val="283"/>
        </w:trPr>
        <w:tc>
          <w:tcPr>
            <w:tcW w:w="2418" w:type="dxa"/>
            <w:vMerge w:val="restart"/>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jc w:val="left"/>
              <w:rPr>
                <w:sz w:val="20"/>
                <w:szCs w:val="20"/>
              </w:rPr>
            </w:pPr>
            <w:r w:rsidRPr="00C9505E">
              <w:rPr>
                <w:b/>
                <w:sz w:val="20"/>
                <w:szCs w:val="20"/>
              </w:rPr>
              <w:t>Критерий</w:t>
            </w:r>
            <w:r w:rsidRPr="00C9505E">
              <w:rPr>
                <w:sz w:val="20"/>
                <w:szCs w:val="20"/>
              </w:rPr>
              <w:t xml:space="preserve"> </w:t>
            </w:r>
          </w:p>
        </w:tc>
        <w:tc>
          <w:tcPr>
            <w:tcW w:w="12831" w:type="dxa"/>
            <w:gridSpan w:val="2"/>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jc w:val="left"/>
              <w:rPr>
                <w:sz w:val="20"/>
                <w:szCs w:val="20"/>
              </w:rPr>
            </w:pPr>
            <w:r w:rsidRPr="00C9505E">
              <w:rPr>
                <w:b/>
                <w:sz w:val="20"/>
                <w:szCs w:val="20"/>
              </w:rPr>
              <w:t>Уровни сформированности навыков проектной деятельности</w:t>
            </w:r>
            <w:r w:rsidRPr="00C9505E">
              <w:rPr>
                <w:sz w:val="20"/>
                <w:szCs w:val="20"/>
              </w:rPr>
              <w:t xml:space="preserve"> </w:t>
            </w:r>
          </w:p>
        </w:tc>
      </w:tr>
      <w:tr w:rsidR="005B5A50" w:rsidRPr="00C9505E" w:rsidTr="00C9505E">
        <w:trPr>
          <w:trHeight w:val="461"/>
        </w:trPr>
        <w:tc>
          <w:tcPr>
            <w:tcW w:w="2418" w:type="dxa"/>
            <w:vMerge/>
            <w:tcBorders>
              <w:top w:val="nil"/>
              <w:left w:val="single" w:sz="4" w:space="0" w:color="000000"/>
              <w:bottom w:val="single" w:sz="4" w:space="0" w:color="000000"/>
              <w:right w:val="single" w:sz="4" w:space="0" w:color="000000"/>
            </w:tcBorders>
          </w:tcPr>
          <w:p w:rsidR="005B5A50" w:rsidRPr="00C9505E" w:rsidRDefault="005B5A50" w:rsidP="000F269F">
            <w:pPr>
              <w:spacing w:after="160" w:line="259" w:lineRule="auto"/>
              <w:ind w:left="360" w:firstLine="0"/>
              <w:jc w:val="left"/>
              <w:rPr>
                <w:sz w:val="20"/>
                <w:szCs w:val="20"/>
              </w:rPr>
            </w:pPr>
          </w:p>
        </w:tc>
        <w:tc>
          <w:tcPr>
            <w:tcW w:w="4885"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jc w:val="left"/>
              <w:rPr>
                <w:sz w:val="20"/>
                <w:szCs w:val="20"/>
              </w:rPr>
            </w:pPr>
            <w:r w:rsidRPr="00C9505E">
              <w:rPr>
                <w:b/>
                <w:sz w:val="20"/>
                <w:szCs w:val="20"/>
              </w:rPr>
              <w:t>Базовый</w:t>
            </w:r>
            <w:r w:rsidRPr="00C9505E">
              <w:rPr>
                <w:sz w:val="20"/>
                <w:szCs w:val="20"/>
              </w:rPr>
              <w:t xml:space="preserve"> </w:t>
            </w:r>
          </w:p>
        </w:tc>
        <w:tc>
          <w:tcPr>
            <w:tcW w:w="7946"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jc w:val="left"/>
              <w:rPr>
                <w:sz w:val="20"/>
                <w:szCs w:val="20"/>
              </w:rPr>
            </w:pPr>
            <w:r w:rsidRPr="00C9505E">
              <w:rPr>
                <w:b/>
                <w:sz w:val="20"/>
                <w:szCs w:val="20"/>
              </w:rPr>
              <w:t>Повышенный</w:t>
            </w:r>
            <w:r w:rsidRPr="00C9505E">
              <w:rPr>
                <w:sz w:val="20"/>
                <w:szCs w:val="20"/>
              </w:rPr>
              <w:t xml:space="preserve"> </w:t>
            </w:r>
          </w:p>
        </w:tc>
      </w:tr>
      <w:tr w:rsidR="005B5A50" w:rsidRPr="00C9505E" w:rsidTr="00C9505E">
        <w:trPr>
          <w:trHeight w:val="1945"/>
        </w:trPr>
        <w:tc>
          <w:tcPr>
            <w:tcW w:w="2418"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21" w:line="251" w:lineRule="auto"/>
              <w:ind w:left="360" w:firstLine="0"/>
              <w:jc w:val="left"/>
              <w:rPr>
                <w:sz w:val="20"/>
                <w:szCs w:val="20"/>
              </w:rPr>
            </w:pPr>
            <w:r w:rsidRPr="00C9505E">
              <w:rPr>
                <w:b/>
                <w:sz w:val="20"/>
                <w:szCs w:val="20"/>
              </w:rPr>
              <w:t xml:space="preserve">Самостоятельное приобретение </w:t>
            </w:r>
          </w:p>
          <w:p w:rsidR="005B5A50" w:rsidRPr="00C9505E" w:rsidRDefault="00DC481C" w:rsidP="000F269F">
            <w:pPr>
              <w:spacing w:after="0" w:line="259" w:lineRule="auto"/>
              <w:ind w:left="360" w:firstLine="0"/>
              <w:jc w:val="left"/>
              <w:rPr>
                <w:sz w:val="20"/>
                <w:szCs w:val="20"/>
              </w:rPr>
            </w:pPr>
            <w:r w:rsidRPr="00C9505E">
              <w:rPr>
                <w:b/>
                <w:sz w:val="20"/>
                <w:szCs w:val="20"/>
              </w:rPr>
              <w:t xml:space="preserve">знаний </w:t>
            </w:r>
            <w:r w:rsidRPr="00C9505E">
              <w:rPr>
                <w:b/>
                <w:sz w:val="20"/>
                <w:szCs w:val="20"/>
              </w:rPr>
              <w:tab/>
              <w:t>и решение проблем</w:t>
            </w:r>
            <w:r w:rsidRPr="00C9505E">
              <w:rPr>
                <w:sz w:val="20"/>
                <w:szCs w:val="20"/>
              </w:rPr>
              <w:t xml:space="preserve"> </w:t>
            </w:r>
          </w:p>
        </w:tc>
        <w:tc>
          <w:tcPr>
            <w:tcW w:w="4885"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right="63" w:firstLine="0"/>
              <w:rPr>
                <w:sz w:val="20"/>
                <w:szCs w:val="20"/>
              </w:rPr>
            </w:pPr>
            <w:r w:rsidRPr="00C9505E">
              <w:rPr>
                <w:sz w:val="20"/>
                <w:szCs w:val="20"/>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7946"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right="62" w:firstLine="0"/>
              <w:rPr>
                <w:sz w:val="20"/>
                <w:szCs w:val="20"/>
              </w:rPr>
            </w:pPr>
            <w:r w:rsidRPr="00C9505E">
              <w:rPr>
                <w:sz w:val="20"/>
                <w:szCs w:val="20"/>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w:t>
            </w:r>
          </w:p>
        </w:tc>
      </w:tr>
      <w:tr w:rsidR="005B5A50" w:rsidRPr="00C9505E" w:rsidTr="00C9505E">
        <w:trPr>
          <w:trHeight w:val="1114"/>
        </w:trPr>
        <w:tc>
          <w:tcPr>
            <w:tcW w:w="2418"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jc w:val="left"/>
              <w:rPr>
                <w:sz w:val="20"/>
                <w:szCs w:val="20"/>
              </w:rPr>
            </w:pPr>
            <w:r w:rsidRPr="00C9505E">
              <w:rPr>
                <w:b/>
                <w:sz w:val="20"/>
                <w:szCs w:val="20"/>
              </w:rPr>
              <w:t>Знание предмета</w:t>
            </w:r>
            <w:r w:rsidRPr="00C9505E">
              <w:rPr>
                <w:sz w:val="20"/>
                <w:szCs w:val="20"/>
              </w:rPr>
              <w:t xml:space="preserve"> </w:t>
            </w:r>
          </w:p>
        </w:tc>
        <w:tc>
          <w:tcPr>
            <w:tcW w:w="4885"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right="64" w:firstLine="0"/>
              <w:rPr>
                <w:sz w:val="20"/>
                <w:szCs w:val="20"/>
              </w:rPr>
            </w:pPr>
            <w:r w:rsidRPr="00C9505E">
              <w:rPr>
                <w:sz w:val="20"/>
                <w:szCs w:val="20"/>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7946"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rPr>
                <w:sz w:val="20"/>
                <w:szCs w:val="20"/>
              </w:rPr>
            </w:pPr>
            <w:r w:rsidRPr="00C9505E">
              <w:rPr>
                <w:sz w:val="20"/>
                <w:szCs w:val="20"/>
              </w:rPr>
              <w:t xml:space="preserve">Продемонстрировано свободное владение предметом проектной деятельности. Ошибки отсутствуют </w:t>
            </w:r>
          </w:p>
        </w:tc>
      </w:tr>
      <w:tr w:rsidR="005B5A50" w:rsidRPr="00C9505E" w:rsidTr="00C9505E">
        <w:trPr>
          <w:trHeight w:val="1119"/>
        </w:trPr>
        <w:tc>
          <w:tcPr>
            <w:tcW w:w="2418"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jc w:val="left"/>
              <w:rPr>
                <w:sz w:val="20"/>
                <w:szCs w:val="20"/>
              </w:rPr>
            </w:pPr>
            <w:r w:rsidRPr="00C9505E">
              <w:rPr>
                <w:b/>
                <w:sz w:val="20"/>
                <w:szCs w:val="20"/>
              </w:rPr>
              <w:lastRenderedPageBreak/>
              <w:t>Регулятивные действия</w:t>
            </w:r>
            <w:r w:rsidRPr="00C9505E">
              <w:rPr>
                <w:sz w:val="20"/>
                <w:szCs w:val="20"/>
              </w:rPr>
              <w:t xml:space="preserve"> </w:t>
            </w:r>
          </w:p>
        </w:tc>
        <w:tc>
          <w:tcPr>
            <w:tcW w:w="4885"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86" w:lineRule="auto"/>
              <w:ind w:left="360" w:firstLine="0"/>
              <w:jc w:val="left"/>
              <w:rPr>
                <w:sz w:val="20"/>
                <w:szCs w:val="20"/>
              </w:rPr>
            </w:pPr>
            <w:r w:rsidRPr="00C9505E">
              <w:rPr>
                <w:sz w:val="20"/>
                <w:szCs w:val="20"/>
              </w:rPr>
              <w:t xml:space="preserve">Продемонстрированы </w:t>
            </w:r>
            <w:r w:rsidRPr="00C9505E">
              <w:rPr>
                <w:sz w:val="20"/>
                <w:szCs w:val="20"/>
              </w:rPr>
              <w:tab/>
              <w:t xml:space="preserve">навыки </w:t>
            </w:r>
            <w:r w:rsidRPr="00C9505E">
              <w:rPr>
                <w:sz w:val="20"/>
                <w:szCs w:val="20"/>
              </w:rPr>
              <w:tab/>
              <w:t xml:space="preserve">определения темы и планирования работы. </w:t>
            </w:r>
          </w:p>
          <w:p w:rsidR="005B5A50" w:rsidRPr="00C9505E" w:rsidRDefault="00DC481C" w:rsidP="000F269F">
            <w:pPr>
              <w:spacing w:after="0" w:line="259" w:lineRule="auto"/>
              <w:ind w:left="360" w:firstLine="0"/>
              <w:jc w:val="left"/>
              <w:rPr>
                <w:sz w:val="20"/>
                <w:szCs w:val="20"/>
              </w:rPr>
            </w:pPr>
            <w:r w:rsidRPr="00C9505E">
              <w:rPr>
                <w:sz w:val="20"/>
                <w:szCs w:val="20"/>
              </w:rPr>
              <w:t xml:space="preserve">Работа доведена до конца и представлена комиссии; </w:t>
            </w:r>
          </w:p>
        </w:tc>
        <w:tc>
          <w:tcPr>
            <w:tcW w:w="7946"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rPr>
                <w:sz w:val="20"/>
                <w:szCs w:val="20"/>
              </w:rPr>
            </w:pPr>
            <w:r w:rsidRPr="00C9505E">
              <w:rPr>
                <w:sz w:val="20"/>
                <w:szCs w:val="20"/>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p>
        </w:tc>
      </w:tr>
      <w:tr w:rsidR="005B5A50" w:rsidRPr="00C9505E" w:rsidTr="00C9505E">
        <w:tblPrEx>
          <w:tblCellMar>
            <w:top w:w="8" w:type="dxa"/>
            <w:right w:w="47" w:type="dxa"/>
          </w:tblCellMar>
        </w:tblPrEx>
        <w:trPr>
          <w:trHeight w:val="1114"/>
        </w:trPr>
        <w:tc>
          <w:tcPr>
            <w:tcW w:w="2418" w:type="dxa"/>
            <w:tcBorders>
              <w:top w:val="single" w:sz="4" w:space="0" w:color="000000"/>
              <w:left w:val="single" w:sz="4" w:space="0" w:color="000000"/>
              <w:bottom w:val="single" w:sz="4" w:space="0" w:color="000000"/>
              <w:right w:val="single" w:sz="4" w:space="0" w:color="000000"/>
            </w:tcBorders>
          </w:tcPr>
          <w:p w:rsidR="005B5A50" w:rsidRPr="00C9505E" w:rsidRDefault="005B5A50" w:rsidP="000F269F">
            <w:pPr>
              <w:spacing w:after="0" w:line="259" w:lineRule="auto"/>
              <w:ind w:left="360" w:firstLine="0"/>
              <w:jc w:val="center"/>
              <w:rPr>
                <w:sz w:val="20"/>
                <w:szCs w:val="20"/>
              </w:rPr>
            </w:pPr>
          </w:p>
        </w:tc>
        <w:tc>
          <w:tcPr>
            <w:tcW w:w="4885"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right="65" w:firstLine="0"/>
              <w:rPr>
                <w:sz w:val="20"/>
                <w:szCs w:val="20"/>
              </w:rPr>
            </w:pPr>
            <w:r w:rsidRPr="00C9505E">
              <w:rPr>
                <w:sz w:val="20"/>
                <w:szCs w:val="20"/>
              </w:rPr>
              <w:t xml:space="preserve">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tc>
        <w:tc>
          <w:tcPr>
            <w:tcW w:w="7946"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jc w:val="left"/>
              <w:rPr>
                <w:sz w:val="20"/>
                <w:szCs w:val="20"/>
              </w:rPr>
            </w:pPr>
            <w:r w:rsidRPr="00C9505E">
              <w:rPr>
                <w:sz w:val="20"/>
                <w:szCs w:val="20"/>
              </w:rPr>
              <w:t xml:space="preserve">Контроль и коррекция осуществлялись самостоятельно </w:t>
            </w:r>
          </w:p>
        </w:tc>
      </w:tr>
      <w:tr w:rsidR="005B5A50" w:rsidRPr="00C9505E" w:rsidTr="00C9505E">
        <w:tblPrEx>
          <w:tblCellMar>
            <w:top w:w="8" w:type="dxa"/>
            <w:right w:w="47" w:type="dxa"/>
          </w:tblCellMar>
        </w:tblPrEx>
        <w:trPr>
          <w:trHeight w:val="1114"/>
        </w:trPr>
        <w:tc>
          <w:tcPr>
            <w:tcW w:w="2418"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firstLine="0"/>
              <w:jc w:val="left"/>
              <w:rPr>
                <w:sz w:val="20"/>
                <w:szCs w:val="20"/>
              </w:rPr>
            </w:pPr>
            <w:r w:rsidRPr="00C9505E">
              <w:rPr>
                <w:b/>
                <w:sz w:val="20"/>
                <w:szCs w:val="20"/>
              </w:rPr>
              <w:t>Коммуникация</w:t>
            </w:r>
            <w:r w:rsidRPr="00C9505E">
              <w:rPr>
                <w:sz w:val="20"/>
                <w:szCs w:val="20"/>
              </w:rPr>
              <w:t xml:space="preserve"> </w:t>
            </w:r>
          </w:p>
        </w:tc>
        <w:tc>
          <w:tcPr>
            <w:tcW w:w="4885"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0" w:line="259" w:lineRule="auto"/>
              <w:ind w:left="360" w:right="60" w:firstLine="0"/>
              <w:rPr>
                <w:sz w:val="20"/>
                <w:szCs w:val="20"/>
              </w:rPr>
            </w:pPr>
            <w:r w:rsidRPr="00C9505E">
              <w:rPr>
                <w:sz w:val="20"/>
                <w:szCs w:val="20"/>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7946" w:type="dxa"/>
            <w:tcBorders>
              <w:top w:val="single" w:sz="4" w:space="0" w:color="000000"/>
              <w:left w:val="single" w:sz="4" w:space="0" w:color="000000"/>
              <w:bottom w:val="single" w:sz="4" w:space="0" w:color="000000"/>
              <w:right w:val="single" w:sz="4" w:space="0" w:color="000000"/>
            </w:tcBorders>
          </w:tcPr>
          <w:p w:rsidR="005B5A50" w:rsidRPr="00C9505E" w:rsidRDefault="00DC481C" w:rsidP="000F269F">
            <w:pPr>
              <w:spacing w:after="42" w:line="241" w:lineRule="auto"/>
              <w:ind w:left="360" w:firstLine="0"/>
              <w:rPr>
                <w:sz w:val="20"/>
                <w:szCs w:val="20"/>
              </w:rPr>
            </w:pPr>
            <w:r w:rsidRPr="00C9505E">
              <w:rPr>
                <w:sz w:val="20"/>
                <w:szCs w:val="20"/>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p>
          <w:p w:rsidR="005B5A50" w:rsidRPr="00C9505E" w:rsidRDefault="00DC481C" w:rsidP="000F269F">
            <w:pPr>
              <w:spacing w:after="0" w:line="259" w:lineRule="auto"/>
              <w:ind w:left="360" w:firstLine="0"/>
              <w:jc w:val="left"/>
              <w:rPr>
                <w:sz w:val="20"/>
                <w:szCs w:val="20"/>
              </w:rPr>
            </w:pPr>
            <w:r w:rsidRPr="00C9505E">
              <w:rPr>
                <w:sz w:val="20"/>
                <w:szCs w:val="20"/>
              </w:rPr>
              <w:t xml:space="preserve">Работа/сообщение вызывает интерес. Автор свободно отвечает на вопросы </w:t>
            </w:r>
          </w:p>
        </w:tc>
      </w:tr>
    </w:tbl>
    <w:p w:rsidR="005B5A50" w:rsidRDefault="00DC481C" w:rsidP="00C9505E">
      <w:pPr>
        <w:ind w:left="0" w:right="15" w:firstLine="0"/>
      </w:pPr>
      <w:r>
        <w:t xml:space="preserve">Решение о том, что проект выполнен на повышенном уровне, принимается при условии, что: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5B5A50" w:rsidRDefault="00DC481C" w:rsidP="00C9505E">
      <w:pPr>
        <w:ind w:left="0" w:right="15" w:firstLine="0"/>
      </w:pPr>
      <w:r>
        <w:t xml:space="preserve">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 </w:t>
      </w:r>
    </w:p>
    <w:p w:rsidR="005B5A50" w:rsidRDefault="00DC481C" w:rsidP="00C9505E">
      <w:pPr>
        <w:ind w:left="0" w:right="15" w:firstLine="0"/>
      </w:pPr>
      <w:r>
        <w:t xml:space="preserve">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5B5A50" w:rsidRDefault="00DC481C" w:rsidP="00C9505E">
      <w:pPr>
        <w:ind w:left="0" w:right="15" w:firstLine="0"/>
      </w:pPr>
      <w:r>
        <w:t>Отметка за выполнение проекта выставляется в графу «Проектная деятельность» ил</w:t>
      </w:r>
      <w:r w:rsidR="00093AE6">
        <w:t xml:space="preserve">и «Экзамен» в классном журнале </w:t>
      </w:r>
      <w:r>
        <w:t xml:space="preserve">.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5B5A50" w:rsidRDefault="00DC481C" w:rsidP="00C9505E">
      <w:pPr>
        <w:spacing w:after="19" w:line="263" w:lineRule="auto"/>
        <w:ind w:left="0" w:right="14" w:firstLine="0"/>
        <w:jc w:val="right"/>
      </w:pPr>
      <w:r>
        <w:t xml:space="preserve">Результаты выполнения индивидуального проекта могут рассматриваться как дополнительное основание при зачислении выпускника </w:t>
      </w:r>
    </w:p>
    <w:p w:rsidR="005B5A50" w:rsidRDefault="00DC481C" w:rsidP="00C9505E">
      <w:pPr>
        <w:ind w:left="0" w:right="15" w:firstLine="0"/>
      </w:pPr>
      <w:r>
        <w:t xml:space="preserve">общеобразовательной организации на избранное им направление профильного образования. </w:t>
      </w:r>
    </w:p>
    <w:p w:rsidR="005B5A50" w:rsidRDefault="00C9505E" w:rsidP="000F269F">
      <w:pPr>
        <w:spacing w:after="0" w:line="259" w:lineRule="auto"/>
        <w:ind w:left="360" w:right="372" w:firstLine="0"/>
        <w:jc w:val="center"/>
      </w:pPr>
      <w:r>
        <w:rPr>
          <w:b/>
        </w:rPr>
        <w:t xml:space="preserve">2. </w:t>
      </w:r>
      <w:r w:rsidR="00DC481C">
        <w:rPr>
          <w:b/>
        </w:rPr>
        <w:t xml:space="preserve">СОДЕРЖАТЕЛЬНЫЙ РАЗДЕЛ </w:t>
      </w:r>
    </w:p>
    <w:p w:rsidR="005B5A50" w:rsidRDefault="00DC481C" w:rsidP="00C9505E">
      <w:pPr>
        <w:spacing w:after="10" w:line="269" w:lineRule="auto"/>
        <w:ind w:left="1080" w:right="7" w:firstLine="0"/>
        <w:jc w:val="center"/>
      </w:pPr>
      <w:r w:rsidRPr="000F269F">
        <w:rPr>
          <w:b/>
        </w:rPr>
        <w:t>2.1. ПРОГРАММА РАЗВИТИЯ УНИВЕРСАЛЬНЫХ УЧЕБНЫХ ДЕЙСТВИЙ ПРИ ПОЛУЧЕНИИ ОБРАЗОВАНИЯ  НА УРОВНЕ ОСНОВНОГО ОБЩЕГО ОБРАЗОВАНИЯМОБУ СОШ С.ТАЗЛАРОВО</w:t>
      </w:r>
      <w:r w:rsidR="00C9505E">
        <w:rPr>
          <w:b/>
        </w:rPr>
        <w:t xml:space="preserve"> </w:t>
      </w:r>
      <w:r w:rsidRPr="000F269F">
        <w:rPr>
          <w:b/>
        </w:rPr>
        <w:t>МР ЗИАНЧУРИНСКИЙ РАЙОН РБ</w:t>
      </w:r>
    </w:p>
    <w:p w:rsidR="005B5A50" w:rsidRDefault="00DC481C" w:rsidP="00C9505E">
      <w:pPr>
        <w:ind w:left="-142" w:right="15" w:firstLine="0"/>
      </w:pPr>
      <w:r>
        <w:lastRenderedPageBreak/>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 компетентности. Также в содержание программы включено описание форм взаимодействия участников образовательных отношений, которое представляет собой рекомендации по организации работы над созданием и реализацией программы.  </w:t>
      </w:r>
    </w:p>
    <w:p w:rsidR="005B5A50" w:rsidRDefault="00DC481C" w:rsidP="00C9505E">
      <w:pPr>
        <w:ind w:left="-142" w:right="15" w:firstLine="0"/>
      </w:pPr>
      <w:r w:rsidRPr="000F269F">
        <w:rPr>
          <w:b/>
        </w:rPr>
        <w:t>Целью программы</w:t>
      </w:r>
      <w:r>
        <w:t xml:space="preserve"> развития универсальных учебных действий является обеспечение организационно-методических условий для реализации системно- деятельностного подхода, положенного в основу ФГОС, с тем, чтобы сформировать у учащихся основной школы способности к самостоятельному учебному целеполаганию и учебному сотрудничеству. </w:t>
      </w:r>
    </w:p>
    <w:p w:rsidR="005B5A50" w:rsidRDefault="00DC481C" w:rsidP="00C9505E">
      <w:pPr>
        <w:ind w:left="-142" w:right="15" w:firstLine="0"/>
      </w:pPr>
      <w:r>
        <w:t>В соответствии с указанной целью программа развития универсальных учебных действий (УУД) в основной школе определяет следующие</w:t>
      </w:r>
      <w:r w:rsidRPr="000F269F">
        <w:rPr>
          <w:b/>
        </w:rPr>
        <w:t xml:space="preserve"> задачи:</w:t>
      </w:r>
      <w:r>
        <w:t xml:space="preserve"> </w:t>
      </w:r>
    </w:p>
    <w:p w:rsidR="005B5A50" w:rsidRDefault="00DC481C" w:rsidP="00C9505E">
      <w:pPr>
        <w:tabs>
          <w:tab w:val="left" w:pos="284"/>
        </w:tabs>
        <w:spacing w:after="64"/>
        <w:ind w:left="-142" w:right="15" w:firstLine="0"/>
      </w:pPr>
      <w:r>
        <w:t xml:space="preserve">организация взаимодействия педагогов и обучающихся и их родителей по развитию универсальных учебных действий в основной школе; </w:t>
      </w:r>
    </w:p>
    <w:p w:rsidR="005B5A50" w:rsidRDefault="00DC481C" w:rsidP="00C9505E">
      <w:pPr>
        <w:tabs>
          <w:tab w:val="left" w:pos="284"/>
        </w:tabs>
        <w:spacing w:after="62"/>
        <w:ind w:left="-142" w:right="15" w:firstLine="0"/>
      </w:pPr>
      <w: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5B5A50" w:rsidRDefault="00DC481C" w:rsidP="00C9505E">
      <w:pPr>
        <w:tabs>
          <w:tab w:val="left" w:pos="284"/>
        </w:tabs>
        <w:spacing w:after="38"/>
        <w:ind w:left="-142" w:right="15" w:firstLine="0"/>
      </w:pPr>
      <w:r>
        <w:t xml:space="preserve">включение развивающих задач как в урочную, так и внеурочную деятельность обучающихся; </w:t>
      </w:r>
    </w:p>
    <w:p w:rsidR="005B5A50" w:rsidRDefault="00DC481C" w:rsidP="00C9505E">
      <w:pPr>
        <w:tabs>
          <w:tab w:val="left" w:pos="284"/>
        </w:tabs>
        <w:ind w:left="-142" w:right="15" w:firstLine="0"/>
      </w:pPr>
      <w:r>
        <w:t xml:space="preserve">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5B5A50" w:rsidRDefault="00DC481C" w:rsidP="00C9505E">
      <w:pPr>
        <w:ind w:left="-142" w:right="15" w:firstLine="0"/>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Универсальные учебные действия представляют собой целостную взаимосвязанную систему, определяемую общей логикой возрастного развития. </w:t>
      </w:r>
    </w:p>
    <w:p w:rsidR="005B5A50" w:rsidRDefault="00DC481C" w:rsidP="00C9505E">
      <w:pPr>
        <w:ind w:left="-142" w:right="15" w:firstLine="0"/>
      </w:pPr>
      <w: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w:t>
      </w:r>
    </w:p>
    <w:p w:rsidR="005B5A50" w:rsidRDefault="00DC481C" w:rsidP="00C9505E">
      <w:pPr>
        <w:ind w:left="-142" w:right="15" w:firstLine="0"/>
      </w:pPr>
      <w:r>
        <w:t xml:space="preserve">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учебных предметов, внеурочной и внешкольной деятельностью, а также места отдельных компонентов универсальных учебных действий в структуре </w:t>
      </w:r>
    </w:p>
    <w:p w:rsidR="005B5A50" w:rsidRDefault="00DC481C" w:rsidP="00C9505E">
      <w:pPr>
        <w:ind w:left="-142" w:right="15" w:firstLine="0"/>
      </w:pPr>
      <w:r>
        <w:t xml:space="preserve">образовательной деятельности. </w:t>
      </w:r>
    </w:p>
    <w:p w:rsidR="005B5A50" w:rsidRDefault="00DC481C" w:rsidP="00C9505E">
      <w:pPr>
        <w:ind w:left="-142" w:right="15" w:firstLine="0"/>
      </w:pPr>
      <w:r>
        <w:t xml:space="preserve">К принципам формирования УУД в МОБУ СОШ с.ТазларовоМР Зианчуринский район РБ относятся: </w:t>
      </w:r>
    </w:p>
    <w:p w:rsidR="005B5A50" w:rsidRDefault="00DC481C" w:rsidP="00C9505E">
      <w:pPr>
        <w:tabs>
          <w:tab w:val="left" w:pos="284"/>
        </w:tabs>
        <w:spacing w:after="66"/>
        <w:ind w:left="-142" w:right="15" w:firstLine="0"/>
      </w:pPr>
      <w:r>
        <w:t xml:space="preserve">формирование УУД - задача, сквозная для всей образовательной деятельности (урочная, внеурочная деятельность); </w:t>
      </w:r>
    </w:p>
    <w:p w:rsidR="005B5A50" w:rsidRDefault="00DC481C" w:rsidP="00C9505E">
      <w:pPr>
        <w:tabs>
          <w:tab w:val="left" w:pos="284"/>
        </w:tabs>
        <w:spacing w:after="40"/>
        <w:ind w:left="-142" w:right="15" w:firstLine="0"/>
      </w:pPr>
      <w:r>
        <w:t xml:space="preserve">формирование УУД обязательно требует работы с предметным или междисципдинарным содержанием; </w:t>
      </w:r>
    </w:p>
    <w:p w:rsidR="005B5A50" w:rsidRDefault="00DC481C" w:rsidP="00C9505E">
      <w:pPr>
        <w:tabs>
          <w:tab w:val="left" w:pos="284"/>
        </w:tabs>
        <w:spacing w:after="36"/>
        <w:ind w:left="-142" w:right="15" w:firstLine="0"/>
      </w:pPr>
      <w:r>
        <w:lastRenderedPageBreak/>
        <w:t xml:space="preserve">организация, осуществляющая образовательную деятельность, в рамках ООП определяе </w:t>
      </w:r>
    </w:p>
    <w:p w:rsidR="00093AE6" w:rsidRDefault="00DC481C" w:rsidP="00C9505E">
      <w:pPr>
        <w:tabs>
          <w:tab w:val="left" w:pos="426"/>
        </w:tabs>
        <w:spacing w:after="63"/>
        <w:ind w:left="-142" w:right="15" w:firstLine="0"/>
      </w:pPr>
      <w:r>
        <w:t>т, на каком именно материале (в том числе в рамках учебной и внеучебной деятельности) реализовывать программу по развитию УУД;</w:t>
      </w:r>
    </w:p>
    <w:p w:rsidR="00093AE6" w:rsidRDefault="00DC481C" w:rsidP="00C9505E">
      <w:pPr>
        <w:tabs>
          <w:tab w:val="left" w:pos="426"/>
        </w:tabs>
        <w:spacing w:after="63"/>
        <w:ind w:left="-142" w:right="15" w:firstLine="0"/>
      </w:pPr>
      <w:r>
        <w:rPr>
          <w:rFonts w:ascii="Arial" w:eastAsia="Arial" w:hAnsi="Arial" w:cs="Arial"/>
          <w:sz w:val="27"/>
        </w:rPr>
        <w:t xml:space="preserve"> </w:t>
      </w:r>
      <w: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B5A50" w:rsidRDefault="00DC481C" w:rsidP="00C9505E">
      <w:pPr>
        <w:tabs>
          <w:tab w:val="left" w:pos="426"/>
        </w:tabs>
        <w:spacing w:after="63"/>
        <w:ind w:left="-142" w:right="15" w:firstLine="0"/>
      </w:pPr>
      <w:r>
        <w:rPr>
          <w:rFonts w:ascii="Arial" w:eastAsia="Arial" w:hAnsi="Arial" w:cs="Arial"/>
          <w:sz w:val="27"/>
        </w:rPr>
        <w:t xml:space="preserve"> </w:t>
      </w:r>
      <w:r>
        <w:t xml:space="preserve">отход от понимания урока как ключевой единицы образовательной деятельности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 </w:t>
      </w:r>
    </w:p>
    <w:p w:rsidR="005B5A50" w:rsidRDefault="00DC481C" w:rsidP="00C9505E">
      <w:pPr>
        <w:ind w:left="-142" w:right="15" w:firstLine="0"/>
      </w:pPr>
      <w:r w:rsidRPr="000F269F">
        <w:rPr>
          <w:sz w:val="27"/>
        </w:rPr>
        <w:t>7)</w:t>
      </w:r>
      <w:r w:rsidRPr="000F269F">
        <w:rPr>
          <w:rFonts w:ascii="Arial" w:eastAsia="Arial" w:hAnsi="Arial" w:cs="Arial"/>
          <w:sz w:val="27"/>
        </w:rPr>
        <w:t xml:space="preserve"> </w:t>
      </w:r>
      <w:r>
        <w:t xml:space="preserve">при составлении учебного плана и расписания учитывается нелинейность, наличие элективных компонентов, вариативность, индивидуализация. </w:t>
      </w:r>
    </w:p>
    <w:p w:rsidR="005B5A50" w:rsidRDefault="00DC481C" w:rsidP="00C9505E">
      <w:pPr>
        <w:ind w:left="-142" w:right="15" w:firstLine="0"/>
      </w:pPr>
      <w:r>
        <w:t xml:space="preserve">В результате изучения базовых и дополнительных учебных предметов ,а также в ходе внеурочной деятельности у выпускников МОБУ СОШ с.ТазларовоМР Зианчуринский район РБ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5B5A50" w:rsidRDefault="00DC481C" w:rsidP="00C9505E">
      <w:pPr>
        <w:ind w:left="-142" w:right="15" w:firstLine="0"/>
      </w:pPr>
      <w: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обучающегося.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 </w:t>
      </w:r>
    </w:p>
    <w:p w:rsidR="005B5A50" w:rsidRDefault="00DC481C" w:rsidP="00C9505E">
      <w:pPr>
        <w:ind w:left="-142" w:right="15" w:firstLine="0"/>
      </w:pPr>
      <w:r>
        <w:t xml:space="preserve">Для успешной деятельности по развитию УУД в МОБУ СОШ с.ТазларовоМР Зианчуринский район РБ проводятся занятия в разнообразных формах: уроки одновозрастные и разновозрастные; занятия, тренинги, проекты, практики, конференции, выездные семинары и пр., с постепенным расширением возможностей обучающихся осуществлять выбор уровня и характера самостоятельной работы. </w:t>
      </w:r>
    </w:p>
    <w:p w:rsidR="005B5A50" w:rsidRDefault="00DC481C" w:rsidP="00C9505E">
      <w:pPr>
        <w:ind w:left="-142" w:right="15" w:firstLine="0"/>
      </w:pPr>
      <w:r>
        <w:t xml:space="preserve">Решение задачи формирования универсальных учебных действий в МОБУ СОШ с.ТазларовоМР Зианчуринский район РБпроисходит не только на занятиях по учебным предметам, но и в ходе внеурочной деятельности, а также в рамках факультативов, кружков, элективов. </w:t>
      </w:r>
    </w:p>
    <w:p w:rsidR="005B5A50" w:rsidRDefault="00DC481C" w:rsidP="00C9505E">
      <w:pPr>
        <w:spacing w:after="5" w:line="277" w:lineRule="auto"/>
        <w:ind w:left="-142" w:right="14" w:firstLine="0"/>
        <w:jc w:val="left"/>
      </w:pPr>
      <w:r>
        <w:t xml:space="preserve">Описание планируемых метапредметных результатов формирования универсальных учебных действий представлено в пункте «Планируемые результаты освоения обучающимися основной образовательной программы основного общего образования» целевого раздела программы МОБУ СОШ с.ТазларовоМР Зианчуринский район РБ. </w:t>
      </w:r>
    </w:p>
    <w:p w:rsidR="005B5A50" w:rsidRDefault="00DC481C" w:rsidP="00C9505E">
      <w:pPr>
        <w:spacing w:after="10" w:line="269" w:lineRule="auto"/>
        <w:ind w:left="-142" w:right="7" w:firstLine="0"/>
      </w:pPr>
      <w:r w:rsidRPr="000F269F">
        <w:rPr>
          <w:b/>
        </w:rPr>
        <w:t xml:space="preserve">Типовые задачи применения универсальных учебных действий </w:t>
      </w:r>
    </w:p>
    <w:p w:rsidR="005B5A50" w:rsidRDefault="00DC481C" w:rsidP="00C9505E">
      <w:pPr>
        <w:ind w:left="-142" w:right="15" w:firstLine="0"/>
      </w:pPr>
      <w:r>
        <w:lastRenderedPageBreak/>
        <w:t xml:space="preserve">Задачи на применение УУД  в МОБУ СОШ с.ТазларовоМР Зианчуринский район РБ построены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w:t>
      </w:r>
    </w:p>
    <w:p w:rsidR="005B5A50" w:rsidRDefault="00DC481C" w:rsidP="00C9505E">
      <w:pPr>
        <w:spacing w:after="66"/>
        <w:ind w:left="-142" w:right="15" w:firstLine="0"/>
      </w:pPr>
      <w:r>
        <w:t xml:space="preserve">Различаются два типа заданий, связанных с УУД: </w:t>
      </w:r>
    </w:p>
    <w:p w:rsidR="005B5A50" w:rsidRDefault="00DC481C" w:rsidP="00C9505E">
      <w:pPr>
        <w:ind w:left="-142" w:right="5357" w:firstLine="0"/>
      </w:pPr>
      <w:r w:rsidRPr="000F269F">
        <w:rPr>
          <w:sz w:val="27"/>
        </w:rPr>
        <w:t>-</w:t>
      </w:r>
      <w:r w:rsidRPr="000F269F">
        <w:rPr>
          <w:rFonts w:ascii="Arial" w:eastAsia="Arial" w:hAnsi="Arial" w:cs="Arial"/>
          <w:sz w:val="27"/>
        </w:rPr>
        <w:t xml:space="preserve"> </w:t>
      </w:r>
      <w:r>
        <w:t xml:space="preserve">задания, позволяющие в рамках образовательной деятельности сформировать УУД; </w:t>
      </w:r>
      <w:r w:rsidRPr="000F269F">
        <w:rPr>
          <w:sz w:val="27"/>
        </w:rPr>
        <w:t>-</w:t>
      </w:r>
      <w:r w:rsidRPr="000F269F">
        <w:rPr>
          <w:rFonts w:ascii="Arial" w:eastAsia="Arial" w:hAnsi="Arial" w:cs="Arial"/>
          <w:sz w:val="27"/>
        </w:rPr>
        <w:t xml:space="preserve"> </w:t>
      </w:r>
      <w:r>
        <w:t xml:space="preserve">задания, позволяющие диагностировать уровень сформированности УУД. </w:t>
      </w:r>
    </w:p>
    <w:p w:rsidR="005B5A50" w:rsidRDefault="00DC481C" w:rsidP="00C9505E">
      <w:pPr>
        <w:ind w:left="-142" w:right="15" w:firstLine="0"/>
      </w:pPr>
      <w:r>
        <w:t xml:space="preserve">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w:t>
      </w:r>
    </w:p>
    <w:p w:rsidR="005B5A50" w:rsidRDefault="00DC481C" w:rsidP="00C9505E">
      <w:pPr>
        <w:ind w:left="-142" w:right="15" w:firstLine="0"/>
      </w:pPr>
      <w:r>
        <w:t xml:space="preserve">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 </w:t>
      </w:r>
    </w:p>
    <w:p w:rsidR="005B5A50" w:rsidRDefault="00DC481C" w:rsidP="00C9505E">
      <w:pPr>
        <w:spacing w:after="65"/>
        <w:ind w:left="-142" w:right="15" w:firstLine="0"/>
      </w:pPr>
      <w:r w:rsidRPr="000F269F">
        <w:rPr>
          <w:b/>
        </w:rPr>
        <w:t xml:space="preserve">В </w:t>
      </w:r>
      <w:r>
        <w:t xml:space="preserve">МОБУ СОШ с.ТазларовоМР Зианчуринский район РБ </w:t>
      </w:r>
      <w:r w:rsidRPr="000F269F">
        <w:rPr>
          <w:b/>
        </w:rPr>
        <w:t xml:space="preserve">используются следующие типы задач: </w:t>
      </w:r>
    </w:p>
    <w:p w:rsidR="005B5A50" w:rsidRDefault="00DC481C" w:rsidP="00C9505E">
      <w:pPr>
        <w:spacing w:after="40"/>
        <w:ind w:left="-142" w:right="15" w:firstLine="0"/>
      </w:pPr>
      <w:r>
        <w:t xml:space="preserve">Задачи, формирующие личностные универсальные учебные действия: </w:t>
      </w:r>
    </w:p>
    <w:p w:rsidR="005B5A50" w:rsidRDefault="00DC481C" w:rsidP="00C9505E">
      <w:pPr>
        <w:spacing w:after="32"/>
        <w:ind w:left="-142" w:right="15" w:firstLine="0"/>
      </w:pPr>
      <w:r>
        <w:t xml:space="preserve">на личностное самоопределение; </w:t>
      </w:r>
    </w:p>
    <w:p w:rsidR="005B5A50" w:rsidRDefault="00DC481C" w:rsidP="00C9505E">
      <w:pPr>
        <w:spacing w:after="33"/>
        <w:ind w:left="-142" w:right="15" w:firstLine="0"/>
      </w:pPr>
      <w:r>
        <w:t xml:space="preserve">развитие Я-концепции; </w:t>
      </w:r>
    </w:p>
    <w:p w:rsidR="005B5A50" w:rsidRDefault="00DC481C" w:rsidP="00C9505E">
      <w:pPr>
        <w:spacing w:after="35"/>
        <w:ind w:left="-142" w:right="15" w:firstLine="0"/>
      </w:pPr>
      <w:r>
        <w:t xml:space="preserve">смыслообразование; </w:t>
      </w:r>
    </w:p>
    <w:p w:rsidR="005B5A50" w:rsidRDefault="00DC481C" w:rsidP="00C9505E">
      <w:pPr>
        <w:spacing w:after="34"/>
        <w:ind w:left="-142" w:right="15" w:firstLine="0"/>
      </w:pPr>
      <w:r>
        <w:t xml:space="preserve">мотивацию; </w:t>
      </w:r>
    </w:p>
    <w:p w:rsidR="005B5A50" w:rsidRDefault="00DC481C" w:rsidP="00C9505E">
      <w:pPr>
        <w:spacing w:after="35"/>
        <w:ind w:left="-142" w:right="15" w:firstLine="0"/>
      </w:pPr>
      <w:r>
        <w:t xml:space="preserve">нравственно-этическое оценивание. </w:t>
      </w:r>
    </w:p>
    <w:p w:rsidR="005B5A50" w:rsidRDefault="00DC481C" w:rsidP="00C9505E">
      <w:pPr>
        <w:spacing w:after="39"/>
        <w:ind w:left="-142" w:right="15" w:firstLine="0"/>
      </w:pPr>
      <w:r>
        <w:t xml:space="preserve">Задачи, формирующие коммуникативные универсальные учебные действия: </w:t>
      </w:r>
    </w:p>
    <w:p w:rsidR="005B5A50" w:rsidRDefault="00DC481C" w:rsidP="00C9505E">
      <w:pPr>
        <w:spacing w:after="36"/>
        <w:ind w:left="-142" w:right="15" w:firstLine="0"/>
      </w:pPr>
      <w:r>
        <w:t xml:space="preserve">на учет позиции партнера; </w:t>
      </w:r>
    </w:p>
    <w:p w:rsidR="005B5A50" w:rsidRDefault="00DC481C" w:rsidP="00C9505E">
      <w:pPr>
        <w:spacing w:after="36"/>
        <w:ind w:left="-142" w:right="15" w:firstLine="0"/>
      </w:pPr>
      <w:r>
        <w:t xml:space="preserve">на организацию и осуществление сотрудничества; </w:t>
      </w:r>
    </w:p>
    <w:p w:rsidR="005B5A50" w:rsidRDefault="00DC481C" w:rsidP="00C9505E">
      <w:pPr>
        <w:ind w:left="-142" w:right="15" w:firstLine="0"/>
      </w:pPr>
      <w:r>
        <w:t xml:space="preserve">на передачу информации и отображение предметного содержания; </w:t>
      </w:r>
      <w:r>
        <w:rPr>
          <w:sz w:val="27"/>
        </w:rPr>
        <w:t>•</w:t>
      </w:r>
      <w:r>
        <w:rPr>
          <w:rFonts w:ascii="Arial" w:eastAsia="Arial" w:hAnsi="Arial" w:cs="Arial"/>
          <w:sz w:val="27"/>
        </w:rPr>
        <w:t xml:space="preserve"> </w:t>
      </w:r>
      <w:r>
        <w:t xml:space="preserve">тренинги коммуникативных навыков; </w:t>
      </w:r>
    </w:p>
    <w:p w:rsidR="005B5A50" w:rsidRDefault="00DC481C" w:rsidP="00C9505E">
      <w:pPr>
        <w:spacing w:after="35"/>
        <w:ind w:left="-142" w:right="15" w:firstLine="0"/>
      </w:pPr>
      <w:r>
        <w:t xml:space="preserve">ролевые игры. </w:t>
      </w:r>
    </w:p>
    <w:p w:rsidR="005B5A50" w:rsidRDefault="00DC481C" w:rsidP="00C9505E">
      <w:pPr>
        <w:spacing w:after="41"/>
        <w:ind w:left="-142" w:right="15" w:firstLine="0"/>
      </w:pPr>
      <w:r>
        <w:t xml:space="preserve">Задачи, формирующие познавательные универсальные учебные действия: </w:t>
      </w:r>
    </w:p>
    <w:p w:rsidR="005B5A50" w:rsidRDefault="00DC481C" w:rsidP="00C9505E">
      <w:pPr>
        <w:spacing w:after="36"/>
        <w:ind w:left="-142" w:right="15" w:firstLine="0"/>
      </w:pPr>
      <w:r>
        <w:t xml:space="preserve">проекты на выстраивание стратегии поиска решения задач; </w:t>
      </w:r>
    </w:p>
    <w:p w:rsidR="005B5A50" w:rsidRDefault="00DC481C" w:rsidP="00C9505E">
      <w:pPr>
        <w:spacing w:after="36"/>
        <w:ind w:left="-142" w:right="15" w:firstLine="0"/>
      </w:pPr>
      <w:r>
        <w:t xml:space="preserve">задачи на сериацию, сравнение, оценивание; </w:t>
      </w:r>
    </w:p>
    <w:p w:rsidR="005B5A50" w:rsidRDefault="00DC481C" w:rsidP="00C9505E">
      <w:pPr>
        <w:spacing w:after="41"/>
        <w:ind w:left="-142" w:right="15" w:firstLine="0"/>
      </w:pPr>
      <w:r>
        <w:t xml:space="preserve">проведение эмпирического исследования; </w:t>
      </w:r>
    </w:p>
    <w:p w:rsidR="005B5A50" w:rsidRDefault="00DC481C" w:rsidP="00C9505E">
      <w:pPr>
        <w:ind w:left="-142" w:right="15" w:firstLine="0"/>
      </w:pPr>
      <w:r>
        <w:t xml:space="preserve">проведение теоретического исследования; </w:t>
      </w:r>
    </w:p>
    <w:p w:rsidR="005B5A50" w:rsidRDefault="00DC481C" w:rsidP="00C9505E">
      <w:pPr>
        <w:ind w:left="-142" w:right="15" w:firstLine="0"/>
      </w:pPr>
      <w:r>
        <w:lastRenderedPageBreak/>
        <w:t xml:space="preserve">смысловое чтение. </w:t>
      </w:r>
    </w:p>
    <w:p w:rsidR="005B5A50" w:rsidRDefault="00DC481C" w:rsidP="00C9505E">
      <w:pPr>
        <w:spacing w:after="63"/>
        <w:ind w:left="-142" w:right="15" w:firstLine="0"/>
      </w:pPr>
      <w:r>
        <w:t xml:space="preserve">Задачи, формирующие регулятивные универсальные учебные действия: </w:t>
      </w:r>
    </w:p>
    <w:p w:rsidR="005B5A50" w:rsidRDefault="00DC481C" w:rsidP="00C9505E">
      <w:pPr>
        <w:spacing w:after="35"/>
        <w:ind w:left="-142" w:right="15" w:firstLine="0"/>
      </w:pPr>
      <w:r>
        <w:t xml:space="preserve">на планирование; </w:t>
      </w:r>
    </w:p>
    <w:p w:rsidR="005B5A50" w:rsidRDefault="00DC481C" w:rsidP="00C9505E">
      <w:pPr>
        <w:spacing w:after="38"/>
        <w:ind w:left="-142" w:right="15" w:firstLine="0"/>
      </w:pPr>
      <w:r>
        <w:t xml:space="preserve">ориентировку в ситуации; </w:t>
      </w:r>
    </w:p>
    <w:p w:rsidR="005B5A50" w:rsidRDefault="00DC481C" w:rsidP="00C9505E">
      <w:pPr>
        <w:spacing w:after="32"/>
        <w:ind w:left="-142" w:right="15" w:firstLine="0"/>
      </w:pPr>
      <w:r>
        <w:t xml:space="preserve">прогнозирование; </w:t>
      </w:r>
    </w:p>
    <w:p w:rsidR="005B5A50" w:rsidRDefault="00DC481C" w:rsidP="00C9505E">
      <w:pPr>
        <w:spacing w:after="33"/>
        <w:ind w:left="-142" w:right="15" w:firstLine="0"/>
      </w:pPr>
      <w:r>
        <w:t xml:space="preserve">целеполагание; </w:t>
      </w:r>
    </w:p>
    <w:p w:rsidR="005B5A50" w:rsidRDefault="00DC481C" w:rsidP="00C9505E">
      <w:pPr>
        <w:ind w:left="-142" w:right="15" w:firstLine="0"/>
      </w:pPr>
      <w:r>
        <w:t xml:space="preserve">принятие решения; </w:t>
      </w:r>
      <w:r>
        <w:rPr>
          <w:sz w:val="27"/>
        </w:rPr>
        <w:t>•</w:t>
      </w:r>
      <w:r>
        <w:rPr>
          <w:rFonts w:ascii="Arial" w:eastAsia="Arial" w:hAnsi="Arial" w:cs="Arial"/>
          <w:sz w:val="27"/>
        </w:rPr>
        <w:t xml:space="preserve"> </w:t>
      </w:r>
      <w:r>
        <w:t xml:space="preserve">самоконтроль. </w:t>
      </w:r>
    </w:p>
    <w:p w:rsidR="005B5A50" w:rsidRDefault="00DC481C" w:rsidP="00C9505E">
      <w:pPr>
        <w:ind w:left="-142" w:right="15" w:firstLine="0"/>
      </w:pPr>
      <w:r>
        <w:t xml:space="preserve">Развитию регулятивных универсальных учебных действий способствует также использование в учебной деятельности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5B5A50" w:rsidRDefault="00DC481C" w:rsidP="00C9505E">
      <w:pPr>
        <w:ind w:left="-142" w:right="15" w:firstLine="0"/>
      </w:pPr>
      <w:r>
        <w:t xml:space="preserve">Распределение материала и типовых задач по различным предметам не является жестким,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5B5A50" w:rsidRDefault="00DC481C" w:rsidP="00C9505E">
      <w:pPr>
        <w:ind w:left="-142" w:right="15" w:firstLine="0"/>
      </w:pPr>
      <w:r>
        <w:t xml:space="preserve">При работе с задачами на применение УУД для оценивания результативности практикуются технологии «формирующего оценивания», в том числе бинарную и критериальную оценки. </w:t>
      </w:r>
    </w:p>
    <w:p w:rsidR="005B5A50" w:rsidRDefault="00DC481C" w:rsidP="00C9505E">
      <w:pPr>
        <w:ind w:left="-142" w:right="15" w:firstLine="0"/>
      </w:pPr>
      <w:r>
        <w:t xml:space="preserve">Описание особенностей реализации основных направлений учебно- 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 исследовательской и проектной деятельности в рамках урочной и внеурочной деятельности по каждому из направлений. </w:t>
      </w:r>
    </w:p>
    <w:p w:rsidR="005B5A50" w:rsidRDefault="00DC481C" w:rsidP="00C9505E">
      <w:pPr>
        <w:ind w:left="-142" w:right="15" w:firstLine="0"/>
      </w:pPr>
      <w:r>
        <w:t xml:space="preserve">Одним из путей формирования УУД в МОБУ СОШ с.ТазларовоМР Зианчуринский район РБявляется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w:t>
      </w:r>
    </w:p>
    <w:p w:rsidR="005B5A50" w:rsidRDefault="00DC481C" w:rsidP="00C9505E">
      <w:pPr>
        <w:ind w:left="-142" w:right="15" w:firstLine="0"/>
      </w:pPr>
      <w:r>
        <w:t>Специфика</w:t>
      </w:r>
      <w:r w:rsidRPr="000F269F">
        <w:rPr>
          <w:b/>
        </w:rPr>
        <w:t xml:space="preserve"> проектной деятельности обучающихся</w:t>
      </w:r>
      <w:r>
        <w:t xml:space="preserve">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 </w:t>
      </w:r>
    </w:p>
    <w:p w:rsidR="005B5A50" w:rsidRDefault="00DC481C" w:rsidP="00C9505E">
      <w:pPr>
        <w:ind w:left="-142" w:right="15" w:firstLine="0"/>
      </w:pPr>
      <w:r>
        <w:t>Особенностью</w:t>
      </w:r>
      <w:r w:rsidRPr="000F269F">
        <w:rPr>
          <w:b/>
        </w:rPr>
        <w:t xml:space="preserve"> учебно-исследовательской деятельности</w:t>
      </w:r>
      <w:r>
        <w:t xml:space="preserve">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5B5A50" w:rsidRDefault="00DC481C" w:rsidP="00C9505E">
      <w:pPr>
        <w:ind w:left="-142" w:right="15" w:firstLine="0"/>
      </w:pPr>
      <w:r>
        <w:lastRenderedPageBreak/>
        <w:t xml:space="preserve">Учебно-исследовательская работа учащихся может быть организована по двум направлениям: </w:t>
      </w:r>
    </w:p>
    <w:p w:rsidR="005B5A50" w:rsidRDefault="00DC481C" w:rsidP="00C9505E">
      <w:pPr>
        <w:spacing w:after="72"/>
        <w:ind w:left="-142" w:right="15" w:firstLine="0"/>
      </w:pPr>
      <w:r>
        <w:t xml:space="preserve">урочная учебно-исследовательская деятельность учащихся: проблемные уроки; семинары; практические и лабораторные занятия, др.; </w:t>
      </w:r>
    </w:p>
    <w:p w:rsidR="005B5A50" w:rsidRDefault="00DC481C" w:rsidP="00C9505E">
      <w:pPr>
        <w:ind w:left="-142" w:right="15" w:firstLine="0"/>
      </w:pPr>
      <w:r>
        <w:t xml:space="preserve">внеурочная учебно-исследовательская деятельность учащихся, которая является логическим продолжением урочной деятельности: </w:t>
      </w:r>
    </w:p>
    <w:p w:rsidR="005B5A50" w:rsidRDefault="00DC481C" w:rsidP="00C9505E">
      <w:pPr>
        <w:ind w:left="-142" w:right="15" w:firstLine="0"/>
      </w:pPr>
      <w:r>
        <w:t xml:space="preserve">научно- исследовательская и реферативная работа, интеллектуальные марафоны, конференции, др. </w:t>
      </w:r>
    </w:p>
    <w:p w:rsidR="005B5A50" w:rsidRDefault="00DC481C" w:rsidP="00C9505E">
      <w:pPr>
        <w:spacing w:after="60"/>
        <w:ind w:left="-142" w:right="15" w:firstLine="0"/>
      </w:pPr>
      <w:r>
        <w:t xml:space="preserve">В соответствии </w:t>
      </w:r>
      <w:r w:rsidRPr="000F269F">
        <w:rPr>
          <w:b/>
        </w:rPr>
        <w:t>с п. 18.2.1 ФГОС</w:t>
      </w:r>
      <w:r>
        <w:t xml:space="preserve"> учебно-исследовательская и проектная деятельность обучающихся в МОБУ СОШ с.ТазларовоМР Зианчуринский район РБпроводится по таким направлениям, как: </w:t>
      </w:r>
    </w:p>
    <w:p w:rsidR="005B5A50" w:rsidRDefault="00DC481C" w:rsidP="00C9505E">
      <w:pPr>
        <w:spacing w:after="36"/>
        <w:ind w:left="-142" w:right="15" w:firstLine="0"/>
      </w:pPr>
      <w:r>
        <w:t xml:space="preserve">исследовательское; </w:t>
      </w:r>
    </w:p>
    <w:p w:rsidR="005B5A50" w:rsidRDefault="00DC481C" w:rsidP="00C9505E">
      <w:pPr>
        <w:spacing w:after="33"/>
        <w:ind w:left="-142" w:right="15" w:firstLine="0"/>
      </w:pPr>
      <w:r>
        <w:t xml:space="preserve">прикладное; </w:t>
      </w:r>
    </w:p>
    <w:p w:rsidR="005B5A50" w:rsidRDefault="00DC481C" w:rsidP="00C9505E">
      <w:pPr>
        <w:ind w:left="-142" w:right="15" w:firstLine="0"/>
      </w:pPr>
      <w:r>
        <w:t xml:space="preserve">информационное; </w:t>
      </w:r>
    </w:p>
    <w:p w:rsidR="005B5A50" w:rsidRDefault="00DC481C" w:rsidP="00C9505E">
      <w:pPr>
        <w:spacing w:after="33"/>
        <w:ind w:left="-142" w:right="15" w:firstLine="0"/>
      </w:pPr>
      <w:r>
        <w:t xml:space="preserve">социальное; </w:t>
      </w:r>
    </w:p>
    <w:p w:rsidR="005B5A50" w:rsidRDefault="00DC481C" w:rsidP="00C9505E">
      <w:pPr>
        <w:ind w:left="-142" w:right="15" w:firstLine="0"/>
      </w:pPr>
      <w:r>
        <w:t xml:space="preserve">В рамках каждого из направлений определены общие принципы, виды и формы реализации учебно-исследовательской и проектной деятельности. </w:t>
      </w:r>
    </w:p>
    <w:p w:rsidR="005B5A50" w:rsidRDefault="00DC481C" w:rsidP="00C9505E">
      <w:pPr>
        <w:ind w:left="-142" w:right="15" w:firstLine="0"/>
      </w:pPr>
      <w:r>
        <w:t xml:space="preserve">В ходе реализации программы в ОУ  применяются такие виды проектов (по преобладающему виду деятельности), как: </w:t>
      </w:r>
      <w:r w:rsidRPr="000F269F">
        <w:rPr>
          <w:b/>
        </w:rPr>
        <w:t xml:space="preserve">информационный, исследовательский, творческий, социальный, прикладной, игровой, инновационный. </w:t>
      </w:r>
    </w:p>
    <w:p w:rsidR="005B5A50" w:rsidRDefault="00DC481C" w:rsidP="00C9505E">
      <w:pPr>
        <w:ind w:left="-142" w:right="15" w:firstLine="0"/>
      </w:pPr>
      <w:r>
        <w:t xml:space="preserve">Проекты реализуются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 </w:t>
      </w:r>
    </w:p>
    <w:p w:rsidR="005B5A50" w:rsidRDefault="00DC481C" w:rsidP="00C9505E">
      <w:pPr>
        <w:ind w:left="-142" w:right="15" w:firstLine="0"/>
      </w:pPr>
      <w: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w:t>
      </w:r>
    </w:p>
    <w:p w:rsidR="005B5A50" w:rsidRDefault="00DC481C" w:rsidP="00C9505E">
      <w:pPr>
        <w:spacing w:after="71"/>
        <w:ind w:left="-142" w:right="15" w:firstLine="0"/>
      </w:pPr>
      <w:r>
        <w:t xml:space="preserve">Формы организации учебно-исследовательской деятельности на урочных занятиях: </w:t>
      </w:r>
    </w:p>
    <w:p w:rsidR="005B5A50" w:rsidRDefault="00DC481C" w:rsidP="00C9505E">
      <w:pPr>
        <w:tabs>
          <w:tab w:val="left" w:pos="284"/>
          <w:tab w:val="left" w:pos="851"/>
        </w:tabs>
        <w:spacing w:after="69"/>
        <w:ind w:left="-142" w:right="15" w:firstLine="0"/>
      </w:pPr>
      <w:r>
        <w:t xml:space="preserve">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w:t>
      </w:r>
    </w:p>
    <w:p w:rsidR="005B5A50" w:rsidRDefault="00DC481C" w:rsidP="00C9505E">
      <w:pPr>
        <w:tabs>
          <w:tab w:val="left" w:pos="284"/>
          <w:tab w:val="left" w:pos="851"/>
        </w:tabs>
        <w:spacing w:after="69"/>
        <w:ind w:left="-142" w:right="15" w:firstLine="0"/>
      </w:pPr>
      <w: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5B5A50" w:rsidRDefault="00DC481C" w:rsidP="00C9505E">
      <w:pPr>
        <w:tabs>
          <w:tab w:val="left" w:pos="284"/>
          <w:tab w:val="left" w:pos="851"/>
        </w:tabs>
        <w:ind w:left="-142" w:right="15" w:firstLine="0"/>
      </w:pPr>
      <w: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5B5A50" w:rsidRDefault="00DC481C" w:rsidP="00C9505E">
      <w:pPr>
        <w:tabs>
          <w:tab w:val="left" w:pos="284"/>
          <w:tab w:val="left" w:pos="851"/>
        </w:tabs>
        <w:ind w:left="-142" w:right="5276" w:firstLine="0"/>
      </w:pPr>
      <w:r>
        <w:t xml:space="preserve">Формы организации учебно-исследовательской деятельности на внеурочных занятиях:  </w:t>
      </w:r>
      <w:r w:rsidRPr="000F269F">
        <w:rPr>
          <w:sz w:val="27"/>
        </w:rPr>
        <w:t>•</w:t>
      </w:r>
      <w:r w:rsidRPr="000F269F">
        <w:rPr>
          <w:rFonts w:ascii="Arial" w:eastAsia="Arial" w:hAnsi="Arial" w:cs="Arial"/>
          <w:sz w:val="27"/>
        </w:rPr>
        <w:t xml:space="preserve"> </w:t>
      </w:r>
      <w:r>
        <w:t xml:space="preserve">исследовательская практика обучающихся; </w:t>
      </w:r>
    </w:p>
    <w:p w:rsidR="005B5A50" w:rsidRDefault="00DC481C" w:rsidP="00C9505E">
      <w:pPr>
        <w:tabs>
          <w:tab w:val="left" w:pos="284"/>
          <w:tab w:val="left" w:pos="851"/>
        </w:tabs>
        <w:ind w:left="-142" w:right="15" w:firstLine="0"/>
      </w:pPr>
      <w:r>
        <w:lastRenderedPageBreak/>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w:t>
      </w:r>
      <w:r w:rsidR="00093AE6">
        <w:t xml:space="preserve"> </w:t>
      </w:r>
      <w:r>
        <w:t xml:space="preserve">Образовательные экспедиции предусматривают активную образовательную деятельность школьников, в том числе и исследовательского характера; </w:t>
      </w:r>
    </w:p>
    <w:p w:rsidR="005B5A50" w:rsidRDefault="00DC481C" w:rsidP="00C9505E">
      <w:pPr>
        <w:tabs>
          <w:tab w:val="left" w:pos="284"/>
          <w:tab w:val="left" w:pos="851"/>
        </w:tabs>
        <w:spacing w:after="19" w:line="263" w:lineRule="auto"/>
        <w:ind w:left="-142" w:right="14" w:firstLine="0"/>
        <w:jc w:val="right"/>
      </w:pPr>
      <w:r>
        <w:t>факультативные занятия, предполагающие углубленное изучение предмета, дают большие возможности для реализации на них учебно-</w:t>
      </w:r>
    </w:p>
    <w:p w:rsidR="005B5A50" w:rsidRDefault="00DC481C" w:rsidP="00C9505E">
      <w:pPr>
        <w:tabs>
          <w:tab w:val="left" w:pos="284"/>
          <w:tab w:val="left" w:pos="851"/>
        </w:tabs>
        <w:spacing w:after="67"/>
        <w:ind w:left="-142" w:right="15" w:firstLine="0"/>
      </w:pPr>
      <w:r>
        <w:t xml:space="preserve">исследовательской деятельности обучающихся; </w:t>
      </w:r>
    </w:p>
    <w:p w:rsidR="005B5A50" w:rsidRDefault="00DC481C" w:rsidP="00C9505E">
      <w:pPr>
        <w:tabs>
          <w:tab w:val="left" w:pos="284"/>
          <w:tab w:val="left" w:pos="851"/>
        </w:tabs>
        <w:spacing w:after="73"/>
        <w:ind w:left="-142" w:right="15" w:firstLine="0"/>
      </w:pPr>
      <w: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w:t>
      </w:r>
    </w:p>
    <w:p w:rsidR="005B5A50" w:rsidRDefault="00DC481C" w:rsidP="00C9505E">
      <w:pPr>
        <w:tabs>
          <w:tab w:val="left" w:pos="284"/>
          <w:tab w:val="left" w:pos="851"/>
        </w:tabs>
        <w:spacing w:after="62"/>
        <w:ind w:left="-142" w:right="15" w:firstLine="0"/>
      </w:pPr>
      <w: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Формы представления результатов проектной деятельности: </w:t>
      </w:r>
    </w:p>
    <w:p w:rsidR="005B5A50" w:rsidRDefault="00DC481C" w:rsidP="00C9505E">
      <w:pPr>
        <w:tabs>
          <w:tab w:val="left" w:pos="284"/>
          <w:tab w:val="left" w:pos="851"/>
        </w:tabs>
        <w:spacing w:after="39"/>
        <w:ind w:left="-142" w:right="15" w:firstLine="0"/>
      </w:pPr>
      <w:r>
        <w:t xml:space="preserve">макеты, модели, рабочие установки, схемы, план-карта; </w:t>
      </w:r>
    </w:p>
    <w:p w:rsidR="005B5A50" w:rsidRDefault="00DC481C" w:rsidP="00C9505E">
      <w:pPr>
        <w:tabs>
          <w:tab w:val="left" w:pos="284"/>
          <w:tab w:val="left" w:pos="851"/>
        </w:tabs>
        <w:spacing w:after="36"/>
        <w:ind w:left="-142" w:right="15" w:firstLine="0"/>
      </w:pPr>
      <w:r>
        <w:t xml:space="preserve">постеры, презентации; </w:t>
      </w:r>
    </w:p>
    <w:p w:rsidR="005B5A50" w:rsidRDefault="00DC481C" w:rsidP="00C9505E">
      <w:pPr>
        <w:tabs>
          <w:tab w:val="left" w:pos="284"/>
          <w:tab w:val="left" w:pos="851"/>
        </w:tabs>
        <w:spacing w:after="34"/>
        <w:ind w:left="-142" w:right="15" w:firstLine="0"/>
      </w:pPr>
      <w:r>
        <w:t xml:space="preserve">альбомы, буклеты, брошюры, книги; </w:t>
      </w:r>
    </w:p>
    <w:p w:rsidR="005B5A50" w:rsidRDefault="00DC481C" w:rsidP="00C9505E">
      <w:pPr>
        <w:tabs>
          <w:tab w:val="left" w:pos="284"/>
          <w:tab w:val="left" w:pos="851"/>
        </w:tabs>
        <w:spacing w:after="40"/>
        <w:ind w:left="-142" w:right="15" w:firstLine="0"/>
      </w:pPr>
      <w:r>
        <w:t xml:space="preserve">реконструкции событий; </w:t>
      </w:r>
    </w:p>
    <w:p w:rsidR="005B5A50" w:rsidRDefault="00DC481C" w:rsidP="00C9505E">
      <w:pPr>
        <w:tabs>
          <w:tab w:val="left" w:pos="284"/>
          <w:tab w:val="left" w:pos="851"/>
        </w:tabs>
        <w:spacing w:after="37"/>
        <w:ind w:left="-142" w:right="15" w:firstLine="0"/>
      </w:pPr>
      <w:r>
        <w:t xml:space="preserve">эссе, рассказы, стихи, рисунки; </w:t>
      </w:r>
    </w:p>
    <w:p w:rsidR="005B5A50" w:rsidRDefault="00DC481C" w:rsidP="00C9505E">
      <w:pPr>
        <w:tabs>
          <w:tab w:val="left" w:pos="284"/>
          <w:tab w:val="left" w:pos="851"/>
        </w:tabs>
        <w:spacing w:after="36"/>
        <w:ind w:left="-142" w:right="15" w:firstLine="0"/>
      </w:pPr>
      <w:r>
        <w:t xml:space="preserve">результаты исследовательских экспедиций, обработки архивов и мемуаров; </w:t>
      </w:r>
    </w:p>
    <w:p w:rsidR="005B5A50" w:rsidRDefault="00DC481C" w:rsidP="00C9505E">
      <w:pPr>
        <w:tabs>
          <w:tab w:val="left" w:pos="284"/>
          <w:tab w:val="left" w:pos="851"/>
        </w:tabs>
        <w:spacing w:after="41"/>
        <w:ind w:left="-142" w:right="15" w:firstLine="0"/>
      </w:pPr>
      <w:r>
        <w:t xml:space="preserve">документальные фильмы, мультфильмы; </w:t>
      </w:r>
    </w:p>
    <w:p w:rsidR="005B5A50" w:rsidRDefault="00DC481C" w:rsidP="00C9505E">
      <w:pPr>
        <w:tabs>
          <w:tab w:val="left" w:pos="284"/>
          <w:tab w:val="left" w:pos="851"/>
        </w:tabs>
        <w:spacing w:after="34"/>
        <w:ind w:left="-142" w:right="15" w:firstLine="0"/>
      </w:pPr>
      <w:r>
        <w:t xml:space="preserve">выставки, игры, тематические вечера, концерты; </w:t>
      </w:r>
    </w:p>
    <w:p w:rsidR="005B5A50" w:rsidRDefault="00DC481C" w:rsidP="00C9505E">
      <w:pPr>
        <w:spacing w:after="36"/>
        <w:ind w:left="-142" w:right="15" w:firstLine="0"/>
      </w:pPr>
      <w:r>
        <w:t xml:space="preserve">сценарии мероприятий; </w:t>
      </w:r>
    </w:p>
    <w:p w:rsidR="005B5A50" w:rsidRDefault="00DC481C" w:rsidP="00C9505E">
      <w:pPr>
        <w:ind w:left="-142" w:right="15" w:firstLine="0"/>
      </w:pPr>
      <w:r>
        <w:t xml:space="preserve">веб-сайты, программное обеспечение, компакт-диски (или другие цифровые носители) и др. </w:t>
      </w:r>
    </w:p>
    <w:p w:rsidR="005B5A50" w:rsidRDefault="00DC481C" w:rsidP="00C9505E">
      <w:pPr>
        <w:ind w:left="-142" w:right="15" w:firstLine="0"/>
      </w:pPr>
      <w:r>
        <w:t xml:space="preserve">Результаты представляются в ходе проведения конференций, семинаров и круглых столов. </w:t>
      </w:r>
    </w:p>
    <w:p w:rsidR="005B5A50" w:rsidRDefault="00DC481C" w:rsidP="00C9505E">
      <w:pPr>
        <w:ind w:left="-142" w:right="15" w:firstLine="0"/>
      </w:pPr>
      <w:r>
        <w:t xml:space="preserve">Итоги учебно-исследовательской деятельности будут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w:t>
      </w:r>
    </w:p>
    <w:p w:rsidR="005B5A50" w:rsidRDefault="00DC481C" w:rsidP="00C9505E">
      <w:pPr>
        <w:tabs>
          <w:tab w:val="left" w:pos="142"/>
          <w:tab w:val="left" w:pos="426"/>
        </w:tabs>
        <w:ind w:left="-142" w:right="15" w:firstLine="0"/>
        <w:jc w:val="left"/>
      </w:pPr>
      <w:r>
        <w:t xml:space="preserve">Описание содержания, видов и форм организации учебной деятельности по развитию ИКТ </w:t>
      </w:r>
    </w:p>
    <w:p w:rsidR="005B5A50" w:rsidRDefault="00DC481C" w:rsidP="00C9505E">
      <w:pPr>
        <w:tabs>
          <w:tab w:val="left" w:pos="142"/>
          <w:tab w:val="left" w:pos="426"/>
        </w:tabs>
        <w:ind w:left="-142" w:right="15" w:firstLine="0"/>
        <w:jc w:val="left"/>
      </w:pPr>
      <w:r>
        <w:lastRenderedPageBreak/>
        <w:t xml:space="preserve">В соответствии </w:t>
      </w:r>
      <w:r w:rsidRPr="000F269F">
        <w:rPr>
          <w:b/>
        </w:rPr>
        <w:t>с п. 14 ФГОС</w:t>
      </w:r>
      <w:r>
        <w:t xml:space="preserve"> в содержании программы развития УУД отдельно указана компетенция обучающегося в области использования информационно-коммуникационных технологий. В соответствии </w:t>
      </w:r>
      <w:r w:rsidRPr="000F269F">
        <w:rPr>
          <w:b/>
        </w:rPr>
        <w:t>с п. 18.2.1</w:t>
      </w:r>
      <w:r>
        <w:t xml:space="preserve">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5B5A50" w:rsidRDefault="00DC481C" w:rsidP="00C9505E">
      <w:pPr>
        <w:tabs>
          <w:tab w:val="left" w:pos="142"/>
          <w:tab w:val="left" w:pos="426"/>
        </w:tabs>
        <w:ind w:left="-142" w:right="15" w:firstLine="0"/>
        <w:jc w:val="left"/>
      </w:pPr>
      <w:r>
        <w:t xml:space="preserve">Важным является универсальный и межпредметный характер ИКТ- 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 </w:t>
      </w:r>
    </w:p>
    <w:p w:rsidR="005B5A50" w:rsidRDefault="00DC481C" w:rsidP="00C9505E">
      <w:pPr>
        <w:tabs>
          <w:tab w:val="left" w:pos="142"/>
          <w:tab w:val="left" w:pos="426"/>
        </w:tabs>
        <w:ind w:left="-142" w:right="15" w:firstLine="0"/>
        <w:jc w:val="left"/>
      </w:pPr>
      <w:r>
        <w:t>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ОУ</w:t>
      </w:r>
      <w:r w:rsidRPr="000F269F">
        <w:rPr>
          <w:b/>
        </w:rPr>
        <w:t>.</w:t>
      </w:r>
      <w:r>
        <w:t xml:space="preserve"> Список основных форм организации учебной деятельности по формированию </w:t>
      </w:r>
    </w:p>
    <w:p w:rsidR="005B5A50" w:rsidRDefault="00DC481C" w:rsidP="00C9505E">
      <w:pPr>
        <w:spacing w:after="71"/>
        <w:ind w:left="-142" w:right="15" w:firstLine="0"/>
      </w:pPr>
      <w:r>
        <w:t xml:space="preserve">ИКТ-компетенции обучающихся включает в себя: </w:t>
      </w:r>
    </w:p>
    <w:p w:rsidR="005B5A50" w:rsidRDefault="00DC481C" w:rsidP="00C9505E">
      <w:pPr>
        <w:spacing w:after="32"/>
        <w:ind w:left="-142" w:right="15" w:firstLine="0"/>
      </w:pPr>
      <w:r>
        <w:t xml:space="preserve">уроки по информатике и другим предметам; </w:t>
      </w:r>
    </w:p>
    <w:p w:rsidR="005B5A50" w:rsidRDefault="00DC481C" w:rsidP="00C9505E">
      <w:pPr>
        <w:ind w:left="-142" w:right="15" w:firstLine="0"/>
      </w:pPr>
      <w:r>
        <w:t xml:space="preserve">факультативы; </w:t>
      </w:r>
    </w:p>
    <w:p w:rsidR="005B5A50" w:rsidRDefault="00DC481C" w:rsidP="00C9505E">
      <w:pPr>
        <w:spacing w:after="40"/>
        <w:ind w:left="-142" w:right="15" w:firstLine="0"/>
      </w:pPr>
      <w:r>
        <w:t xml:space="preserve">кружки; </w:t>
      </w:r>
    </w:p>
    <w:p w:rsidR="005B5A50" w:rsidRDefault="00DC481C" w:rsidP="00C9505E">
      <w:pPr>
        <w:spacing w:after="36"/>
        <w:ind w:left="-142" w:right="15" w:firstLine="0"/>
      </w:pPr>
      <w:r>
        <w:t xml:space="preserve">интегративные межпредметные проекты; </w:t>
      </w:r>
    </w:p>
    <w:p w:rsidR="005B5A50" w:rsidRDefault="00DC481C" w:rsidP="00C9505E">
      <w:pPr>
        <w:ind w:left="-142" w:right="15" w:firstLine="0"/>
      </w:pPr>
      <w:r>
        <w:t xml:space="preserve">внеурочные и внешкольные активности. </w:t>
      </w:r>
    </w:p>
    <w:p w:rsidR="005B5A50" w:rsidRDefault="00DC481C" w:rsidP="00C9505E">
      <w:pPr>
        <w:spacing w:after="65"/>
        <w:ind w:left="-142" w:right="15" w:firstLine="0"/>
      </w:pPr>
      <w:r>
        <w:t xml:space="preserve">Среди видов учебной деятельности, обеспечивающих формирование ИКТ- компетенции обучающихся, можно выделить в том числе такие, как: </w:t>
      </w:r>
    </w:p>
    <w:p w:rsidR="005B5A50" w:rsidRDefault="00DC481C" w:rsidP="00C9505E">
      <w:pPr>
        <w:spacing w:after="61"/>
        <w:ind w:left="-142" w:right="15" w:firstLine="0"/>
      </w:pP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5B5A50" w:rsidRDefault="00DC481C" w:rsidP="00C9505E">
      <w:pPr>
        <w:spacing w:after="41"/>
        <w:ind w:left="-142" w:right="15" w:firstLine="0"/>
      </w:pPr>
      <w:r>
        <w:t xml:space="preserve">создание и редактирование текстов; </w:t>
      </w:r>
    </w:p>
    <w:p w:rsidR="005B5A50" w:rsidRDefault="00DC481C" w:rsidP="00C9505E">
      <w:pPr>
        <w:spacing w:after="36"/>
        <w:ind w:left="-142" w:right="15" w:firstLine="0"/>
      </w:pPr>
      <w:r>
        <w:t xml:space="preserve">создание и редактирование электронных таблиц; </w:t>
      </w:r>
    </w:p>
    <w:p w:rsidR="005B5A50" w:rsidRDefault="00DC481C" w:rsidP="00C9505E">
      <w:pPr>
        <w:spacing w:after="36"/>
        <w:ind w:left="-142" w:right="15" w:firstLine="0"/>
      </w:pPr>
      <w:r>
        <w:t xml:space="preserve">использование средств для построения диаграмм, графиков, блок-схем, других графических объектов; </w:t>
      </w:r>
    </w:p>
    <w:p w:rsidR="005B5A50" w:rsidRDefault="00DC481C" w:rsidP="00C9505E">
      <w:pPr>
        <w:spacing w:after="41"/>
        <w:ind w:left="-142" w:right="15" w:firstLine="0"/>
      </w:pPr>
      <w:r>
        <w:t xml:space="preserve">создание и редактирование презентаций; </w:t>
      </w:r>
    </w:p>
    <w:p w:rsidR="005B5A50" w:rsidRDefault="00DC481C" w:rsidP="00C9505E">
      <w:pPr>
        <w:spacing w:after="36"/>
        <w:ind w:left="-142" w:right="15" w:firstLine="0"/>
      </w:pPr>
      <w:r>
        <w:t xml:space="preserve">создание и редактирование графики и фото; </w:t>
      </w:r>
    </w:p>
    <w:p w:rsidR="005B5A50" w:rsidRDefault="00DC481C" w:rsidP="00C9505E">
      <w:pPr>
        <w:spacing w:after="36"/>
        <w:ind w:left="-142" w:right="15" w:firstLine="0"/>
      </w:pPr>
      <w:r>
        <w:t xml:space="preserve">создание и редактирование видео; </w:t>
      </w:r>
    </w:p>
    <w:p w:rsidR="005B5A50" w:rsidRDefault="00DC481C" w:rsidP="00C9505E">
      <w:pPr>
        <w:spacing w:after="40"/>
        <w:ind w:left="-142" w:right="15" w:firstLine="0"/>
      </w:pPr>
      <w:r>
        <w:t xml:space="preserve">создание музыкальных и звуковых объектов; </w:t>
      </w:r>
    </w:p>
    <w:p w:rsidR="005B5A50" w:rsidRDefault="00DC481C" w:rsidP="00C9505E">
      <w:pPr>
        <w:spacing w:after="36"/>
        <w:ind w:left="-142" w:right="15" w:firstLine="0"/>
      </w:pPr>
      <w:r>
        <w:t xml:space="preserve">поиск и анализ информации в Интернете; </w:t>
      </w:r>
    </w:p>
    <w:p w:rsidR="005B5A50" w:rsidRDefault="00DC481C" w:rsidP="00C9505E">
      <w:pPr>
        <w:spacing w:after="36"/>
        <w:ind w:left="-142" w:right="15" w:firstLine="0"/>
      </w:pPr>
      <w:r>
        <w:t xml:space="preserve">моделирование, проектирование и управление; </w:t>
      </w:r>
    </w:p>
    <w:p w:rsidR="005B5A50" w:rsidRDefault="00DC481C" w:rsidP="00C9505E">
      <w:pPr>
        <w:spacing w:after="33"/>
        <w:ind w:left="-142" w:right="15" w:firstLine="0"/>
      </w:pPr>
      <w:r>
        <w:t xml:space="preserve">математическая обработка и визуализация данных; </w:t>
      </w:r>
    </w:p>
    <w:p w:rsidR="005B5A50" w:rsidRDefault="00DC481C" w:rsidP="00C9505E">
      <w:pPr>
        <w:ind w:left="-142" w:right="15" w:firstLine="0"/>
      </w:pPr>
      <w:r>
        <w:t xml:space="preserve">создание web-страниц и сайтов; </w:t>
      </w:r>
      <w:r>
        <w:rPr>
          <w:sz w:val="27"/>
        </w:rPr>
        <w:t>•</w:t>
      </w:r>
      <w:r>
        <w:rPr>
          <w:rFonts w:ascii="Arial" w:eastAsia="Arial" w:hAnsi="Arial" w:cs="Arial"/>
          <w:sz w:val="27"/>
        </w:rPr>
        <w:t xml:space="preserve"> </w:t>
      </w:r>
      <w:r>
        <w:t xml:space="preserve">сетевая коммуникация между учениками и (или) учителем. </w:t>
      </w:r>
    </w:p>
    <w:p w:rsidR="005B5A50" w:rsidRDefault="00DC481C" w:rsidP="00C9505E">
      <w:pPr>
        <w:ind w:left="-142" w:right="15" w:firstLine="0"/>
      </w:pPr>
      <w:r w:rsidRPr="000F269F">
        <w:rPr>
          <w:b/>
        </w:rPr>
        <w:lastRenderedPageBreak/>
        <w:t xml:space="preserve">Эффективное формирование ИКТ-компетенции обучающихся в </w:t>
      </w:r>
      <w:r>
        <w:t xml:space="preserve">МОБУ СОШ с.ТазларовоМР Зианчуринский район РБобеспечено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5B5A50" w:rsidRDefault="00DC481C" w:rsidP="00C9505E">
      <w:pPr>
        <w:ind w:left="-142" w:right="15" w:firstLine="0"/>
      </w:pPr>
      <w:r>
        <w:t xml:space="preserve">Перечень и описание основных элементов ИКТ-компетенции и инструментов их использования </w:t>
      </w:r>
    </w:p>
    <w:p w:rsidR="005B5A50" w:rsidRDefault="00DC481C" w:rsidP="00C9505E">
      <w:pPr>
        <w:ind w:left="-142" w:right="15" w:firstLine="0"/>
      </w:pPr>
      <w:r w:rsidRPr="000F269F">
        <w:rPr>
          <w:b/>
          <w:i/>
        </w:rPr>
        <w:t>Обращение с устройствами ИКТ.</w:t>
      </w:r>
      <w:r>
        <w:t xml:space="preserve">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p>
    <w:p w:rsidR="005B5A50" w:rsidRDefault="00DC481C" w:rsidP="00C9505E">
      <w:pPr>
        <w:ind w:left="-142" w:right="15" w:firstLine="0"/>
      </w:pPr>
      <w:r w:rsidRPr="000F269F">
        <w:rPr>
          <w:b/>
          <w:i/>
        </w:rPr>
        <w:t>Фиксация и обработка изображений и звуков.</w:t>
      </w:r>
      <w:r>
        <w:t xml:space="preserve">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w:t>
      </w:r>
    </w:p>
    <w:p w:rsidR="005B5A50" w:rsidRDefault="00DC481C" w:rsidP="00C9505E">
      <w:pPr>
        <w:ind w:left="-142" w:right="15" w:firstLine="0"/>
      </w:pPr>
      <w:r>
        <w:t>Поиск и организация хранения информации</w:t>
      </w:r>
      <w:r w:rsidRPr="000F269F">
        <w:rPr>
          <w:b/>
        </w:rPr>
        <w:t>.</w:t>
      </w: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Интернете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Интернете.</w:t>
      </w:r>
      <w:r w:rsidRPr="000F269F">
        <w:rPr>
          <w:b/>
          <w:i/>
        </w:rPr>
        <w:t xml:space="preserve"> </w:t>
      </w:r>
    </w:p>
    <w:p w:rsidR="005B5A50" w:rsidRDefault="00DC481C" w:rsidP="00C9505E">
      <w:pPr>
        <w:ind w:left="-142" w:right="15" w:firstLine="0"/>
      </w:pPr>
      <w:r w:rsidRPr="000F269F">
        <w:rPr>
          <w:b/>
          <w:i/>
        </w:rPr>
        <w:t>Создание письменных сообщений.</w:t>
      </w:r>
      <w:r>
        <w:t xml:space="preserve">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w:t>
      </w:r>
      <w:r>
        <w:lastRenderedPageBreak/>
        <w:t xml:space="preserve">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w:t>
      </w:r>
    </w:p>
    <w:p w:rsidR="005B5A50" w:rsidRDefault="00DC481C" w:rsidP="00C9505E">
      <w:pPr>
        <w:ind w:left="-142" w:right="15" w:firstLine="0"/>
      </w:pPr>
      <w:r w:rsidRPr="000F269F">
        <w:rPr>
          <w:b/>
          <w:i/>
        </w:rPr>
        <w:t>Создание графических объектов.</w:t>
      </w:r>
      <w:r>
        <w:t xml:space="preserve">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w:t>
      </w:r>
    </w:p>
    <w:p w:rsidR="005B5A50" w:rsidRDefault="00DC481C" w:rsidP="00C9505E">
      <w:pPr>
        <w:ind w:left="-142" w:right="15" w:firstLine="0"/>
      </w:pPr>
      <w:r w:rsidRPr="000F269F">
        <w:rPr>
          <w:b/>
          <w:i/>
        </w:rPr>
        <w:t>Создание музыкальных и звуковых объектов.</w:t>
      </w:r>
      <w:r>
        <w:t xml:space="preserve">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w:t>
      </w:r>
    </w:p>
    <w:p w:rsidR="005B5A50" w:rsidRDefault="00DC481C" w:rsidP="00C9505E">
      <w:pPr>
        <w:ind w:left="-142" w:right="15" w:firstLine="0"/>
      </w:pPr>
      <w:r w:rsidRPr="000F269F">
        <w:rPr>
          <w:b/>
          <w:i/>
        </w:rPr>
        <w:t>Восприятие, использование и создание гипертекстовых и мультимедийных информационных объектов.</w:t>
      </w:r>
      <w:r>
        <w:t xml:space="preserve">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 </w:t>
      </w:r>
    </w:p>
    <w:p w:rsidR="005B5A50" w:rsidRDefault="00DC481C" w:rsidP="00C9505E">
      <w:pPr>
        <w:spacing w:after="5"/>
        <w:ind w:left="-142" w:firstLine="0"/>
        <w:jc w:val="left"/>
      </w:pPr>
      <w:r w:rsidRPr="000F269F">
        <w:rPr>
          <w:b/>
          <w:i/>
        </w:rPr>
        <w:t xml:space="preserve">Анализ информации, математическая обработка данных в исследовании </w:t>
      </w:r>
    </w:p>
    <w:p w:rsidR="005B5A50" w:rsidRDefault="00DC481C" w:rsidP="00C9505E">
      <w:pPr>
        <w:ind w:left="-142" w:right="15" w:firstLine="0"/>
      </w:pPr>
      <w:r>
        <w:lastRenderedPageBreak/>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5B5A50" w:rsidRDefault="00DC481C" w:rsidP="00C9505E">
      <w:pPr>
        <w:ind w:left="-142" w:right="15" w:firstLine="0"/>
      </w:pPr>
      <w:r w:rsidRPr="000F269F">
        <w:rPr>
          <w:b/>
          <w:i/>
        </w:rPr>
        <w:t>Моделирование, проектирование и управление.</w:t>
      </w:r>
      <w:r>
        <w:t xml:space="preserve">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w:t>
      </w:r>
    </w:p>
    <w:p w:rsidR="005B5A50" w:rsidRDefault="00DC481C" w:rsidP="00C9505E">
      <w:pPr>
        <w:ind w:left="-142" w:right="15" w:firstLine="0"/>
      </w:pPr>
      <w:r w:rsidRPr="000F269F">
        <w:rPr>
          <w:b/>
          <w:i/>
        </w:rPr>
        <w:t>Коммуникация и социальное взаимодействие.</w:t>
      </w:r>
      <w:r>
        <w:t xml:space="preserve">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w:t>
      </w:r>
    </w:p>
    <w:p w:rsidR="005B5A50" w:rsidRDefault="00DC481C" w:rsidP="00C9505E">
      <w:pPr>
        <w:ind w:left="-142" w:right="15" w:firstLine="0"/>
      </w:pPr>
      <w:r w:rsidRPr="000F269F">
        <w:rPr>
          <w:b/>
          <w:i/>
        </w:rPr>
        <w:t>Информационная безопасность.</w:t>
      </w:r>
      <w:r>
        <w:t xml:space="preserve">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5B5A50" w:rsidRDefault="00DC481C" w:rsidP="00C9505E">
      <w:pPr>
        <w:spacing w:after="10" w:line="269" w:lineRule="auto"/>
        <w:ind w:left="-142" w:right="7" w:firstLine="0"/>
      </w:pPr>
      <w:r w:rsidRPr="000F269F">
        <w:rPr>
          <w:b/>
        </w:rPr>
        <w:t xml:space="preserve">Планируемые результаты формирования и развития компетентности обучающихся в области использования ИКТ </w:t>
      </w:r>
    </w:p>
    <w:p w:rsidR="005B5A50" w:rsidRDefault="00DC481C" w:rsidP="00C9505E">
      <w:pPr>
        <w:ind w:left="-142" w:right="15" w:firstLine="0"/>
      </w:pPr>
      <w: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МОБУ СОШ с.ТазларовоМР Зианчуринский район РБ</w:t>
      </w:r>
      <w:r w:rsidRPr="000F269F">
        <w:rPr>
          <w:b/>
        </w:rPr>
        <w:t>.</w:t>
      </w:r>
      <w:r>
        <w:t xml:space="preserve"> Вместе с тем планируемые результаты адаптированы и под обучающихся, кому требуется более полное сопровождение в сфере формирования ИКТкомпетенций. </w:t>
      </w:r>
    </w:p>
    <w:p w:rsidR="005B5A50" w:rsidRDefault="00DC481C" w:rsidP="00C9505E">
      <w:pPr>
        <w:spacing w:after="69"/>
        <w:ind w:left="-142" w:right="15" w:firstLine="0"/>
      </w:pPr>
      <w:r>
        <w:t xml:space="preserve">В рамках направления обращение с устройствами ИКТ в качестве основных планируемых результатов возможен следующий список того, что обучающийся сможет: </w:t>
      </w:r>
    </w:p>
    <w:p w:rsidR="005B5A50" w:rsidRDefault="00DC481C" w:rsidP="00C9505E">
      <w:pPr>
        <w:tabs>
          <w:tab w:val="left" w:pos="142"/>
        </w:tabs>
        <w:spacing w:after="36"/>
        <w:ind w:left="-142" w:right="15" w:firstLine="0"/>
      </w:pPr>
      <w:r>
        <w:t xml:space="preserve">осуществлять информационное подключение к локальной сети и глобальной сети Интернет; </w:t>
      </w:r>
    </w:p>
    <w:p w:rsidR="005B5A50" w:rsidRDefault="00DC481C" w:rsidP="00C9505E">
      <w:pPr>
        <w:tabs>
          <w:tab w:val="left" w:pos="142"/>
        </w:tabs>
        <w:spacing w:after="37"/>
        <w:ind w:left="-142" w:right="15" w:firstLine="0"/>
      </w:pPr>
      <w:r>
        <w:t xml:space="preserve">получать информацию о характеристиках компьютера; </w:t>
      </w:r>
    </w:p>
    <w:p w:rsidR="005B5A50" w:rsidRDefault="00DC481C" w:rsidP="00C9505E">
      <w:pPr>
        <w:tabs>
          <w:tab w:val="left" w:pos="142"/>
        </w:tabs>
        <w:spacing w:after="64"/>
        <w:ind w:left="-142" w:right="15" w:firstLine="0"/>
      </w:pPr>
      <w: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 </w:t>
      </w:r>
    </w:p>
    <w:p w:rsidR="005B5A50" w:rsidRDefault="00DC481C" w:rsidP="00C9505E">
      <w:pPr>
        <w:tabs>
          <w:tab w:val="left" w:pos="142"/>
        </w:tabs>
        <w:spacing w:after="63"/>
        <w:ind w:left="-142" w:right="15" w:firstLine="0"/>
      </w:pPr>
      <w:r>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5B5A50" w:rsidRDefault="00DC481C" w:rsidP="00C9505E">
      <w:pPr>
        <w:tabs>
          <w:tab w:val="left" w:pos="142"/>
        </w:tabs>
        <w:spacing w:after="69"/>
        <w:ind w:left="-142" w:right="15" w:firstLine="0"/>
      </w:pPr>
      <w:r>
        <w:lastRenderedPageBreak/>
        <w:t xml:space="preserve">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 </w:t>
      </w:r>
    </w:p>
    <w:p w:rsidR="005B5A50" w:rsidRDefault="00DC481C" w:rsidP="00C9505E">
      <w:pPr>
        <w:tabs>
          <w:tab w:val="left" w:pos="142"/>
        </w:tabs>
        <w:ind w:left="-142" w:right="15" w:firstLine="0"/>
      </w:pPr>
      <w:r>
        <w:t xml:space="preserve">соблюдать требования техники безопасности, гигиены, эргономики и ресурсосбережения при работе с устройствами ИКТ. </w:t>
      </w:r>
    </w:p>
    <w:p w:rsidR="005B5A50" w:rsidRDefault="00DC481C" w:rsidP="00C9505E">
      <w:pPr>
        <w:tabs>
          <w:tab w:val="left" w:pos="142"/>
        </w:tabs>
        <w:spacing w:after="63"/>
        <w:ind w:left="-142" w:right="15" w:firstLine="0"/>
      </w:pPr>
      <w:r>
        <w:t xml:space="preserve">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 </w:t>
      </w:r>
    </w:p>
    <w:p w:rsidR="005B5A50" w:rsidRDefault="00DC481C" w:rsidP="00C9505E">
      <w:pPr>
        <w:tabs>
          <w:tab w:val="left" w:pos="142"/>
        </w:tabs>
        <w:spacing w:after="42"/>
        <w:ind w:left="-142" w:right="15" w:firstLine="0"/>
      </w:pPr>
      <w:r>
        <w:t xml:space="preserve">создавать презентации на основе цифровых фотографий; </w:t>
      </w:r>
    </w:p>
    <w:p w:rsidR="005B5A50" w:rsidRDefault="00DC481C" w:rsidP="00C9505E">
      <w:pPr>
        <w:tabs>
          <w:tab w:val="left" w:pos="142"/>
        </w:tabs>
        <w:spacing w:after="37"/>
        <w:ind w:left="-142" w:right="15" w:firstLine="0"/>
      </w:pPr>
      <w:r>
        <w:t xml:space="preserve">проводить обработку цифровых фотографий с использованием возможностей специальных компьютерных инструментов; </w:t>
      </w:r>
    </w:p>
    <w:p w:rsidR="005B5A50" w:rsidRDefault="00DC481C" w:rsidP="00C9505E">
      <w:pPr>
        <w:tabs>
          <w:tab w:val="left" w:pos="142"/>
        </w:tabs>
        <w:spacing w:after="38"/>
        <w:ind w:left="-142" w:right="15" w:firstLine="0"/>
      </w:pPr>
      <w:r>
        <w:t xml:space="preserve">проводить обработку цифровых звукозаписей с использованием возможностей специальных компьютерных инструментов; </w:t>
      </w:r>
    </w:p>
    <w:p w:rsidR="005B5A50" w:rsidRDefault="00DC481C" w:rsidP="00C9505E">
      <w:pPr>
        <w:tabs>
          <w:tab w:val="left" w:pos="142"/>
        </w:tabs>
        <w:ind w:left="-142" w:right="15" w:firstLine="0"/>
      </w:pPr>
      <w:r>
        <w:t xml:space="preserve">осуществлять видеосъемку и проводить монтаж отснятого материала с использованием возможностей специальных компьютерных инструментов. </w:t>
      </w:r>
    </w:p>
    <w:p w:rsidR="005B5A50" w:rsidRDefault="00DC481C" w:rsidP="00C9505E">
      <w:pPr>
        <w:tabs>
          <w:tab w:val="left" w:pos="142"/>
        </w:tabs>
        <w:spacing w:after="64"/>
        <w:ind w:left="-142" w:right="15" w:firstLine="0"/>
      </w:pPr>
      <w:r>
        <w:t xml:space="preserve">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 </w:t>
      </w:r>
    </w:p>
    <w:p w:rsidR="005B5A50" w:rsidRDefault="00DC481C" w:rsidP="00C9505E">
      <w:pPr>
        <w:tabs>
          <w:tab w:val="left" w:pos="142"/>
        </w:tabs>
        <w:spacing w:after="37"/>
        <w:ind w:left="-142" w:right="15" w:firstLine="0"/>
      </w:pPr>
      <w:r>
        <w:t xml:space="preserve">использовать различные приемы поиска информации в Интернете (поисковые системы, справочные разделы, предметные рубрики); </w:t>
      </w:r>
    </w:p>
    <w:p w:rsidR="005B5A50" w:rsidRDefault="00DC481C" w:rsidP="00C9505E">
      <w:pPr>
        <w:tabs>
          <w:tab w:val="left" w:pos="142"/>
        </w:tabs>
        <w:spacing w:after="42"/>
        <w:ind w:left="-142" w:right="15" w:firstLine="0"/>
      </w:pPr>
      <w:r>
        <w:t xml:space="preserve">строить запросы для поиска информации с использованием логических операций и анализировать результаты поиска; </w:t>
      </w:r>
    </w:p>
    <w:p w:rsidR="005B5A50" w:rsidRDefault="00DC481C" w:rsidP="00C9505E">
      <w:pPr>
        <w:tabs>
          <w:tab w:val="left" w:pos="142"/>
        </w:tabs>
        <w:spacing w:after="38"/>
        <w:ind w:left="-142" w:right="15" w:firstLine="0"/>
      </w:pPr>
      <w:r>
        <w:t xml:space="preserve">использовать различные библиотечные, в том числе электронные, каталоги для поиска необходимых книг; </w:t>
      </w:r>
    </w:p>
    <w:p w:rsidR="005B5A50" w:rsidRDefault="00DC481C" w:rsidP="00C9505E">
      <w:pPr>
        <w:ind w:left="-142" w:right="15" w:firstLine="0"/>
      </w:pPr>
      <w:r>
        <w:t xml:space="preserve">искать информацию в различных базах данных, создавать и заполнять базы данных, в частности, использовать различные определители; </w:t>
      </w:r>
      <w:r>
        <w:rPr>
          <w:sz w:val="27"/>
        </w:rPr>
        <w:t>•</w:t>
      </w:r>
      <w:r>
        <w:rPr>
          <w:rFonts w:ascii="Arial" w:eastAsia="Arial" w:hAnsi="Arial" w:cs="Arial"/>
          <w:sz w:val="27"/>
        </w:rPr>
        <w:t xml:space="preserve"> </w:t>
      </w:r>
      <w:r>
        <w:t xml:space="preserve">сохранять для индивидуального использования найденные в сети Интернет информационные объекты и ссылки на них. </w:t>
      </w:r>
    </w:p>
    <w:p w:rsidR="005B5A50" w:rsidRDefault="00DC481C" w:rsidP="00C9505E">
      <w:pPr>
        <w:spacing w:after="69"/>
        <w:ind w:left="-142" w:right="15" w:firstLine="0"/>
      </w:pPr>
      <w:r>
        <w:t xml:space="preserve">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 </w:t>
      </w:r>
    </w:p>
    <w:p w:rsidR="005B5A50" w:rsidRDefault="00DC481C" w:rsidP="00C9505E">
      <w:pPr>
        <w:ind w:left="-142" w:right="15" w:firstLine="0"/>
      </w:pPr>
      <w:r>
        <w:t xml:space="preserve">осуществлять редактирование и структурирование текста в соответствии с </w:t>
      </w:r>
    </w:p>
    <w:p w:rsidR="005B5A50" w:rsidRDefault="00DC481C" w:rsidP="00C9505E">
      <w:pPr>
        <w:spacing w:after="72"/>
        <w:ind w:left="-142" w:right="15" w:firstLine="0"/>
      </w:pPr>
      <w:r>
        <w:t xml:space="preserve">его смыслом средствами текстового редактора; </w:t>
      </w:r>
    </w:p>
    <w:p w:rsidR="005B5A50" w:rsidRDefault="00DC481C" w:rsidP="00C9505E">
      <w:pPr>
        <w:spacing w:after="68"/>
        <w:ind w:left="-142" w:right="15" w:firstLine="0"/>
      </w:pPr>
      <w:r>
        <w:t xml:space="preserve">форматировать текстовые документы (установка параметров страницы документа; форматирование символов и абзацев; вставка колонтитулов и номеров страниц); </w:t>
      </w:r>
    </w:p>
    <w:p w:rsidR="005B5A50" w:rsidRDefault="00DC481C" w:rsidP="00C9505E">
      <w:pPr>
        <w:spacing w:after="5" w:line="277" w:lineRule="auto"/>
        <w:ind w:left="-142" w:right="15" w:firstLine="0"/>
      </w:pPr>
      <w:r>
        <w:t xml:space="preserve">вставлять в документ формулы, таблицы, списки, изображения; </w:t>
      </w:r>
      <w:r>
        <w:rPr>
          <w:sz w:val="27"/>
        </w:rPr>
        <w:t>•</w:t>
      </w:r>
      <w:r>
        <w:rPr>
          <w:rFonts w:ascii="Arial" w:eastAsia="Arial" w:hAnsi="Arial" w:cs="Arial"/>
          <w:sz w:val="27"/>
        </w:rPr>
        <w:t xml:space="preserve"> </w:t>
      </w:r>
      <w:r>
        <w:t xml:space="preserve">участвовать в коллективном создании текстового документа; </w:t>
      </w:r>
      <w:r>
        <w:rPr>
          <w:sz w:val="27"/>
        </w:rPr>
        <w:t>•</w:t>
      </w:r>
      <w:r>
        <w:rPr>
          <w:rFonts w:ascii="Arial" w:eastAsia="Arial" w:hAnsi="Arial" w:cs="Arial"/>
          <w:sz w:val="27"/>
        </w:rPr>
        <w:t xml:space="preserve"> </w:t>
      </w:r>
      <w:r>
        <w:t xml:space="preserve">создавать гипертекстовые документы. </w:t>
      </w:r>
    </w:p>
    <w:p w:rsidR="005B5A50" w:rsidRDefault="00DC481C" w:rsidP="00C9505E">
      <w:pPr>
        <w:spacing w:after="69"/>
        <w:ind w:left="-142" w:right="15" w:firstLine="0"/>
      </w:pPr>
      <w:r>
        <w:t xml:space="preserve">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 </w:t>
      </w:r>
    </w:p>
    <w:p w:rsidR="005B5A50" w:rsidRDefault="00DC481C" w:rsidP="00C9505E">
      <w:pPr>
        <w:spacing w:after="37"/>
        <w:ind w:left="-142" w:right="15" w:firstLine="0"/>
      </w:pPr>
      <w:r>
        <w:t xml:space="preserve">создавать и редактировать изображения с помощью инструментов графического редактора; </w:t>
      </w:r>
    </w:p>
    <w:p w:rsidR="005B5A50" w:rsidRDefault="00DC481C" w:rsidP="00C9505E">
      <w:pPr>
        <w:spacing w:after="38"/>
        <w:ind w:left="-142" w:right="15" w:firstLine="0"/>
      </w:pPr>
      <w:r>
        <w:lastRenderedPageBreak/>
        <w:t xml:space="preserve">создавать различные геометрические объекты и чертежи с использованием возможностей специальных компьютерных инструментов; </w:t>
      </w:r>
    </w:p>
    <w:p w:rsidR="005B5A50" w:rsidRDefault="00DC481C" w:rsidP="00C9505E">
      <w:pPr>
        <w:ind w:left="-142" w:right="15" w:firstLine="0"/>
      </w:pPr>
      <w:r>
        <w:t xml:space="preserve">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5B5A50" w:rsidRDefault="00DC481C" w:rsidP="00C9505E">
      <w:pPr>
        <w:spacing w:after="64"/>
        <w:ind w:left="-142" w:right="15" w:firstLine="0"/>
      </w:pPr>
      <w:r>
        <w:t xml:space="preserve">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 </w:t>
      </w:r>
    </w:p>
    <w:p w:rsidR="005B5A50" w:rsidRDefault="00DC481C" w:rsidP="00C9505E">
      <w:pPr>
        <w:ind w:left="-142" w:right="15" w:firstLine="0"/>
      </w:pPr>
      <w:r>
        <w:t xml:space="preserve">записывать звуковые файлы с различным качеством звучания (глубиной кодирования и частотой дискретизации); </w:t>
      </w:r>
      <w:r>
        <w:rPr>
          <w:sz w:val="27"/>
        </w:rPr>
        <w:t>•</w:t>
      </w:r>
      <w:r>
        <w:rPr>
          <w:rFonts w:ascii="Arial" w:eastAsia="Arial" w:hAnsi="Arial" w:cs="Arial"/>
          <w:sz w:val="27"/>
        </w:rPr>
        <w:t xml:space="preserve"> </w:t>
      </w:r>
      <w:r>
        <w:t xml:space="preserve">использовать музыкальные редакторы, клавишные и кинетические синтезаторы для решения творческих задач. </w:t>
      </w:r>
    </w:p>
    <w:p w:rsidR="005B5A50" w:rsidRDefault="00DC481C" w:rsidP="00C9505E">
      <w:pPr>
        <w:spacing w:after="69"/>
        <w:ind w:left="-142" w:right="15" w:firstLine="0"/>
      </w:pPr>
      <w: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 </w:t>
      </w:r>
    </w:p>
    <w:p w:rsidR="005B5A50" w:rsidRDefault="00DC481C" w:rsidP="00C9505E">
      <w:pPr>
        <w:spacing w:after="69"/>
        <w:ind w:left="-142" w:right="15" w:firstLine="0"/>
      </w:pPr>
      <w: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5B5A50" w:rsidRDefault="00DC481C" w:rsidP="00C9505E">
      <w:pPr>
        <w:spacing w:after="73"/>
        <w:ind w:left="-142" w:right="15" w:firstLine="0"/>
      </w:pPr>
      <w: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5B5A50" w:rsidRDefault="00DC481C" w:rsidP="00C9505E">
      <w:pPr>
        <w:ind w:left="-142" w:right="15" w:firstLine="0"/>
      </w:pPr>
      <w:r>
        <w:t xml:space="preserve">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использовать программы-архиваторы. </w:t>
      </w:r>
    </w:p>
    <w:p w:rsidR="005B5A50" w:rsidRDefault="00DC481C" w:rsidP="00C9505E">
      <w:pPr>
        <w:spacing w:after="69"/>
        <w:ind w:left="-142" w:right="15" w:firstLine="0"/>
      </w:pPr>
      <w:r>
        <w:t xml:space="preserve">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 </w:t>
      </w:r>
    </w:p>
    <w:p w:rsidR="005B5A50" w:rsidRDefault="00DC481C" w:rsidP="00C9505E">
      <w:pPr>
        <w:spacing w:after="38"/>
        <w:ind w:left="-142" w:right="15" w:firstLine="0"/>
      </w:pPr>
      <w:r>
        <w:t xml:space="preserve">проводить простые эксперименты и исследования в виртуальных лабораториях; </w:t>
      </w:r>
    </w:p>
    <w:p w:rsidR="005B5A50" w:rsidRDefault="00DC481C" w:rsidP="00C9505E">
      <w:pPr>
        <w:ind w:left="-142" w:right="15" w:firstLine="0"/>
      </w:pPr>
      <w:r>
        <w:t xml:space="preserve">вводить результаты измерений и другие цифровые данные для их обработки, в том числе статистической и визуализации; </w:t>
      </w:r>
      <w:r>
        <w:rPr>
          <w:sz w:val="27"/>
        </w:rPr>
        <w:t>•</w:t>
      </w:r>
      <w:r>
        <w:rPr>
          <w:rFonts w:ascii="Arial" w:eastAsia="Arial" w:hAnsi="Arial" w:cs="Arial"/>
          <w:sz w:val="27"/>
        </w:rPr>
        <w:t xml:space="preserve"> </w:t>
      </w:r>
      <w:r>
        <w:t xml:space="preserve">проводить эксперименты и исследования в виртуальных лабораториях по естественным наукам, математике и информатике. </w:t>
      </w:r>
    </w:p>
    <w:p w:rsidR="005B5A50" w:rsidRDefault="00DC481C" w:rsidP="00C9505E">
      <w:pPr>
        <w:spacing w:after="70"/>
        <w:ind w:left="-142" w:right="15" w:firstLine="0"/>
      </w:pPr>
      <w:r>
        <w:t xml:space="preserve">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 </w:t>
      </w:r>
    </w:p>
    <w:p w:rsidR="005B5A50" w:rsidRDefault="00DC481C" w:rsidP="00C9505E">
      <w:pPr>
        <w:ind w:left="-142" w:right="15" w:firstLine="0"/>
      </w:pPr>
      <w:r>
        <w:t xml:space="preserve">строить с помощью компьютерных инструментов разнообразные информационные структуры для описания объектов; </w:t>
      </w:r>
    </w:p>
    <w:p w:rsidR="005B5A50" w:rsidRDefault="00DC481C" w:rsidP="00C9505E">
      <w:pPr>
        <w:spacing w:after="41"/>
        <w:ind w:left="-142" w:right="15" w:firstLine="0"/>
      </w:pPr>
      <w:r>
        <w:t xml:space="preserve">конструировать и моделировать с использованием материальных конструкторов с компьютерным управлением и обратной связью; </w:t>
      </w:r>
    </w:p>
    <w:p w:rsidR="005B5A50" w:rsidRDefault="00DC481C" w:rsidP="00C9505E">
      <w:pPr>
        <w:ind w:left="-142" w:right="15" w:firstLine="0"/>
      </w:pPr>
      <w:r>
        <w:t xml:space="preserve">моделировать с использованием виртуальных конструкторов; </w:t>
      </w:r>
      <w:r>
        <w:rPr>
          <w:sz w:val="27"/>
        </w:rPr>
        <w:t>•</w:t>
      </w:r>
      <w:r>
        <w:rPr>
          <w:rFonts w:ascii="Arial" w:eastAsia="Arial" w:hAnsi="Arial" w:cs="Arial"/>
          <w:sz w:val="27"/>
        </w:rPr>
        <w:t xml:space="preserve"> </w:t>
      </w:r>
      <w:r>
        <w:t xml:space="preserve">моделировать с использованием средств программирования. </w:t>
      </w:r>
    </w:p>
    <w:p w:rsidR="005B5A50" w:rsidRDefault="00DC481C" w:rsidP="00C9505E">
      <w:pPr>
        <w:spacing w:after="64"/>
        <w:ind w:left="-142" w:right="15" w:firstLine="0"/>
      </w:pPr>
      <w:r>
        <w:t xml:space="preserve">В рамках направления «Коммуникация и социальное взаимодействие» в качестве основных планируемых результатов обучающийся сможет: </w:t>
      </w:r>
    </w:p>
    <w:p w:rsidR="005B5A50" w:rsidRDefault="00DC481C" w:rsidP="00C9505E">
      <w:pPr>
        <w:spacing w:after="63"/>
        <w:ind w:left="-142" w:right="15" w:firstLine="0"/>
      </w:pPr>
      <w: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w:t>
      </w:r>
    </w:p>
    <w:p w:rsidR="005B5A50" w:rsidRDefault="00DC481C" w:rsidP="00C9505E">
      <w:pPr>
        <w:spacing w:after="37"/>
        <w:ind w:left="-142" w:right="15" w:firstLine="0"/>
      </w:pPr>
      <w:r>
        <w:lastRenderedPageBreak/>
        <w:t xml:space="preserve">использовать возможности электронной почты, Интернет-мессенджеров и социальных сетей для обучения; </w:t>
      </w:r>
    </w:p>
    <w:p w:rsidR="005B5A50" w:rsidRDefault="00DC481C" w:rsidP="00C9505E">
      <w:pPr>
        <w:spacing w:after="42"/>
        <w:ind w:left="-142" w:right="15" w:firstLine="0"/>
      </w:pPr>
      <w:r>
        <w:t xml:space="preserve">вести личный дневник (блог) с использованием возможностей Интернета; </w:t>
      </w:r>
    </w:p>
    <w:p w:rsidR="005B5A50" w:rsidRDefault="00DC481C" w:rsidP="00C9505E">
      <w:pPr>
        <w:spacing w:after="69"/>
        <w:ind w:left="-142" w:right="15" w:firstLine="0"/>
      </w:pPr>
      <w: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5B5A50" w:rsidRDefault="00DC481C" w:rsidP="00C9505E">
      <w:pPr>
        <w:spacing w:after="63"/>
        <w:ind w:left="-142" w:right="15" w:firstLine="0"/>
      </w:pPr>
      <w:r>
        <w:t xml:space="preserve">осуществлять защиту от троянских вирусов, фишинговых атак, информации от компьютерных вирусов с помощью антивирусных программ; </w:t>
      </w:r>
    </w:p>
    <w:p w:rsidR="005B5A50" w:rsidRDefault="00DC481C" w:rsidP="00C9505E">
      <w:pPr>
        <w:spacing w:after="42"/>
        <w:ind w:left="-142" w:right="15" w:firstLine="0"/>
      </w:pPr>
      <w:r>
        <w:t xml:space="preserve">соблюдать правила безопасного поведения в Интернете; </w:t>
      </w:r>
    </w:p>
    <w:p w:rsidR="005B5A50" w:rsidRDefault="00DC481C" w:rsidP="00C9505E">
      <w:pPr>
        <w:tabs>
          <w:tab w:val="left" w:pos="284"/>
        </w:tabs>
        <w:ind w:left="-142" w:right="15" w:firstLine="0"/>
      </w:pPr>
      <w:r>
        <w:t xml:space="preserve">различать безопасные ресурсы Интернета и ресурсы, содержание которых несовместимо с задачами воспитания и образования или нежелательно. </w:t>
      </w:r>
    </w:p>
    <w:p w:rsidR="005B5A50" w:rsidRDefault="00DC481C" w:rsidP="00C9505E">
      <w:pPr>
        <w:tabs>
          <w:tab w:val="left" w:pos="284"/>
        </w:tabs>
        <w:ind w:left="-142" w:right="15" w:firstLine="0"/>
      </w:pPr>
      <w:r>
        <w:t xml:space="preserve">Виды взаимодействия с учебными, научными и социальными организациями, формы привлечения консультантов, экспертов и научных руководителей </w:t>
      </w:r>
    </w:p>
    <w:p w:rsidR="005B5A50" w:rsidRDefault="00DC481C" w:rsidP="00C9505E">
      <w:pPr>
        <w:tabs>
          <w:tab w:val="left" w:pos="284"/>
        </w:tabs>
        <w:spacing w:after="69"/>
        <w:ind w:left="-142" w:right="15" w:firstLine="0"/>
      </w:pPr>
      <w:r>
        <w:t xml:space="preserve">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включают: </w:t>
      </w:r>
    </w:p>
    <w:p w:rsidR="005B5A50" w:rsidRDefault="00DC481C" w:rsidP="00C9505E">
      <w:pPr>
        <w:tabs>
          <w:tab w:val="left" w:pos="284"/>
        </w:tabs>
        <w:spacing w:after="69"/>
        <w:ind w:left="-142" w:right="15" w:firstLine="0"/>
      </w:pPr>
      <w:r>
        <w:t xml:space="preserve">договор с университетом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 </w:t>
      </w:r>
    </w:p>
    <w:p w:rsidR="005B5A50" w:rsidRDefault="00DC481C" w:rsidP="00C9505E">
      <w:pPr>
        <w:tabs>
          <w:tab w:val="left" w:pos="284"/>
        </w:tabs>
        <w:spacing w:after="38"/>
        <w:ind w:left="-142" w:right="15" w:firstLine="0"/>
      </w:pPr>
      <w:r>
        <w:t xml:space="preserve">договор о сотрудничестве может основываться на оплате услуг экспертов, консультантов, научных руководителей; </w:t>
      </w:r>
    </w:p>
    <w:p w:rsidR="005B5A50" w:rsidRDefault="00DC481C" w:rsidP="00C9505E">
      <w:pPr>
        <w:tabs>
          <w:tab w:val="left" w:pos="284"/>
        </w:tabs>
        <w:spacing w:after="63"/>
        <w:ind w:left="-142" w:right="15" w:firstLine="0"/>
      </w:pPr>
      <w:r>
        <w:t xml:space="preserve">экспертная, научная и консультационная поддержка может осуществляться в рамках сетевого взаимодействия общеобразовательных организаций основного общего образования; </w:t>
      </w:r>
    </w:p>
    <w:p w:rsidR="005B5A50" w:rsidRDefault="00DC481C" w:rsidP="00C9505E">
      <w:pPr>
        <w:tabs>
          <w:tab w:val="left" w:pos="284"/>
        </w:tabs>
        <w:ind w:left="-142" w:right="15" w:firstLine="0"/>
      </w:pPr>
      <w: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 </w:t>
      </w:r>
    </w:p>
    <w:p w:rsidR="005B5A50" w:rsidRDefault="00DC481C" w:rsidP="00C9505E">
      <w:pPr>
        <w:tabs>
          <w:tab w:val="left" w:pos="284"/>
        </w:tabs>
        <w:ind w:left="-142" w:right="15" w:firstLine="0"/>
      </w:pPr>
      <w:r>
        <w:t xml:space="preserve">Взаимодействие с учебными, научными и социальными организациями может включать проведение: единовременного или регулярного </w:t>
      </w:r>
    </w:p>
    <w:p w:rsidR="005B5A50" w:rsidRDefault="00DC481C" w:rsidP="00C9505E">
      <w:pPr>
        <w:tabs>
          <w:tab w:val="left" w:pos="284"/>
        </w:tabs>
        <w:ind w:left="-142" w:right="15" w:firstLine="0"/>
      </w:pPr>
      <w:r>
        <w:t xml:space="preserve">научного семинара; научно-практической конференции; консультаций; круглых столов; вебинаров; мастер-классов, тренингов и др. </w:t>
      </w:r>
    </w:p>
    <w:p w:rsidR="005B5A50" w:rsidRDefault="00DC481C" w:rsidP="00C9505E">
      <w:pPr>
        <w:tabs>
          <w:tab w:val="left" w:pos="284"/>
        </w:tabs>
        <w:spacing w:after="0" w:line="259" w:lineRule="auto"/>
        <w:ind w:left="-142" w:firstLine="0"/>
        <w:jc w:val="left"/>
      </w:pPr>
      <w:r w:rsidRPr="000F269F">
        <w:rPr>
          <w:b/>
        </w:rPr>
        <w:t xml:space="preserve">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 МОБУ СОШ с.ТазларовоМР Зианчуринский район РБ </w:t>
      </w:r>
    </w:p>
    <w:p w:rsidR="005B5A50" w:rsidRDefault="00DC481C" w:rsidP="00C9505E">
      <w:pPr>
        <w:ind w:left="-142" w:right="15" w:firstLine="0"/>
      </w:pPr>
      <w:r>
        <w:t xml:space="preserve">В соответствии </w:t>
      </w:r>
      <w:r w:rsidRPr="000F269F">
        <w:rPr>
          <w:b/>
        </w:rPr>
        <w:t>с п. 21 ФГОС</w:t>
      </w:r>
      <w:r>
        <w:t xml:space="preserve"> условия реализации основной образовательной программы, в том числе программы УУД, обеспечивает участникам овладение ключевыми компетенциями, включая формирование опыта проектно- исследовательской деятельности и ИКТкомпетенций. </w:t>
      </w:r>
    </w:p>
    <w:p w:rsidR="005B5A50" w:rsidRDefault="00DC481C" w:rsidP="00C9505E">
      <w:pPr>
        <w:spacing w:after="67"/>
        <w:ind w:left="-142" w:right="15" w:firstLine="0"/>
      </w:pPr>
      <w:r>
        <w:t xml:space="preserve">В соответствии </w:t>
      </w:r>
      <w:r w:rsidRPr="000F269F">
        <w:rPr>
          <w:b/>
        </w:rPr>
        <w:t>с п. 22 ФГОС</w:t>
      </w:r>
      <w:r>
        <w:t xml:space="preserve"> требования к условиям включают </w:t>
      </w:r>
    </w:p>
    <w:p w:rsidR="005B5A50" w:rsidRDefault="00DC481C" w:rsidP="00C9505E">
      <w:pPr>
        <w:tabs>
          <w:tab w:val="left" w:pos="284"/>
        </w:tabs>
        <w:spacing w:after="42"/>
        <w:ind w:left="-142" w:right="15" w:firstLine="0"/>
      </w:pPr>
      <w:r>
        <w:t xml:space="preserve">укомплектованность общеобразовательной организации педагогическими, руководящими и иными работниками; </w:t>
      </w:r>
    </w:p>
    <w:p w:rsidR="005B5A50" w:rsidRDefault="00DC481C" w:rsidP="00C9505E">
      <w:pPr>
        <w:tabs>
          <w:tab w:val="left" w:pos="284"/>
        </w:tabs>
        <w:spacing w:after="38"/>
        <w:ind w:left="-142" w:right="15" w:firstLine="0"/>
      </w:pPr>
      <w:r>
        <w:lastRenderedPageBreak/>
        <w:t xml:space="preserve">уровень квалификации педагогических и иных работников общеобразовательной организации; </w:t>
      </w:r>
    </w:p>
    <w:p w:rsidR="005B5A50" w:rsidRDefault="00DC481C" w:rsidP="00C9505E">
      <w:pPr>
        <w:tabs>
          <w:tab w:val="left" w:pos="284"/>
        </w:tabs>
        <w:ind w:left="-142" w:right="15" w:firstLine="0"/>
      </w:pPr>
      <w:r>
        <w:t xml:space="preserve">непрерывность профессионального развития педагогических работников общеобразовательной организации, реализующей основную образовательную программу основного общего образования. </w:t>
      </w:r>
    </w:p>
    <w:p w:rsidR="005B5A50" w:rsidRDefault="00DC481C" w:rsidP="00C9505E">
      <w:pPr>
        <w:tabs>
          <w:tab w:val="left" w:pos="284"/>
        </w:tabs>
        <w:spacing w:after="68"/>
        <w:ind w:left="-142" w:right="15" w:firstLine="0"/>
      </w:pPr>
      <w:r>
        <w:t xml:space="preserve">Педагогические кадры имеют необходимый уровень подготовки для реализации программы УУД, что может включать в себя следующее: </w:t>
      </w:r>
    </w:p>
    <w:p w:rsidR="005B5A50" w:rsidRDefault="00DC481C" w:rsidP="00C9505E">
      <w:pPr>
        <w:tabs>
          <w:tab w:val="left" w:pos="284"/>
        </w:tabs>
        <w:spacing w:after="42"/>
        <w:ind w:left="-142" w:right="15" w:firstLine="0"/>
      </w:pPr>
      <w:r>
        <w:t xml:space="preserve">педагоги владеют представлениями о возрастных особенностях учащихся начальной, основной и старшей школы; </w:t>
      </w:r>
    </w:p>
    <w:p w:rsidR="005B5A50" w:rsidRDefault="00DC481C" w:rsidP="00C9505E">
      <w:pPr>
        <w:tabs>
          <w:tab w:val="left" w:pos="284"/>
        </w:tabs>
        <w:spacing w:after="37"/>
        <w:ind w:left="-142" w:right="15" w:firstLine="0"/>
      </w:pPr>
      <w:r>
        <w:t xml:space="preserve">педагоги прошли курсы повышения квалификации, посвященные ФГОС; </w:t>
      </w:r>
    </w:p>
    <w:p w:rsidR="005B5A50" w:rsidRDefault="00DC481C" w:rsidP="00C9505E">
      <w:pPr>
        <w:tabs>
          <w:tab w:val="left" w:pos="284"/>
        </w:tabs>
        <w:spacing w:after="69"/>
        <w:ind w:left="-142" w:right="15" w:firstLine="0"/>
      </w:pPr>
      <w: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w:t>
      </w:r>
    </w:p>
    <w:p w:rsidR="005B5A50" w:rsidRDefault="00DC481C" w:rsidP="00C9505E">
      <w:pPr>
        <w:tabs>
          <w:tab w:val="left" w:pos="284"/>
        </w:tabs>
        <w:spacing w:after="68"/>
        <w:ind w:left="-142" w:right="15" w:firstLine="0"/>
      </w:pPr>
      <w:r>
        <w:t xml:space="preserve">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5B5A50" w:rsidRDefault="00DC481C" w:rsidP="00C9505E">
      <w:pPr>
        <w:tabs>
          <w:tab w:val="left" w:pos="284"/>
        </w:tabs>
        <w:spacing w:after="37"/>
        <w:ind w:left="-142" w:right="15" w:firstLine="0"/>
      </w:pPr>
      <w:r>
        <w:t xml:space="preserve">педагоги осуществляют формирование УУД в рамках проектной, исследовательской деятельностей; </w:t>
      </w:r>
    </w:p>
    <w:p w:rsidR="005B5A50" w:rsidRDefault="00DC481C" w:rsidP="00C9505E">
      <w:pPr>
        <w:tabs>
          <w:tab w:val="left" w:pos="284"/>
        </w:tabs>
        <w:spacing w:after="37"/>
        <w:ind w:left="-142" w:right="15" w:firstLine="0"/>
      </w:pPr>
      <w:r>
        <w:t xml:space="preserve">характер взаимодействия педагога и обучающегося не противоречит представлениям об условиях формирования УУД; </w:t>
      </w:r>
    </w:p>
    <w:p w:rsidR="005B5A50" w:rsidRDefault="00DC481C" w:rsidP="00C9505E">
      <w:pPr>
        <w:tabs>
          <w:tab w:val="left" w:pos="284"/>
        </w:tabs>
        <w:spacing w:after="42"/>
        <w:ind w:left="-142" w:right="15" w:firstLine="0"/>
      </w:pPr>
      <w:r>
        <w:t xml:space="preserve">педагоги владеют навыками формирующего оценивания; </w:t>
      </w:r>
    </w:p>
    <w:p w:rsidR="005B5A50" w:rsidRDefault="00DC481C" w:rsidP="00C9505E">
      <w:pPr>
        <w:tabs>
          <w:tab w:val="left" w:pos="284"/>
        </w:tabs>
        <w:spacing w:after="38"/>
        <w:ind w:left="-142" w:right="15" w:firstLine="0"/>
      </w:pPr>
      <w:r>
        <w:t xml:space="preserve">наличие позиции тьютора или педагоги владеют навыками тьюторского сопровождения обучающихся; </w:t>
      </w:r>
    </w:p>
    <w:p w:rsidR="005B5A50" w:rsidRDefault="00DC481C" w:rsidP="00C9505E">
      <w:pPr>
        <w:tabs>
          <w:tab w:val="left" w:pos="284"/>
        </w:tabs>
        <w:ind w:left="-142" w:right="15" w:firstLine="0"/>
      </w:pPr>
      <w:r>
        <w:t xml:space="preserve">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w:t>
      </w:r>
    </w:p>
    <w:p w:rsidR="005B5A50" w:rsidRDefault="00DC481C" w:rsidP="00C9505E">
      <w:pPr>
        <w:tabs>
          <w:tab w:val="left" w:pos="284"/>
        </w:tabs>
        <w:ind w:left="-142" w:right="15" w:firstLine="0"/>
      </w:pPr>
      <w:r>
        <w:t xml:space="preserve">Информационно-методическое обеспечение может также включать в себя, но не ограничиваться работой по описанным ниже направлениям, в том числе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w:t>
      </w:r>
    </w:p>
    <w:p w:rsidR="005B5A50" w:rsidRDefault="00DC481C" w:rsidP="00C9505E">
      <w:pPr>
        <w:spacing w:after="10" w:line="269" w:lineRule="auto"/>
        <w:ind w:left="-142" w:right="7" w:firstLine="0"/>
      </w:pPr>
      <w:r w:rsidRPr="000F269F">
        <w:rPr>
          <w:b/>
        </w:rPr>
        <w:t xml:space="preserve">Система оценки деятельности общеобразовательной организации по формированию и развитию универсальных учебных действий у обучающихся МОБУ СОШ с.ТазларовоМР Зианчуринский район РБ </w:t>
      </w:r>
    </w:p>
    <w:p w:rsidR="005B5A50" w:rsidRDefault="00DC481C" w:rsidP="00C9505E">
      <w:pPr>
        <w:ind w:left="-142" w:right="15" w:firstLine="0"/>
      </w:pPr>
      <w:r>
        <w:t xml:space="preserve">В соответствии с </w:t>
      </w:r>
      <w:r w:rsidRPr="000F269F">
        <w:rPr>
          <w:b/>
        </w:rPr>
        <w:t>п. 18.1.3 ФГОС</w:t>
      </w:r>
      <w:r>
        <w:t xml:space="preserve"> система оценки деятельности образовательной организации по формированию и развитию универсальных учебных действий у обучающихся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 </w:t>
      </w:r>
    </w:p>
    <w:p w:rsidR="005B5A50" w:rsidRDefault="00DC481C" w:rsidP="00C9505E">
      <w:pPr>
        <w:spacing w:after="66"/>
        <w:ind w:left="-142" w:right="15" w:firstLine="0"/>
      </w:pPr>
      <w:r>
        <w:t xml:space="preserve">Система оценки в сфере УУД включает в себя следующие принципы и характеристики: </w:t>
      </w:r>
    </w:p>
    <w:p w:rsidR="005B5A50" w:rsidRDefault="00DC481C" w:rsidP="00C9505E">
      <w:pPr>
        <w:tabs>
          <w:tab w:val="left" w:pos="284"/>
        </w:tabs>
        <w:ind w:left="-142" w:right="15" w:firstLine="0"/>
      </w:pPr>
      <w:r>
        <w:t xml:space="preserve">систематичность сбора и анализа информации; </w:t>
      </w:r>
    </w:p>
    <w:p w:rsidR="005B5A50" w:rsidRDefault="00DC481C" w:rsidP="00C9505E">
      <w:pPr>
        <w:tabs>
          <w:tab w:val="left" w:pos="284"/>
        </w:tabs>
        <w:spacing w:after="63"/>
        <w:ind w:left="-142" w:right="15" w:firstLine="0"/>
      </w:pPr>
      <w:r>
        <w:t xml:space="preserve">совокупность показателей и индикаторов оценивания учитывают интересы всех участников образовательных отношений, то есть быть информативной для управленцев, педагогов, родителей, учащихся; </w:t>
      </w:r>
    </w:p>
    <w:p w:rsidR="005B5A50" w:rsidRDefault="00DC481C" w:rsidP="00C9505E">
      <w:pPr>
        <w:tabs>
          <w:tab w:val="left" w:pos="284"/>
        </w:tabs>
        <w:ind w:left="-142" w:right="15" w:firstLine="0"/>
      </w:pPr>
      <w:r>
        <w:lastRenderedPageBreak/>
        <w:t xml:space="preserve">доступность и прозрачность данных о результатах оценивания для всех участников образовательных отношений. </w:t>
      </w:r>
    </w:p>
    <w:p w:rsidR="005B5A50" w:rsidRDefault="00DC481C" w:rsidP="00C9505E">
      <w:pPr>
        <w:tabs>
          <w:tab w:val="left" w:pos="284"/>
        </w:tabs>
        <w:spacing w:after="64"/>
        <w:ind w:left="-142" w:right="897" w:firstLine="0"/>
      </w:pPr>
      <w:r>
        <w:t xml:space="preserve">Методика и инструментарий мониторинга успешности освоения и применения обучающимися универсальных учебных действий В процессе реализации мониторинга успешности освоения и применения УУД учтены следующие этапы освоения УУД: </w:t>
      </w:r>
    </w:p>
    <w:p w:rsidR="005B5A50" w:rsidRDefault="00DC481C" w:rsidP="00C9505E">
      <w:pPr>
        <w:tabs>
          <w:tab w:val="left" w:pos="284"/>
        </w:tabs>
        <w:spacing w:after="72"/>
        <w:ind w:left="-142" w:right="15" w:firstLine="0"/>
      </w:pPr>
      <w: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5B5A50" w:rsidRDefault="00DC481C" w:rsidP="00C9505E">
      <w:pPr>
        <w:tabs>
          <w:tab w:val="left" w:pos="284"/>
        </w:tabs>
        <w:spacing w:after="69"/>
        <w:ind w:left="-142" w:right="15" w:firstLine="0"/>
      </w:pPr>
      <w:r>
        <w:t xml:space="preserve">учебное действие выполнено в сотрудничестве с педагогом, тьютором (требуются разъяснения для установления связи отдельных операций и условий задачи, ученик выполняет действия по уже усвоенному алгоритму); </w:t>
      </w:r>
    </w:p>
    <w:p w:rsidR="005B5A50" w:rsidRDefault="00DC481C" w:rsidP="00C9505E">
      <w:pPr>
        <w:tabs>
          <w:tab w:val="left" w:pos="284"/>
        </w:tabs>
        <w:spacing w:after="64"/>
        <w:ind w:left="-142" w:right="15" w:firstLine="0"/>
      </w:pPr>
      <w: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5B5A50" w:rsidRDefault="00DC481C" w:rsidP="00C9505E">
      <w:pPr>
        <w:tabs>
          <w:tab w:val="left" w:pos="284"/>
        </w:tabs>
        <w:spacing w:after="63"/>
        <w:ind w:left="-142" w:right="15" w:firstLine="0"/>
      </w:pPr>
      <w: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5B5A50" w:rsidRDefault="00DC481C" w:rsidP="00C9505E">
      <w:pPr>
        <w:tabs>
          <w:tab w:val="left" w:pos="284"/>
        </w:tabs>
        <w:ind w:left="-142" w:right="15" w:firstLine="0"/>
      </w:pPr>
      <w: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r>
        <w:rPr>
          <w:sz w:val="27"/>
        </w:rPr>
        <w:t>•</w:t>
      </w:r>
      <w:r>
        <w:rPr>
          <w:rFonts w:ascii="Arial" w:eastAsia="Arial" w:hAnsi="Arial" w:cs="Arial"/>
          <w:sz w:val="27"/>
        </w:rPr>
        <w:t xml:space="preserve"> </w:t>
      </w:r>
      <w:r>
        <w:t xml:space="preserve">обобщение учебных действий на основе выявления общих принципов. </w:t>
      </w:r>
    </w:p>
    <w:p w:rsidR="005B5A50" w:rsidRDefault="00DC481C" w:rsidP="00C9505E">
      <w:pPr>
        <w:tabs>
          <w:tab w:val="left" w:pos="284"/>
        </w:tabs>
        <w:spacing w:after="72"/>
        <w:ind w:left="-142" w:right="15" w:firstLine="0"/>
      </w:pPr>
      <w:r>
        <w:t xml:space="preserve">Система оценки универсальных учебных действийМОБУ СОШ с.ТазларовоМР Зианчуринский район РБ: </w:t>
      </w:r>
    </w:p>
    <w:p w:rsidR="005B5A50" w:rsidRDefault="00DC481C" w:rsidP="00C9505E">
      <w:pPr>
        <w:tabs>
          <w:tab w:val="left" w:pos="284"/>
        </w:tabs>
        <w:spacing w:after="37"/>
        <w:ind w:left="-142" w:right="15" w:firstLine="0"/>
      </w:pPr>
      <w:r>
        <w:t xml:space="preserve">уровневая (определяются уровни владения универсальными учебными действиями); </w:t>
      </w:r>
    </w:p>
    <w:p w:rsidR="005B5A50" w:rsidRDefault="00DC481C" w:rsidP="00C9505E">
      <w:pPr>
        <w:tabs>
          <w:tab w:val="left" w:pos="284"/>
        </w:tabs>
        <w:ind w:left="-142" w:right="15" w:firstLine="0"/>
      </w:pPr>
      <w:r>
        <w:t xml:space="preserve">позиционная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5B5A50" w:rsidRDefault="00DC481C" w:rsidP="00C9505E">
      <w:pPr>
        <w:tabs>
          <w:tab w:val="left" w:pos="284"/>
        </w:tabs>
        <w:ind w:left="-142" w:right="15" w:firstLine="0"/>
      </w:pPr>
      <w:r>
        <w:t xml:space="preserve">При оценивании развития УУД  предусмотрено применение технологий формирующего (развивающего оценивания), в том числе </w:t>
      </w:r>
    </w:p>
    <w:p w:rsidR="005B5A50" w:rsidRDefault="00DC481C" w:rsidP="00C9505E">
      <w:pPr>
        <w:tabs>
          <w:tab w:val="left" w:pos="284"/>
        </w:tabs>
        <w:ind w:left="-142" w:right="15" w:firstLine="0"/>
      </w:pPr>
      <w:r>
        <w:t xml:space="preserve">бинарное, критериальное, экспертное оценивание, текст самооценки.  </w:t>
      </w:r>
    </w:p>
    <w:p w:rsidR="005B5A50" w:rsidRDefault="00DC481C" w:rsidP="00C9505E">
      <w:pPr>
        <w:spacing w:after="24" w:line="259" w:lineRule="auto"/>
        <w:ind w:left="-142" w:firstLine="0"/>
        <w:jc w:val="left"/>
      </w:pPr>
      <w:r w:rsidRPr="000F269F">
        <w:rPr>
          <w:b/>
        </w:rPr>
        <w:t xml:space="preserve">Технологии развития универсальных учебных действий МОБУ СОШ с.ТазларовоМР Зианчуринский район РБ </w:t>
      </w:r>
    </w:p>
    <w:p w:rsidR="005B5A50" w:rsidRDefault="00DC481C" w:rsidP="00C9505E">
      <w:pPr>
        <w:tabs>
          <w:tab w:val="left" w:pos="142"/>
        </w:tabs>
        <w:ind w:left="-142" w:right="15" w:firstLine="0"/>
      </w:pPr>
      <w:r>
        <w:t xml:space="preserve">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5B5A50" w:rsidRDefault="00DC481C" w:rsidP="00C9505E">
      <w:pPr>
        <w:tabs>
          <w:tab w:val="left" w:pos="142"/>
        </w:tabs>
        <w:ind w:left="-142" w:right="15" w:firstLine="0"/>
      </w:pPr>
      <w:r>
        <w:lastRenderedPageBreak/>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5B5A50" w:rsidRDefault="00DC481C" w:rsidP="00C9505E">
      <w:pPr>
        <w:tabs>
          <w:tab w:val="left" w:pos="142"/>
        </w:tabs>
        <w:ind w:left="-142" w:right="15" w:firstLine="0"/>
      </w:pPr>
      <w:r>
        <w:t xml:space="preserve">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ОО; </w:t>
      </w:r>
    </w:p>
    <w:p w:rsidR="005B5A50" w:rsidRDefault="00DC481C" w:rsidP="00C9505E">
      <w:pPr>
        <w:tabs>
          <w:tab w:val="left" w:pos="142"/>
        </w:tabs>
        <w:ind w:left="-142" w:right="15" w:firstLine="0"/>
      </w:pPr>
      <w: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5B5A50" w:rsidRDefault="00DC481C" w:rsidP="00C9505E">
      <w:pPr>
        <w:tabs>
          <w:tab w:val="left" w:pos="142"/>
        </w:tabs>
        <w:ind w:left="-142" w:right="15" w:firstLine="0"/>
      </w:pPr>
      <w:r>
        <w:t xml:space="preserve">средства телекоммуникации, формирующего умения и навыки получения необходимой информации из разнообразных источников; </w:t>
      </w:r>
    </w:p>
    <w:p w:rsidR="005B5A50" w:rsidRDefault="00DC481C" w:rsidP="00C9505E">
      <w:pPr>
        <w:tabs>
          <w:tab w:val="left" w:pos="142"/>
        </w:tabs>
        <w:ind w:left="-142" w:right="15" w:firstLine="0"/>
      </w:pPr>
      <w:r>
        <w:t xml:space="preserve">средства развития личности за счёт формирования навыков культуры общения; </w:t>
      </w:r>
    </w:p>
    <w:p w:rsidR="005B5A50" w:rsidRDefault="00DC481C" w:rsidP="00C9505E">
      <w:pPr>
        <w:tabs>
          <w:tab w:val="left" w:pos="142"/>
        </w:tabs>
        <w:ind w:left="-142" w:right="15" w:firstLine="0"/>
      </w:pPr>
      <w:r>
        <w:t xml:space="preserve">эффективного инструмента контроля и коррекции результатов учебной деятельности. </w:t>
      </w:r>
    </w:p>
    <w:p w:rsidR="005B5A50" w:rsidRDefault="00DC481C" w:rsidP="00C9505E">
      <w:pPr>
        <w:tabs>
          <w:tab w:val="left" w:pos="142"/>
        </w:tabs>
        <w:ind w:left="-142" w:right="15" w:firstLine="0"/>
      </w:pPr>
      <w:r>
        <w:t xml:space="preserve">Решение задачи развития универсальных учебных действий в МОБУ СОШ с.ТазларовоМР Зианчуринский район РБ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5B5A50" w:rsidRDefault="00DC481C" w:rsidP="00C9505E">
      <w:pPr>
        <w:tabs>
          <w:tab w:val="left" w:pos="142"/>
        </w:tabs>
        <w:ind w:left="-142" w:right="15" w:firstLine="0"/>
      </w:pPr>
      <w: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5B5A50" w:rsidRDefault="00DC481C" w:rsidP="00C9505E">
      <w:pPr>
        <w:tabs>
          <w:tab w:val="left" w:pos="142"/>
        </w:tabs>
        <w:ind w:left="-142" w:right="15" w:firstLine="0"/>
      </w:pPr>
      <w:r>
        <w:t>ситуация-проблема</w:t>
      </w:r>
      <w:r>
        <w:rPr>
          <w:b/>
        </w:rPr>
        <w:t xml:space="preserve"> -</w:t>
      </w:r>
      <w: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5B5A50" w:rsidRDefault="00DC481C" w:rsidP="00C9505E">
      <w:pPr>
        <w:tabs>
          <w:tab w:val="left" w:pos="142"/>
        </w:tabs>
        <w:ind w:left="-142" w:right="15" w:firstLine="0"/>
      </w:pPr>
      <w:r>
        <w:t xml:space="preserve">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5B5A50" w:rsidRDefault="00DC481C" w:rsidP="00C9505E">
      <w:pPr>
        <w:tabs>
          <w:tab w:val="left" w:pos="142"/>
        </w:tabs>
        <w:ind w:left="-142" w:right="15" w:firstLine="0"/>
      </w:pPr>
      <w:r>
        <w:t xml:space="preserve">ситуация-оценка - прототип реальной ситуации с готовым предполагаемым решением, которое следует оценить, и предложить своё адекватное решение; </w:t>
      </w:r>
    </w:p>
    <w:p w:rsidR="005B5A50" w:rsidRDefault="00DC481C" w:rsidP="00C9505E">
      <w:pPr>
        <w:tabs>
          <w:tab w:val="left" w:pos="142"/>
        </w:tabs>
        <w:ind w:left="-142" w:right="15" w:firstLine="0"/>
      </w:pPr>
      <w:r>
        <w:t xml:space="preserve">ситуация-тренинг - прототип стандартной или другой ситуации (тренинг возможно проводить как по описанию ситуации, так и по её решению). </w:t>
      </w:r>
    </w:p>
    <w:p w:rsidR="005B5A50" w:rsidRDefault="00DC481C" w:rsidP="00C9505E">
      <w:pPr>
        <w:tabs>
          <w:tab w:val="left" w:pos="142"/>
        </w:tabs>
        <w:ind w:left="-142" w:right="991" w:firstLine="0"/>
      </w:pPr>
      <w:r>
        <w:t xml:space="preserve">Наряду с учебными ситуациями для развития УУД в основной школе возможно использовать следующие типы задач. Личностные универсальные учебные действия: </w:t>
      </w:r>
    </w:p>
    <w:p w:rsidR="005B5A50" w:rsidRDefault="00DC481C" w:rsidP="00C9505E">
      <w:pPr>
        <w:tabs>
          <w:tab w:val="left" w:pos="142"/>
        </w:tabs>
        <w:ind w:left="-142" w:right="15" w:firstLine="0"/>
      </w:pPr>
      <w:r>
        <w:t xml:space="preserve">на личностное самоопределение; </w:t>
      </w:r>
    </w:p>
    <w:p w:rsidR="005B5A50" w:rsidRDefault="00DC481C" w:rsidP="00C9505E">
      <w:pPr>
        <w:tabs>
          <w:tab w:val="left" w:pos="142"/>
        </w:tabs>
        <w:ind w:left="-142" w:right="15" w:firstLine="0"/>
      </w:pPr>
      <w:r>
        <w:t xml:space="preserve">на развитие Я-концепции; </w:t>
      </w:r>
    </w:p>
    <w:p w:rsidR="005B5A50" w:rsidRDefault="00DC481C" w:rsidP="00C9505E">
      <w:pPr>
        <w:ind w:left="-142" w:right="15" w:firstLine="0"/>
      </w:pPr>
      <w:r>
        <w:t xml:space="preserve">на смыслообразование; </w:t>
      </w:r>
    </w:p>
    <w:p w:rsidR="005B5A50" w:rsidRDefault="00DC481C" w:rsidP="00C9505E">
      <w:pPr>
        <w:ind w:left="-142" w:right="15" w:firstLine="0"/>
      </w:pPr>
      <w:r>
        <w:t xml:space="preserve">на мотивацию; </w:t>
      </w:r>
    </w:p>
    <w:p w:rsidR="005B5A50" w:rsidRDefault="00DC481C" w:rsidP="00C9505E">
      <w:pPr>
        <w:ind w:left="-142" w:right="15" w:firstLine="0"/>
      </w:pPr>
      <w:r>
        <w:t xml:space="preserve">на нравственно-этическое оценивание. </w:t>
      </w:r>
    </w:p>
    <w:p w:rsidR="005B5A50" w:rsidRDefault="00DC481C" w:rsidP="00C9505E">
      <w:pPr>
        <w:ind w:left="-142" w:right="15" w:firstLine="0"/>
      </w:pPr>
      <w:r>
        <w:lastRenderedPageBreak/>
        <w:t xml:space="preserve">Коммуникативные универсальные учебные действия: </w:t>
      </w:r>
    </w:p>
    <w:p w:rsidR="005B5A50" w:rsidRDefault="00DC481C" w:rsidP="00C9505E">
      <w:pPr>
        <w:ind w:left="-142" w:right="15" w:firstLine="0"/>
      </w:pPr>
      <w:r>
        <w:t xml:space="preserve">на учёт позиции партнёра; </w:t>
      </w:r>
    </w:p>
    <w:p w:rsidR="005B5A50" w:rsidRDefault="00DC481C" w:rsidP="00C9505E">
      <w:pPr>
        <w:ind w:left="-142" w:right="15" w:firstLine="0"/>
      </w:pPr>
      <w:r>
        <w:t xml:space="preserve">на организацию и осуществление сотрудничества; </w:t>
      </w:r>
    </w:p>
    <w:p w:rsidR="005B5A50" w:rsidRDefault="00DC481C" w:rsidP="00C9505E">
      <w:pPr>
        <w:ind w:left="-142" w:right="15" w:firstLine="0"/>
      </w:pPr>
      <w:r>
        <w:t xml:space="preserve">на передачу информации и отображению предметного содержания; </w:t>
      </w:r>
    </w:p>
    <w:p w:rsidR="005B5A50" w:rsidRDefault="00DC481C" w:rsidP="00C9505E">
      <w:pPr>
        <w:ind w:left="-142" w:right="15" w:firstLine="0"/>
      </w:pPr>
      <w:r>
        <w:t xml:space="preserve">тренинги коммуникативных навыков; - ролевые игры; </w:t>
      </w:r>
    </w:p>
    <w:p w:rsidR="005B5A50" w:rsidRDefault="00DC481C" w:rsidP="00C9505E">
      <w:pPr>
        <w:ind w:left="-142" w:right="15" w:firstLine="0"/>
      </w:pPr>
      <w:r>
        <w:t xml:space="preserve">групповые игры. </w:t>
      </w:r>
    </w:p>
    <w:p w:rsidR="005B5A50" w:rsidRDefault="00DC481C" w:rsidP="00C9505E">
      <w:pPr>
        <w:ind w:left="-142" w:right="15" w:firstLine="0"/>
      </w:pPr>
      <w:r>
        <w:t xml:space="preserve">Познавательные универсальные учебные действия: </w:t>
      </w:r>
    </w:p>
    <w:p w:rsidR="005B5A50" w:rsidRDefault="00DC481C" w:rsidP="00C9505E">
      <w:pPr>
        <w:tabs>
          <w:tab w:val="left" w:pos="142"/>
        </w:tabs>
        <w:ind w:left="-142" w:right="15" w:firstLine="0"/>
      </w:pPr>
      <w:r>
        <w:t xml:space="preserve">задачи и проекты на выстраивание стратегии поиска решения задач; </w:t>
      </w:r>
    </w:p>
    <w:p w:rsidR="005B5A50" w:rsidRDefault="00DC481C" w:rsidP="00C9505E">
      <w:pPr>
        <w:tabs>
          <w:tab w:val="left" w:pos="142"/>
        </w:tabs>
        <w:ind w:left="-142" w:right="15" w:firstLine="0"/>
      </w:pPr>
      <w:r>
        <w:t xml:space="preserve">задачи и проекты на сериацию, сравнение, оценивание; </w:t>
      </w:r>
    </w:p>
    <w:p w:rsidR="005B5A50" w:rsidRDefault="00DC481C" w:rsidP="00C9505E">
      <w:pPr>
        <w:tabs>
          <w:tab w:val="left" w:pos="142"/>
        </w:tabs>
        <w:spacing w:after="5" w:line="277" w:lineRule="auto"/>
        <w:ind w:left="-142" w:right="15" w:firstLine="0"/>
      </w:pPr>
      <w:r>
        <w:t xml:space="preserve">задачи и проекты на проведение эмпирического исследования; - задачи и проекты на проведение теоретического исследования; - задачи на смысловое чтение. </w:t>
      </w:r>
    </w:p>
    <w:p w:rsidR="005B5A50" w:rsidRDefault="00DC481C" w:rsidP="00C9505E">
      <w:pPr>
        <w:ind w:left="-142" w:right="15" w:firstLine="0"/>
      </w:pPr>
      <w:r>
        <w:t xml:space="preserve">Регулятивные универсальные учебные действия: </w:t>
      </w:r>
    </w:p>
    <w:p w:rsidR="005B5A50" w:rsidRDefault="00DC481C" w:rsidP="00C9505E">
      <w:pPr>
        <w:tabs>
          <w:tab w:val="left" w:pos="284"/>
        </w:tabs>
        <w:ind w:left="-142" w:right="15" w:firstLine="0"/>
      </w:pPr>
      <w:r>
        <w:t xml:space="preserve">на планирование; </w:t>
      </w:r>
    </w:p>
    <w:p w:rsidR="005B5A50" w:rsidRDefault="00DC481C" w:rsidP="00C9505E">
      <w:pPr>
        <w:tabs>
          <w:tab w:val="left" w:pos="284"/>
        </w:tabs>
        <w:ind w:left="-142" w:right="15" w:firstLine="0"/>
      </w:pPr>
      <w:r>
        <w:t xml:space="preserve">на рефлексию; </w:t>
      </w:r>
    </w:p>
    <w:p w:rsidR="005B5A50" w:rsidRDefault="00DC481C" w:rsidP="00C9505E">
      <w:pPr>
        <w:tabs>
          <w:tab w:val="left" w:pos="284"/>
        </w:tabs>
        <w:ind w:left="-142" w:right="15" w:firstLine="0"/>
      </w:pPr>
      <w:r>
        <w:t xml:space="preserve">на ориентировку в ситуации; </w:t>
      </w:r>
    </w:p>
    <w:p w:rsidR="005B5A50" w:rsidRDefault="00DC481C" w:rsidP="00C9505E">
      <w:pPr>
        <w:tabs>
          <w:tab w:val="left" w:pos="284"/>
        </w:tabs>
        <w:ind w:left="-142" w:right="15" w:firstLine="0"/>
      </w:pPr>
      <w:r>
        <w:t xml:space="preserve">на прогнозирование; </w:t>
      </w:r>
    </w:p>
    <w:p w:rsidR="005B5A50" w:rsidRDefault="00DC481C" w:rsidP="00C9505E">
      <w:pPr>
        <w:tabs>
          <w:tab w:val="left" w:pos="284"/>
        </w:tabs>
        <w:ind w:left="-142" w:right="15" w:firstLine="0"/>
      </w:pPr>
      <w:r>
        <w:t xml:space="preserve">на целеполагание; </w:t>
      </w:r>
    </w:p>
    <w:p w:rsidR="005B5A50" w:rsidRDefault="00DC481C" w:rsidP="00C9505E">
      <w:pPr>
        <w:tabs>
          <w:tab w:val="left" w:pos="284"/>
        </w:tabs>
        <w:ind w:left="-142" w:right="15" w:firstLine="0"/>
      </w:pPr>
      <w:r>
        <w:t xml:space="preserve">на оценивание; </w:t>
      </w:r>
    </w:p>
    <w:p w:rsidR="005B5A50" w:rsidRDefault="00DC481C" w:rsidP="00C9505E">
      <w:pPr>
        <w:tabs>
          <w:tab w:val="left" w:pos="284"/>
        </w:tabs>
        <w:ind w:left="-142" w:right="15" w:firstLine="0"/>
      </w:pPr>
      <w:r>
        <w:t xml:space="preserve">на принятие решения; - на самоконтроль; - на коррекцию. </w:t>
      </w:r>
    </w:p>
    <w:p w:rsidR="005B5A50" w:rsidRDefault="00DC481C" w:rsidP="00C9505E">
      <w:pPr>
        <w:ind w:left="-142" w:right="15" w:firstLine="0"/>
      </w:pPr>
      <w:r>
        <w:t xml:space="preserve">Развитию регулятивных универсальных учебных действий способствует также использование в учебной деятельности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5B5A50" w:rsidRDefault="00DC481C" w:rsidP="00C9505E">
      <w:pPr>
        <w:ind w:left="-142" w:right="15" w:firstLine="0"/>
      </w:pPr>
      <w:r>
        <w:lastRenderedPageBreak/>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5B5A50" w:rsidRDefault="00DC481C" w:rsidP="00C9505E">
      <w:pPr>
        <w:ind w:left="-142" w:right="15" w:firstLine="0"/>
      </w:pPr>
      <w:r>
        <w:t xml:space="preserve">Одним из путей повышения мотивации и эффективности учебной деятельности в МОБУ СОШ с.ТазларовоМР Зианчуринский район РБявляется включение обучающихся в учебно-исследовательскую и проектную деятельность, имеющую следующие особенности: </w:t>
      </w:r>
    </w:p>
    <w:p w:rsidR="005B5A50" w:rsidRDefault="00DC481C" w:rsidP="00C9505E">
      <w:pPr>
        <w:ind w:left="-142" w:right="15" w:firstLine="0"/>
      </w:pPr>
      <w:r>
        <w:t xml:space="preserve">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5B5A50" w:rsidRDefault="00DC481C" w:rsidP="00C9505E">
      <w:pPr>
        <w:ind w:left="-142" w:right="15" w:firstLine="0"/>
      </w:pPr>
      <w: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5B5A50" w:rsidRDefault="00DC481C" w:rsidP="00C9505E">
      <w:pPr>
        <w:ind w:left="-142" w:right="15" w:firstLine="0"/>
      </w:pPr>
      <w:r>
        <w:t xml:space="preserve">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5B5A50" w:rsidRDefault="00DC481C" w:rsidP="00C9505E">
      <w:pPr>
        <w:ind w:left="-142" w:right="15" w:firstLine="0"/>
      </w:pPr>
      <w:r>
        <w:t xml:space="preserve">При построении учебно-исследовательской деятельности учителю важно учесть следующие моменты: </w:t>
      </w:r>
    </w:p>
    <w:p w:rsidR="005B5A50" w:rsidRDefault="00DC481C" w:rsidP="00C9505E">
      <w:pPr>
        <w:ind w:left="-142" w:right="15" w:firstLine="0"/>
      </w:pPr>
      <w:r>
        <w:t xml:space="preserve">тема исследования должна быть на самом деле интересна для ученика и совпадать с кругом интереса учителя; </w:t>
      </w:r>
    </w:p>
    <w:p w:rsidR="005B5A50" w:rsidRDefault="00DC481C" w:rsidP="00C9505E">
      <w:pPr>
        <w:ind w:left="-142" w:right="15" w:firstLine="0"/>
      </w:pPr>
      <w:r>
        <w:t xml:space="preserve">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5B5A50" w:rsidRDefault="00DC481C" w:rsidP="00C9505E">
      <w:pPr>
        <w:ind w:left="-142" w:right="15" w:firstLine="0"/>
      </w:pPr>
      <w:r>
        <w:t xml:space="preserve">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5B5A50" w:rsidRDefault="00DC481C" w:rsidP="00C9505E">
      <w:pPr>
        <w:ind w:left="-142" w:right="15" w:firstLine="0"/>
      </w:pPr>
      <w:r>
        <w:t xml:space="preserve">раскрытие проблемы в первую очередь должно приносить что-то новое ученику, а уже потом науке. Учебно-исследовательская и проектная деятельность имеет как общие, так и специфические черты. </w:t>
      </w:r>
    </w:p>
    <w:p w:rsidR="005B5A50" w:rsidRDefault="00DC481C" w:rsidP="00C9505E">
      <w:pPr>
        <w:ind w:left="-142" w:right="15" w:firstLine="0"/>
      </w:pPr>
      <w:r>
        <w:t xml:space="preserve">К общим характеристикам следует отнести: </w:t>
      </w:r>
    </w:p>
    <w:p w:rsidR="005B5A50" w:rsidRDefault="00DC481C" w:rsidP="00C9505E">
      <w:pPr>
        <w:ind w:left="-142" w:right="15" w:firstLine="0"/>
      </w:pPr>
      <w:r>
        <w:t xml:space="preserve">практически значимые цели и задачи учебно-исследовательской и проектной деятельности; </w:t>
      </w:r>
    </w:p>
    <w:p w:rsidR="005B5A50" w:rsidRDefault="00DC481C" w:rsidP="00C9505E">
      <w:pPr>
        <w:ind w:left="-142" w:right="15" w:firstLine="0"/>
      </w:pPr>
      <w:r>
        <w:lastRenderedPageBreak/>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 </w:t>
      </w:r>
    </w:p>
    <w:p w:rsidR="005B5A50" w:rsidRDefault="00DC481C" w:rsidP="00C9505E">
      <w:pPr>
        <w:ind w:left="-142" w:right="15" w:firstLine="0"/>
      </w:pPr>
      <w:r>
        <w:t xml:space="preserve">компетентность в выбранной сфере исследования, творческую активность, собранность, аккуратность, целеустремлённость, высокую мотивацию. </w:t>
      </w:r>
    </w:p>
    <w:p w:rsidR="005B5A50" w:rsidRDefault="00DC481C" w:rsidP="00C9505E">
      <w:pPr>
        <w:ind w:left="-142" w:right="15" w:firstLine="0"/>
      </w:pPr>
      <w: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5B5A50" w:rsidRDefault="00DC481C" w:rsidP="00C9505E">
      <w:pPr>
        <w:ind w:left="-142" w:right="15" w:firstLine="0"/>
      </w:pPr>
      <w: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5B5A50" w:rsidRDefault="00DC481C" w:rsidP="00C9505E">
      <w:pPr>
        <w:ind w:left="-142" w:right="15" w:firstLine="0"/>
      </w:pPr>
      <w:r>
        <w:t xml:space="preserve">Типология форм организации проектной деятельности (проектов) обучающихся в образовательном учреждении может быть представлена по следующим основаниям: </w:t>
      </w:r>
    </w:p>
    <w:p w:rsidR="005B5A50" w:rsidRDefault="00DC481C" w:rsidP="00C9505E">
      <w:pPr>
        <w:tabs>
          <w:tab w:val="left" w:pos="142"/>
        </w:tabs>
        <w:ind w:left="-142" w:right="15" w:firstLine="0"/>
      </w:pPr>
      <w:r>
        <w:t xml:space="preserve">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5B5A50" w:rsidRDefault="00DC481C" w:rsidP="00C9505E">
      <w:pPr>
        <w:tabs>
          <w:tab w:val="left" w:pos="142"/>
        </w:tabs>
        <w:ind w:left="-142" w:right="15" w:firstLine="0"/>
      </w:pPr>
      <w:r>
        <w:t xml:space="preserve">содержанию: монопредметный, метапредметный, относящийся к области знаний (нескольким областям), относящийся к области деятельности и пр.; </w:t>
      </w:r>
    </w:p>
    <w:p w:rsidR="005B5A50" w:rsidRDefault="00DC481C" w:rsidP="00C9505E">
      <w:pPr>
        <w:tabs>
          <w:tab w:val="left" w:pos="142"/>
        </w:tabs>
        <w:ind w:left="-142" w:right="15" w:firstLine="0"/>
      </w:pPr>
      <w:r>
        <w:t xml:space="preserve">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
    <w:p w:rsidR="005B5A50" w:rsidRDefault="00DC481C" w:rsidP="00C9505E">
      <w:pPr>
        <w:tabs>
          <w:tab w:val="left" w:pos="142"/>
        </w:tabs>
        <w:ind w:left="-142" w:right="15" w:firstLine="0"/>
      </w:pPr>
      <w:r>
        <w:t xml:space="preserve">длительности (продолжительности) проекта: от проекта-урока до вертикального многолетнего проекта; </w:t>
      </w:r>
    </w:p>
    <w:p w:rsidR="005B5A50" w:rsidRDefault="00DC481C" w:rsidP="00C9505E">
      <w:pPr>
        <w:tabs>
          <w:tab w:val="left" w:pos="142"/>
        </w:tabs>
        <w:ind w:left="-142" w:right="15" w:firstLine="0"/>
      </w:pPr>
      <w:r>
        <w:t xml:space="preserve">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5B5A50" w:rsidRDefault="00DC481C" w:rsidP="00C9505E">
      <w:pPr>
        <w:tabs>
          <w:tab w:val="left" w:pos="142"/>
        </w:tabs>
        <w:ind w:left="-142" w:right="15" w:firstLine="0"/>
      </w:pPr>
      <w: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5B5A50" w:rsidRDefault="00DC481C" w:rsidP="00C9505E">
      <w:pPr>
        <w:tabs>
          <w:tab w:val="left" w:pos="142"/>
        </w:tabs>
        <w:ind w:left="-142" w:right="15" w:firstLine="0"/>
      </w:pPr>
      <w:r>
        <w:t xml:space="preserve">оказывать поддержку и содействие тем, от кого зависит достижение цели;  </w:t>
      </w:r>
    </w:p>
    <w:p w:rsidR="005B5A50" w:rsidRDefault="00DC481C" w:rsidP="00C9505E">
      <w:pPr>
        <w:tabs>
          <w:tab w:val="left" w:pos="142"/>
        </w:tabs>
        <w:ind w:left="-142" w:right="15" w:firstLine="0"/>
      </w:pPr>
      <w:r>
        <w:t xml:space="preserve">обеспечивать бесконфликтную совместную работу в группе;  </w:t>
      </w:r>
    </w:p>
    <w:p w:rsidR="005B5A50" w:rsidRDefault="00DC481C" w:rsidP="00C9505E">
      <w:pPr>
        <w:tabs>
          <w:tab w:val="left" w:pos="142"/>
        </w:tabs>
        <w:ind w:left="-142" w:right="15" w:firstLine="0"/>
      </w:pPr>
      <w:r>
        <w:t xml:space="preserve">устанавливать с партнёрами отношения взаимопонимания;  </w:t>
      </w:r>
    </w:p>
    <w:p w:rsidR="005B5A50" w:rsidRDefault="00DC481C" w:rsidP="00C9505E">
      <w:pPr>
        <w:tabs>
          <w:tab w:val="left" w:pos="142"/>
        </w:tabs>
        <w:ind w:left="-142" w:right="15" w:firstLine="0"/>
      </w:pPr>
      <w:r>
        <w:lastRenderedPageBreak/>
        <w:t xml:space="preserve">проводить эффективные групповые обсуждения;  </w:t>
      </w:r>
    </w:p>
    <w:p w:rsidR="005B5A50" w:rsidRDefault="00DC481C" w:rsidP="00C9505E">
      <w:pPr>
        <w:tabs>
          <w:tab w:val="left" w:pos="426"/>
        </w:tabs>
        <w:ind w:left="-142" w:right="15" w:firstLine="0"/>
      </w:pPr>
      <w:r>
        <w:t xml:space="preserve">обеспечивать обмен знаниями между членами группы для принятия эффективных совместных решений;  • чётко формулировать цели группы и позволять её участникам проявлять инициативу для достижения этих целей; </w:t>
      </w:r>
    </w:p>
    <w:p w:rsidR="005B5A50" w:rsidRDefault="00DC481C" w:rsidP="00C9505E">
      <w:pPr>
        <w:tabs>
          <w:tab w:val="left" w:pos="426"/>
        </w:tabs>
        <w:ind w:left="-142" w:right="15" w:firstLine="0"/>
      </w:pPr>
      <w:r>
        <w:t xml:space="preserve">адекватно реагировать на нужды других. </w:t>
      </w:r>
    </w:p>
    <w:p w:rsidR="005B5A50" w:rsidRDefault="00DC481C" w:rsidP="00C9505E">
      <w:pPr>
        <w:ind w:left="-142" w:right="15" w:firstLine="0"/>
      </w:pPr>
      <w: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5B5A50" w:rsidRDefault="00DC481C" w:rsidP="00C9505E">
      <w:pPr>
        <w:ind w:left="-142" w:right="15" w:firstLine="0"/>
      </w:pPr>
      <w:r>
        <w:t xml:space="preserve">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w:t>
      </w:r>
    </w:p>
    <w:p w:rsidR="005B5A50" w:rsidRDefault="00DC481C" w:rsidP="00C9505E">
      <w:pPr>
        <w:ind w:left="-142" w:right="15" w:firstLine="0"/>
      </w:pPr>
      <w: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5B5A50" w:rsidRDefault="00DC481C" w:rsidP="00C9505E">
      <w:pPr>
        <w:ind w:left="-142" w:right="15" w:firstLine="0"/>
      </w:pPr>
      <w:r>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5B5A50" w:rsidRDefault="00DC481C" w:rsidP="00C9505E">
      <w:pPr>
        <w:ind w:left="-142" w:right="15" w:firstLine="0"/>
      </w:pPr>
      <w:r>
        <w:t xml:space="preserve">Для успешного осуществления учебно-исследовательской деятельности обучающиеся должны овладеть следующими действиями: </w:t>
      </w:r>
    </w:p>
    <w:p w:rsidR="005B5A50" w:rsidRDefault="00DC481C" w:rsidP="00C9505E">
      <w:pPr>
        <w:ind w:left="-142" w:right="15" w:firstLine="0"/>
      </w:pPr>
      <w:r>
        <w:t xml:space="preserve">постановка проблемы и аргументирование её актуальности; </w:t>
      </w:r>
    </w:p>
    <w:p w:rsidR="005B5A50" w:rsidRDefault="00DC481C" w:rsidP="00C9505E">
      <w:pPr>
        <w:ind w:left="-142" w:right="15" w:firstLine="0"/>
      </w:pPr>
      <w:r>
        <w:t xml:space="preserve">формулировка гипотезы исследования и раскрытие замысла - сущности будущей деятельности; </w:t>
      </w:r>
    </w:p>
    <w:p w:rsidR="005B5A50" w:rsidRDefault="00DC481C" w:rsidP="00C9505E">
      <w:pPr>
        <w:ind w:left="-142" w:right="15" w:firstLine="0"/>
      </w:pPr>
      <w:r>
        <w:t xml:space="preserve">планирование исследовательских работ и выбор необходимого инструментария; </w:t>
      </w:r>
    </w:p>
    <w:p w:rsidR="005B5A50" w:rsidRDefault="00DC481C" w:rsidP="00C9505E">
      <w:pPr>
        <w:ind w:left="-142" w:right="15" w:firstLine="0"/>
      </w:pPr>
      <w:r>
        <w:t xml:space="preserve">собственно проведение исследования с обязательным поэтапным контролем и коррекцией результатов работ; </w:t>
      </w:r>
    </w:p>
    <w:p w:rsidR="005B5A50" w:rsidRDefault="00DC481C" w:rsidP="00C9505E">
      <w:pPr>
        <w:ind w:left="-142" w:right="15" w:firstLine="0"/>
      </w:pPr>
      <w:r>
        <w:t xml:space="preserve">оформление результатов учебно-исследовательской деятельности как конечного продукта; </w:t>
      </w:r>
    </w:p>
    <w:p w:rsidR="005B5A50" w:rsidRDefault="00DC481C" w:rsidP="00C9505E">
      <w:pPr>
        <w:ind w:left="-142" w:right="15" w:firstLine="0"/>
      </w:pPr>
      <w:r>
        <w:t xml:space="preserve">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5B5A50" w:rsidRDefault="00DC481C" w:rsidP="00C9505E">
      <w:pPr>
        <w:ind w:left="-142" w:right="15" w:firstLine="0"/>
      </w:pPr>
      <w:r>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5B5A50" w:rsidRDefault="00DC481C" w:rsidP="00C9505E">
      <w:pPr>
        <w:tabs>
          <w:tab w:val="left" w:pos="142"/>
        </w:tabs>
        <w:ind w:left="-142" w:right="15" w:firstLine="0"/>
      </w:pPr>
      <w:r>
        <w:t xml:space="preserve">Формы организации учебно-исследовательской деятельности на урочных занятиях: </w:t>
      </w:r>
    </w:p>
    <w:p w:rsidR="005B5A50" w:rsidRDefault="00DC481C" w:rsidP="00C9505E">
      <w:pPr>
        <w:tabs>
          <w:tab w:val="left" w:pos="142"/>
          <w:tab w:val="left" w:pos="284"/>
        </w:tabs>
        <w:ind w:left="-142" w:right="15" w:firstLine="0"/>
      </w:pPr>
      <w:r>
        <w:lastRenderedPageBreak/>
        <w:t xml:space="preserve">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 </w:t>
      </w:r>
    </w:p>
    <w:p w:rsidR="005B5A50" w:rsidRDefault="00DC481C" w:rsidP="00C9505E">
      <w:pPr>
        <w:tabs>
          <w:tab w:val="left" w:pos="142"/>
          <w:tab w:val="left" w:pos="284"/>
        </w:tabs>
        <w:ind w:left="-142" w:right="15" w:firstLine="0"/>
      </w:pPr>
      <w: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5B5A50" w:rsidRDefault="00DC481C" w:rsidP="00C9505E">
      <w:pPr>
        <w:tabs>
          <w:tab w:val="left" w:pos="142"/>
          <w:tab w:val="left" w:pos="284"/>
        </w:tabs>
        <w:ind w:left="-142" w:right="15" w:firstLine="0"/>
      </w:pPr>
      <w:r>
        <w:t xml:space="preserve">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5B5A50" w:rsidRDefault="00DC481C" w:rsidP="00C9505E">
      <w:pPr>
        <w:tabs>
          <w:tab w:val="left" w:pos="142"/>
          <w:tab w:val="left" w:pos="284"/>
        </w:tabs>
        <w:ind w:left="-142" w:right="15" w:firstLine="0"/>
      </w:pPr>
      <w:r>
        <w:t xml:space="preserve">Формы организации учебно-исследовательской деятельности на внеурочных занятиях: </w:t>
      </w:r>
    </w:p>
    <w:p w:rsidR="005B5A50" w:rsidRDefault="00DC481C" w:rsidP="00C9505E">
      <w:pPr>
        <w:tabs>
          <w:tab w:val="left" w:pos="142"/>
          <w:tab w:val="left" w:pos="284"/>
        </w:tabs>
        <w:ind w:left="-142" w:right="15" w:firstLine="0"/>
      </w:pPr>
      <w:r>
        <w:t xml:space="preserve">исследовательская практика обучающихся; </w:t>
      </w:r>
    </w:p>
    <w:p w:rsidR="005B5A50" w:rsidRDefault="00DC481C" w:rsidP="00C9505E">
      <w:pPr>
        <w:tabs>
          <w:tab w:val="left" w:pos="142"/>
          <w:tab w:val="left" w:pos="284"/>
        </w:tabs>
        <w:ind w:left="-142" w:right="15" w:firstLine="0"/>
      </w:pPr>
      <w:r>
        <w:t xml:space="preserve">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5B5A50" w:rsidRDefault="00DC481C" w:rsidP="00C9505E">
      <w:pPr>
        <w:tabs>
          <w:tab w:val="left" w:pos="142"/>
          <w:tab w:val="left" w:pos="284"/>
        </w:tabs>
        <w:ind w:left="-142" w:right="15" w:firstLine="0"/>
      </w:pPr>
      <w:r>
        <w:t xml:space="preserve">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 </w:t>
      </w:r>
    </w:p>
    <w:p w:rsidR="005B5A50" w:rsidRDefault="00DC481C" w:rsidP="00C9505E">
      <w:pPr>
        <w:tabs>
          <w:tab w:val="left" w:pos="142"/>
          <w:tab w:val="left" w:pos="284"/>
        </w:tabs>
        <w:ind w:left="-142" w:right="15" w:firstLine="0"/>
      </w:pPr>
      <w: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
    <w:p w:rsidR="005B5A50" w:rsidRDefault="00DC481C" w:rsidP="00C9505E">
      <w:pPr>
        <w:tabs>
          <w:tab w:val="left" w:pos="142"/>
          <w:tab w:val="left" w:pos="284"/>
        </w:tabs>
        <w:ind w:left="-142" w:right="15" w:firstLine="0"/>
      </w:pPr>
      <w: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5B5A50" w:rsidRDefault="00DC481C" w:rsidP="00C9505E">
      <w:pPr>
        <w:tabs>
          <w:tab w:val="left" w:pos="142"/>
          <w:tab w:val="left" w:pos="284"/>
        </w:tabs>
        <w:ind w:left="-142" w:right="15" w:firstLine="0"/>
      </w:pPr>
      <w:r>
        <w:t xml:space="preserve">При этом необходимо соблюдать ряд условий: </w:t>
      </w:r>
    </w:p>
    <w:p w:rsidR="005B5A50" w:rsidRDefault="00DC481C" w:rsidP="00C9505E">
      <w:pPr>
        <w:tabs>
          <w:tab w:val="left" w:pos="142"/>
          <w:tab w:val="left" w:pos="284"/>
        </w:tabs>
        <w:ind w:left="-142" w:right="15" w:firstLine="0"/>
      </w:pPr>
      <w:r>
        <w:t xml:space="preserve">проект или учебное исследование должны быть выполнимыми и соответствовать возрасту, способностям и возможностям обучающегося; </w:t>
      </w:r>
    </w:p>
    <w:p w:rsidR="005B5A50" w:rsidRDefault="00DC481C" w:rsidP="00C9505E">
      <w:pPr>
        <w:tabs>
          <w:tab w:val="left" w:pos="142"/>
          <w:tab w:val="left" w:pos="284"/>
        </w:tabs>
        <w:ind w:left="-142" w:right="15" w:firstLine="0"/>
      </w:pPr>
      <w:r>
        <w:t xml:space="preserve">для выполнения проекта должны быть все условия - информационные ресурсы, мастерские, клубы, школьные научные общества; </w:t>
      </w:r>
    </w:p>
    <w:p w:rsidR="005B5A50" w:rsidRDefault="00DC481C" w:rsidP="00C9505E">
      <w:pPr>
        <w:tabs>
          <w:tab w:val="left" w:pos="142"/>
          <w:tab w:val="left" w:pos="284"/>
        </w:tabs>
        <w:ind w:left="-142" w:right="15" w:firstLine="0"/>
      </w:pPr>
      <w:r>
        <w:t xml:space="preserve">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5B5A50" w:rsidRDefault="00DC481C" w:rsidP="00C9505E">
      <w:pPr>
        <w:tabs>
          <w:tab w:val="left" w:pos="142"/>
          <w:tab w:val="left" w:pos="284"/>
        </w:tabs>
        <w:ind w:left="-142" w:right="15" w:firstLine="0"/>
      </w:pPr>
      <w:r>
        <w:t xml:space="preserve">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5B5A50" w:rsidRDefault="00DC481C" w:rsidP="00C9505E">
      <w:pPr>
        <w:tabs>
          <w:tab w:val="left" w:pos="142"/>
          <w:tab w:val="left" w:pos="284"/>
        </w:tabs>
        <w:ind w:left="-142" w:right="15" w:firstLine="0"/>
      </w:pPr>
      <w:r>
        <w:t xml:space="preserve">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5B5A50" w:rsidRDefault="00DC481C" w:rsidP="00C9505E">
      <w:pPr>
        <w:tabs>
          <w:tab w:val="left" w:pos="142"/>
          <w:tab w:val="left" w:pos="284"/>
        </w:tabs>
        <w:ind w:left="-142" w:right="15" w:firstLine="0"/>
      </w:pPr>
      <w:r>
        <w:t xml:space="preserve">необходимо наличие ясной и простой критериальной системы оценки итогового результата работы по проекту и индивидуального вклада </w:t>
      </w:r>
    </w:p>
    <w:p w:rsidR="005B5A50" w:rsidRDefault="00DC481C" w:rsidP="00C9505E">
      <w:pPr>
        <w:tabs>
          <w:tab w:val="left" w:pos="142"/>
          <w:tab w:val="left" w:pos="284"/>
        </w:tabs>
        <w:ind w:left="-142" w:right="15" w:firstLine="0"/>
      </w:pPr>
      <w:r>
        <w:lastRenderedPageBreak/>
        <w:t xml:space="preserve">(в случае группового характера проекта или исследования) каждого участника; </w:t>
      </w:r>
    </w:p>
    <w:p w:rsidR="005B5A50" w:rsidRDefault="00DC481C" w:rsidP="00C9505E">
      <w:pPr>
        <w:tabs>
          <w:tab w:val="left" w:pos="142"/>
          <w:tab w:val="left" w:pos="284"/>
        </w:tabs>
        <w:ind w:left="-142" w:right="15" w:firstLine="0"/>
      </w:pPr>
      <w:r>
        <w:t xml:space="preserve">результаты и продукты проектной или исследовательской работы должны быть презентованы, получить оценку и признание достижений </w:t>
      </w:r>
    </w:p>
    <w:p w:rsidR="005B5A50" w:rsidRDefault="00DC481C" w:rsidP="00C9505E">
      <w:pPr>
        <w:tabs>
          <w:tab w:val="left" w:pos="142"/>
          <w:tab w:val="left" w:pos="284"/>
        </w:tabs>
        <w:ind w:left="-142" w:right="15" w:firstLine="0"/>
      </w:pPr>
      <w:r>
        <w:t xml:space="preserve">в форме общественной конкурсной защиты, проводимой в очной форме или путём размещения в открытых ресурсах Интернета для обсуждения. </w:t>
      </w:r>
    </w:p>
    <w:p w:rsidR="005B5A50" w:rsidRDefault="00DC481C" w:rsidP="00C9505E">
      <w:pPr>
        <w:tabs>
          <w:tab w:val="left" w:pos="142"/>
          <w:tab w:val="left" w:pos="284"/>
        </w:tabs>
        <w:spacing w:after="34" w:line="259" w:lineRule="auto"/>
        <w:ind w:left="-142" w:firstLine="0"/>
        <w:jc w:val="left"/>
      </w:pPr>
      <w:r w:rsidRPr="000F269F">
        <w:rPr>
          <w:b/>
        </w:rPr>
        <w:t>Условия и средства формирования универсальных учебных действий</w:t>
      </w:r>
      <w:r>
        <w:t xml:space="preserve"> Учебное сотрудничество </w:t>
      </w:r>
    </w:p>
    <w:p w:rsidR="005B5A50" w:rsidRDefault="00DC481C" w:rsidP="00C9505E">
      <w:pPr>
        <w:tabs>
          <w:tab w:val="left" w:pos="284"/>
        </w:tabs>
        <w:ind w:left="-142" w:right="15" w:firstLine="0"/>
      </w:pPr>
      <w:r>
        <w:t xml:space="preserve">При получении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5B5A50" w:rsidRDefault="00DC481C" w:rsidP="00C9505E">
      <w:pPr>
        <w:tabs>
          <w:tab w:val="left" w:pos="284"/>
        </w:tabs>
        <w:ind w:left="-142" w:right="15" w:firstLine="0"/>
      </w:pPr>
      <w:r>
        <w:t xml:space="preserve">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5B5A50" w:rsidRDefault="00DC481C" w:rsidP="00C9505E">
      <w:pPr>
        <w:tabs>
          <w:tab w:val="left" w:pos="284"/>
        </w:tabs>
        <w:ind w:left="-142" w:right="15" w:firstLine="0"/>
      </w:pPr>
      <w:r>
        <w:t xml:space="preserve">распределение начальных действий и операций, заданное предметным условием совместной работы; </w:t>
      </w:r>
    </w:p>
    <w:p w:rsidR="005B5A50" w:rsidRDefault="00DC481C" w:rsidP="00C9505E">
      <w:pPr>
        <w:tabs>
          <w:tab w:val="left" w:pos="284"/>
        </w:tabs>
        <w:ind w:left="-142" w:right="15" w:firstLine="0"/>
      </w:pPr>
      <w:r>
        <w:t xml:space="preserve">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5B5A50" w:rsidRDefault="00DC481C" w:rsidP="00C9505E">
      <w:pPr>
        <w:tabs>
          <w:tab w:val="left" w:pos="284"/>
        </w:tabs>
        <w:ind w:left="-142" w:right="15" w:firstLine="0"/>
      </w:pPr>
      <w:r>
        <w:t xml:space="preserve">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5B5A50" w:rsidRDefault="00DC481C" w:rsidP="00C9505E">
      <w:pPr>
        <w:tabs>
          <w:tab w:val="left" w:pos="284"/>
        </w:tabs>
        <w:ind w:left="-142" w:right="15" w:firstLine="0"/>
      </w:pPr>
      <w:r>
        <w:t xml:space="preserve">коммуникацию (общение), обеспечивающую реализацию процессов распределения, обмена и взаимопонимания; </w:t>
      </w:r>
    </w:p>
    <w:p w:rsidR="005B5A50" w:rsidRDefault="00DC481C" w:rsidP="00C9505E">
      <w:pPr>
        <w:tabs>
          <w:tab w:val="left" w:pos="284"/>
        </w:tabs>
        <w:ind w:left="-142" w:right="15" w:firstLine="0"/>
      </w:pPr>
      <w:r>
        <w:t xml:space="preserve">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5B5A50" w:rsidRDefault="00DC481C" w:rsidP="00C9505E">
      <w:pPr>
        <w:tabs>
          <w:tab w:val="left" w:pos="284"/>
        </w:tabs>
        <w:ind w:left="-142" w:right="15" w:firstLine="0"/>
      </w:pPr>
      <w:r>
        <w:t xml:space="preserve">рефлексию, обеспечивающую преодоление ограничений собственного действия относительно общей схемы деятельности.  </w:t>
      </w:r>
    </w:p>
    <w:p w:rsidR="005B5A50" w:rsidRDefault="00DC481C" w:rsidP="00C9505E">
      <w:pPr>
        <w:tabs>
          <w:tab w:val="left" w:pos="284"/>
        </w:tabs>
        <w:ind w:left="-142" w:right="15" w:firstLine="0"/>
      </w:pPr>
      <w:r>
        <w:t xml:space="preserve">Совместная деятельность </w:t>
      </w:r>
    </w:p>
    <w:p w:rsidR="005B5A50" w:rsidRDefault="00DC481C" w:rsidP="00C9505E">
      <w:pPr>
        <w:ind w:left="-142" w:right="15" w:firstLine="0"/>
      </w:pPr>
      <w:r>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5B5A50" w:rsidRDefault="00DC481C" w:rsidP="00C9505E">
      <w:pPr>
        <w:ind w:left="-142" w:right="15" w:firstLine="0"/>
      </w:pPr>
      <w: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5B5A50" w:rsidRDefault="00DC481C" w:rsidP="00C9505E">
      <w:pPr>
        <w:ind w:left="-142" w:right="15" w:firstLine="0"/>
      </w:pPr>
      <w: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w:t>
      </w:r>
    </w:p>
    <w:p w:rsidR="005B5A50" w:rsidRDefault="00DC481C" w:rsidP="00C9505E">
      <w:pPr>
        <w:ind w:left="-142" w:right="15" w:firstLine="0"/>
      </w:pPr>
      <w:r>
        <w:lastRenderedPageBreak/>
        <w:t xml:space="preserve">Деятельность учителя на уроке предполагает организацию совместного действия детей как внутри одной группы, так и между группами: </w:t>
      </w:r>
    </w:p>
    <w:p w:rsidR="005B5A50" w:rsidRDefault="00DC481C" w:rsidP="00C9505E">
      <w:pPr>
        <w:ind w:left="-142" w:right="15" w:firstLine="0"/>
      </w:pPr>
      <w:r>
        <w:t xml:space="preserve">учитель направляет обучающихся на совместное выполнение задания.  </w:t>
      </w:r>
    </w:p>
    <w:p w:rsidR="005B5A50" w:rsidRDefault="00DC481C" w:rsidP="00C9505E">
      <w:pPr>
        <w:ind w:left="-142" w:right="15" w:firstLine="0"/>
      </w:pPr>
      <w:r>
        <w:t xml:space="preserve">Цели организации работы в группе: </w:t>
      </w:r>
    </w:p>
    <w:p w:rsidR="005B5A50" w:rsidRDefault="00DC481C" w:rsidP="00C9505E">
      <w:pPr>
        <w:ind w:left="-142" w:right="15" w:firstLine="0"/>
      </w:pPr>
      <w:r>
        <w:t xml:space="preserve">создание учебной мотивации; </w:t>
      </w:r>
    </w:p>
    <w:p w:rsidR="005B5A50" w:rsidRDefault="00DC481C" w:rsidP="00C9505E">
      <w:pPr>
        <w:ind w:left="-142" w:right="15" w:firstLine="0"/>
      </w:pPr>
      <w:r>
        <w:t xml:space="preserve">пробуждение в учениках познавательного интереса; </w:t>
      </w:r>
    </w:p>
    <w:p w:rsidR="005B5A50" w:rsidRDefault="00DC481C" w:rsidP="00C9505E">
      <w:pPr>
        <w:ind w:left="-142" w:right="15" w:firstLine="0"/>
      </w:pPr>
      <w:r>
        <w:t xml:space="preserve">развитие стремления к успеху и одобрению; </w:t>
      </w:r>
    </w:p>
    <w:p w:rsidR="005B5A50" w:rsidRDefault="00DC481C" w:rsidP="00C9505E">
      <w:pPr>
        <w:ind w:left="-142" w:right="15" w:firstLine="0"/>
      </w:pPr>
      <w:r>
        <w:t xml:space="preserve">снятие неуверенности в себе, боязни сделать ошибку и получить за это порицание; </w:t>
      </w:r>
    </w:p>
    <w:p w:rsidR="005B5A50" w:rsidRDefault="00DC481C" w:rsidP="00C9505E">
      <w:pPr>
        <w:ind w:left="-142" w:right="15" w:firstLine="0"/>
      </w:pPr>
      <w:r>
        <w:t xml:space="preserve">развитие способности к самостоятельной оценке своей работы; </w:t>
      </w:r>
    </w:p>
    <w:p w:rsidR="005B5A50" w:rsidRDefault="00DC481C" w:rsidP="00C9505E">
      <w:pPr>
        <w:ind w:left="-142" w:right="15" w:firstLine="0"/>
      </w:pPr>
      <w:r>
        <w:t xml:space="preserve">формирование умения общаться и взаимодействовать с другими обучающимися. </w:t>
      </w:r>
    </w:p>
    <w:p w:rsidR="005B5A50" w:rsidRDefault="00DC481C" w:rsidP="00C9505E">
      <w:pPr>
        <w:ind w:left="-142" w:right="15" w:firstLine="0"/>
      </w:pPr>
      <w: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5B5A50" w:rsidRDefault="00DC481C" w:rsidP="00C9505E">
      <w:pPr>
        <w:ind w:left="-142" w:right="15" w:firstLine="0"/>
      </w:pPr>
      <w:r>
        <w:t xml:space="preserve">Можно выделить три принципа организации совместной деятельности: </w:t>
      </w:r>
    </w:p>
    <w:p w:rsidR="005B5A50" w:rsidRDefault="00DC481C" w:rsidP="00C9505E">
      <w:pPr>
        <w:ind w:left="-142" w:right="15" w:firstLine="0"/>
      </w:pPr>
      <w:r>
        <w:t xml:space="preserve">принцип индивидуальных вкладов; </w:t>
      </w:r>
    </w:p>
    <w:p w:rsidR="005B5A50" w:rsidRDefault="00DC481C" w:rsidP="00C9505E">
      <w:pPr>
        <w:ind w:left="-142" w:right="15" w:firstLine="0"/>
      </w:pPr>
      <w:r>
        <w:t xml:space="preserve">позиционный принцип, при котором важно столкновение и координация разных позиций членов группы; </w:t>
      </w:r>
    </w:p>
    <w:p w:rsidR="005B5A50" w:rsidRDefault="00DC481C" w:rsidP="00C9505E">
      <w:pPr>
        <w:ind w:left="-142" w:right="15" w:firstLine="0"/>
      </w:pPr>
      <w:r>
        <w:t xml:space="preserve">принцип содержательного распределения действий, при котором за обучающимися закреплены определённые модели действий.  </w:t>
      </w:r>
    </w:p>
    <w:p w:rsidR="005B5A50" w:rsidRDefault="00DC481C" w:rsidP="00C9505E">
      <w:pPr>
        <w:ind w:left="-142" w:right="15" w:firstLine="0"/>
      </w:pPr>
      <w: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Роли обучающихся при работе в группе могут распределяться по-разному: </w:t>
      </w:r>
    </w:p>
    <w:p w:rsidR="005B5A50" w:rsidRDefault="00DC481C" w:rsidP="00C9505E">
      <w:pPr>
        <w:ind w:left="-142" w:right="15" w:firstLine="0"/>
      </w:pPr>
      <w:r>
        <w:t xml:space="preserve">все роли заранее распределены учителем; </w:t>
      </w:r>
    </w:p>
    <w:p w:rsidR="005B5A50" w:rsidRDefault="00DC481C" w:rsidP="00C9505E">
      <w:pPr>
        <w:ind w:left="-142" w:right="15" w:firstLine="0"/>
      </w:pPr>
      <w:r>
        <w:t xml:space="preserve">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
    <w:p w:rsidR="005B5A50" w:rsidRDefault="00DC481C" w:rsidP="00C9505E">
      <w:pPr>
        <w:ind w:left="-142" w:right="15" w:firstLine="0"/>
      </w:pPr>
      <w:r>
        <w:t xml:space="preserve">участники группы сами выбирают себе роли. </w:t>
      </w:r>
    </w:p>
    <w:p w:rsidR="005B5A50" w:rsidRDefault="00DC481C" w:rsidP="00C9505E">
      <w:pPr>
        <w:ind w:left="-142" w:right="15" w:firstLine="0"/>
      </w:pPr>
      <w:r>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5B5A50" w:rsidRDefault="00DC481C" w:rsidP="00C9505E">
      <w:pPr>
        <w:ind w:left="-142" w:right="15" w:firstLine="0"/>
      </w:pPr>
      <w:r>
        <w:lastRenderedPageBreak/>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w:t>
      </w:r>
    </w:p>
    <w:p w:rsidR="005B5A50" w:rsidRDefault="00DC481C" w:rsidP="00C9505E">
      <w:pPr>
        <w:ind w:left="-142" w:right="15" w:firstLine="0"/>
      </w:pPr>
      <w:r>
        <w:t xml:space="preserve">В качестве вариантов работы парами можно назвать следующие: </w:t>
      </w:r>
    </w:p>
    <w:p w:rsidR="005B5A50" w:rsidRDefault="00DC481C" w:rsidP="00C9505E">
      <w:pPr>
        <w:ind w:left="-142" w:right="15" w:firstLine="0"/>
      </w:pPr>
      <w:r>
        <w:t xml:space="preserve">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5B5A50" w:rsidRDefault="00DC481C" w:rsidP="00C9505E">
      <w:pPr>
        <w:ind w:left="-142" w:right="15" w:firstLine="0"/>
      </w:pPr>
      <w:r>
        <w:t xml:space="preserve">ученики поочерёдно выполняют общее задание, используя те определённые знания и средства, которые имеются у каждого; </w:t>
      </w:r>
    </w:p>
    <w:p w:rsidR="005B5A50" w:rsidRDefault="00DC481C" w:rsidP="00C9505E">
      <w:pPr>
        <w:ind w:left="-142" w:right="15" w:firstLine="0"/>
      </w:pPr>
      <w: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5B5A50" w:rsidRDefault="00DC481C" w:rsidP="00C9505E">
      <w:pPr>
        <w:ind w:left="-142" w:right="15" w:firstLine="0"/>
      </w:pPr>
      <w: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5B5A50" w:rsidRDefault="00DC481C" w:rsidP="00C9505E">
      <w:pPr>
        <w:ind w:left="-142" w:right="15" w:firstLine="0"/>
      </w:pPr>
      <w:r>
        <w:t xml:space="preserve">Разновозрастное сотрудничество </w:t>
      </w:r>
    </w:p>
    <w:p w:rsidR="005B5A50" w:rsidRDefault="00DC481C" w:rsidP="00C9505E">
      <w:pPr>
        <w:ind w:left="-142" w:right="15" w:firstLine="0"/>
      </w:pPr>
      <w: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5B5A50" w:rsidRDefault="00DC481C" w:rsidP="00C9505E">
      <w:pPr>
        <w:ind w:left="-142" w:right="15" w:firstLine="0"/>
      </w:pPr>
      <w:r>
        <w:t xml:space="preserve">Проектная деятельность обучающихся как форма сотрудничества </w:t>
      </w:r>
    </w:p>
    <w:p w:rsidR="005B5A50" w:rsidRDefault="00DC481C" w:rsidP="00C9505E">
      <w:pPr>
        <w:ind w:left="-142" w:right="15" w:firstLine="0"/>
      </w:pPr>
      <w:r>
        <w:t xml:space="preserve">Основной уровень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5B5A50" w:rsidRDefault="00DC481C" w:rsidP="00C9505E">
      <w:pPr>
        <w:ind w:left="-142" w:right="15" w:firstLine="0"/>
      </w:pPr>
      <w:r>
        <w:t xml:space="preserve">Целесообразно разделять разные типы ситуаций сотрудничества.  </w:t>
      </w:r>
    </w:p>
    <w:p w:rsidR="005B5A50" w:rsidRDefault="00DC481C" w:rsidP="00C9505E">
      <w:pPr>
        <w:ind w:left="-142" w:right="15" w:firstLine="0"/>
      </w:pPr>
      <w:r>
        <w:t xml:space="preserve">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5B5A50" w:rsidRDefault="00DC481C" w:rsidP="00C9505E">
      <w:pPr>
        <w:ind w:left="-142" w:right="15" w:firstLine="0"/>
      </w:pPr>
      <w:r>
        <w:lastRenderedPageBreak/>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5B5A50" w:rsidRDefault="00DC481C" w:rsidP="00C9505E">
      <w:pPr>
        <w:ind w:left="-142" w:right="15" w:firstLine="0"/>
      </w:pPr>
      <w:r>
        <w:t xml:space="preserve">Ситуация взаимодействия со сверстниками без чёткого разделения функций. </w:t>
      </w:r>
    </w:p>
    <w:p w:rsidR="005B5A50" w:rsidRDefault="00DC481C" w:rsidP="00C9505E">
      <w:pPr>
        <w:ind w:left="-142" w:right="15" w:firstLine="0"/>
      </w:pPr>
      <w:r>
        <w:t xml:space="preserve">Ситуация конфликтного взаимодействия со сверстниками.  </w:t>
      </w:r>
    </w:p>
    <w:p w:rsidR="005B5A50" w:rsidRDefault="00DC481C" w:rsidP="00C9505E">
      <w:pPr>
        <w:ind w:left="-142" w:right="15" w:firstLine="0"/>
      </w:pPr>
      <w: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5B5A50" w:rsidRDefault="00DC481C" w:rsidP="00C9505E">
      <w:pPr>
        <w:ind w:left="-142" w:right="15" w:firstLine="0"/>
      </w:pPr>
      <w:r>
        <w:t xml:space="preserve">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5B5A50" w:rsidRDefault="00DC481C" w:rsidP="00C9505E">
      <w:pPr>
        <w:ind w:left="-142" w:right="15" w:firstLine="0"/>
      </w:pPr>
      <w:r>
        <w:t xml:space="preserve">Дискуссия </w:t>
      </w:r>
    </w:p>
    <w:p w:rsidR="005B5A50" w:rsidRDefault="00DC481C" w:rsidP="00C9505E">
      <w:pPr>
        <w:ind w:left="-142" w:right="15" w:firstLine="0"/>
      </w:pPr>
      <w: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5B5A50" w:rsidRDefault="00DC481C" w:rsidP="00C9505E">
      <w:pPr>
        <w:ind w:left="-142" w:right="15" w:firstLine="0"/>
      </w:pPr>
      <w: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5B5A50" w:rsidRDefault="00DC481C" w:rsidP="00C9505E">
      <w:pPr>
        <w:ind w:left="-142" w:right="15" w:firstLine="0"/>
      </w:pPr>
      <w:r>
        <w:t xml:space="preserve">Выделяются следующие функции письменной дискуссии: </w:t>
      </w:r>
    </w:p>
    <w:p w:rsidR="005B5A50" w:rsidRDefault="00DC481C" w:rsidP="00C9505E">
      <w:pPr>
        <w:ind w:left="-142" w:right="15" w:firstLine="0"/>
      </w:pPr>
      <w:r>
        <w:t xml:space="preserve">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5B5A50" w:rsidRDefault="00DC481C" w:rsidP="00C9505E">
      <w:pPr>
        <w:ind w:left="-142" w:right="15" w:firstLine="0"/>
      </w:pPr>
      <w:r>
        <w:t xml:space="preserve">усиление письменного оформления мысли за счёт развития речи младших подростков, умения формулировать своё мнение так, чтобы быть понятым другими; </w:t>
      </w:r>
    </w:p>
    <w:p w:rsidR="005B5A50" w:rsidRDefault="00DC481C" w:rsidP="00C9505E">
      <w:pPr>
        <w:ind w:left="-142" w:right="15" w:firstLine="0"/>
      </w:pPr>
      <w:r>
        <w:t xml:space="preserve">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5B5A50" w:rsidRDefault="00DC481C" w:rsidP="00C9505E">
      <w:pPr>
        <w:ind w:left="-142" w:right="15" w:firstLine="0"/>
      </w:pPr>
      <w:r>
        <w:t xml:space="preserve">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5B5A50" w:rsidRDefault="00DC481C" w:rsidP="00C9505E">
      <w:pPr>
        <w:ind w:left="-142" w:right="15" w:firstLine="0"/>
      </w:pPr>
      <w:r>
        <w:t xml:space="preserve">Тренинги </w:t>
      </w:r>
    </w:p>
    <w:p w:rsidR="005B5A50" w:rsidRDefault="00DC481C" w:rsidP="00C9505E">
      <w:pPr>
        <w:ind w:left="0" w:right="15" w:firstLine="0"/>
      </w:pPr>
      <w:r>
        <w:lastRenderedPageBreak/>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5B5A50" w:rsidRDefault="00DC481C" w:rsidP="00C9505E">
      <w:pPr>
        <w:ind w:left="0" w:right="15" w:firstLine="0"/>
      </w:pPr>
      <w:r>
        <w:t xml:space="preserve">вырабатывать положительное отношение друг к другу и умение общаться так, чтобы общение с тобой приносило радость окружающим; • развивать навыки взаимодействия в группе; </w:t>
      </w:r>
    </w:p>
    <w:p w:rsidR="005B5A50" w:rsidRDefault="00DC481C" w:rsidP="00C9505E">
      <w:pPr>
        <w:ind w:left="0" w:right="15" w:firstLine="0"/>
      </w:pPr>
      <w:r>
        <w:t xml:space="preserve">создать положительное настроение на дальнейшее продолжительное взаимодействие в тренинговой группе; • развивать невербальные навыки общения; </w:t>
      </w:r>
    </w:p>
    <w:p w:rsidR="005B5A50" w:rsidRDefault="00DC481C" w:rsidP="00C9505E">
      <w:pPr>
        <w:ind w:left="0" w:right="15" w:firstLine="0"/>
      </w:pPr>
      <w:r>
        <w:t xml:space="preserve">развивать навыки самопознания; </w:t>
      </w:r>
    </w:p>
    <w:p w:rsidR="005B5A50" w:rsidRDefault="00DC481C" w:rsidP="00C9505E">
      <w:pPr>
        <w:ind w:left="0" w:right="15" w:firstLine="0"/>
      </w:pPr>
      <w:r>
        <w:t xml:space="preserve">развивать навыки восприятия и понимания других людей; </w:t>
      </w:r>
    </w:p>
    <w:p w:rsidR="005B5A50" w:rsidRDefault="00DC481C" w:rsidP="00C9505E">
      <w:pPr>
        <w:ind w:left="0" w:right="15" w:firstLine="0"/>
      </w:pPr>
      <w:r>
        <w:t xml:space="preserve">учиться познавать себя через восприятие другого; </w:t>
      </w:r>
    </w:p>
    <w:p w:rsidR="005B5A50" w:rsidRDefault="00DC481C" w:rsidP="00C9505E">
      <w:pPr>
        <w:ind w:left="0" w:right="15" w:firstLine="0"/>
      </w:pPr>
      <w:r>
        <w:t xml:space="preserve">получить представление о «неверных средствах общения»; </w:t>
      </w:r>
    </w:p>
    <w:p w:rsidR="005B5A50" w:rsidRDefault="00DC481C" w:rsidP="00C9505E">
      <w:pPr>
        <w:ind w:left="0" w:right="15" w:firstLine="0"/>
      </w:pPr>
      <w:r>
        <w:t xml:space="preserve">развивать положительную самооценку; </w:t>
      </w:r>
    </w:p>
    <w:p w:rsidR="005B5A50" w:rsidRDefault="00DC481C" w:rsidP="00C9505E">
      <w:pPr>
        <w:ind w:left="0" w:right="15" w:firstLine="0"/>
      </w:pPr>
      <w:r>
        <w:t xml:space="preserve">сформировать чувство уверенности в себе и осознание себя в новом качестве; </w:t>
      </w:r>
    </w:p>
    <w:p w:rsidR="005B5A50" w:rsidRDefault="00DC481C" w:rsidP="00C9505E">
      <w:pPr>
        <w:ind w:left="0" w:right="15" w:firstLine="0"/>
      </w:pPr>
      <w:r>
        <w:t xml:space="preserve">познакомить с понятием «конфликт»; </w:t>
      </w:r>
    </w:p>
    <w:p w:rsidR="005B5A50" w:rsidRDefault="00DC481C" w:rsidP="00C9505E">
      <w:pPr>
        <w:ind w:left="0" w:right="15" w:firstLine="0"/>
      </w:pPr>
      <w:r>
        <w:t xml:space="preserve">определить особенности поведения в конфликтной ситуации; </w:t>
      </w:r>
    </w:p>
    <w:p w:rsidR="005B5A50" w:rsidRDefault="00DC481C" w:rsidP="00C9505E">
      <w:pPr>
        <w:ind w:left="0" w:right="15" w:firstLine="0"/>
      </w:pPr>
      <w:r>
        <w:t xml:space="preserve">обучить способам выхода из конфликтной ситуации; </w:t>
      </w:r>
    </w:p>
    <w:p w:rsidR="005B5A50" w:rsidRDefault="00DC481C" w:rsidP="00C9505E">
      <w:pPr>
        <w:ind w:left="0" w:right="15" w:firstLine="0"/>
      </w:pPr>
      <w:r>
        <w:t xml:space="preserve">отработать ситуации предотвращения конфликтов; • закрепить навыки поведения в конфликтной ситуации; • снизить уровень конфликтности подростков. </w:t>
      </w:r>
    </w:p>
    <w:p w:rsidR="005B5A50" w:rsidRDefault="00DC481C" w:rsidP="00C9505E">
      <w:pPr>
        <w:spacing w:after="5" w:line="277" w:lineRule="auto"/>
        <w:ind w:left="0" w:right="14" w:firstLine="0"/>
        <w:jc w:val="left"/>
      </w:pPr>
      <w: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5B5A50" w:rsidRDefault="00DC481C" w:rsidP="00C9505E">
      <w:pPr>
        <w:ind w:left="0" w:right="15" w:firstLine="0"/>
      </w:pPr>
      <w: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Общий приём доказательства </w:t>
      </w:r>
    </w:p>
    <w:p w:rsidR="005B5A50" w:rsidRDefault="00DC481C" w:rsidP="00C9505E">
      <w:pPr>
        <w:ind w:left="0" w:right="15" w:firstLine="0"/>
      </w:pPr>
      <w: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5B5A50" w:rsidRDefault="00DC481C" w:rsidP="00C9505E">
      <w:pPr>
        <w:ind w:left="0" w:right="15" w:firstLine="0"/>
      </w:pPr>
      <w:r>
        <w:lastRenderedPageBreak/>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5B5A50" w:rsidRDefault="00DC481C" w:rsidP="00C9505E">
      <w:pPr>
        <w:ind w:left="0" w:right="15" w:firstLine="0"/>
      </w:pPr>
      <w:r>
        <w:t xml:space="preserve">анализ и воспроизведение готовых доказательств; </w:t>
      </w:r>
    </w:p>
    <w:p w:rsidR="005B5A50" w:rsidRDefault="00DC481C" w:rsidP="00C9505E">
      <w:pPr>
        <w:ind w:left="0" w:right="15" w:firstLine="0"/>
      </w:pPr>
      <w:r>
        <w:t xml:space="preserve">опровержение предложенных доказательств; </w:t>
      </w:r>
    </w:p>
    <w:p w:rsidR="005B5A50" w:rsidRDefault="00DC481C" w:rsidP="00C9505E">
      <w:pPr>
        <w:ind w:left="0" w:right="15" w:firstLine="0"/>
      </w:pPr>
      <w:r>
        <w:t xml:space="preserve">самостоятельный поиск, конструирование и осуществление доказательства. </w:t>
      </w:r>
    </w:p>
    <w:p w:rsidR="005B5A50" w:rsidRDefault="00DC481C" w:rsidP="00C9505E">
      <w:pPr>
        <w:ind w:left="0" w:right="15" w:firstLine="0"/>
      </w:pPr>
      <w:r>
        <w:t xml:space="preserve">Необходимость использования обучающимися доказательства возникает в ситуациях, когда: </w:t>
      </w:r>
    </w:p>
    <w:p w:rsidR="005B5A50" w:rsidRDefault="00DC481C" w:rsidP="00C9505E">
      <w:pPr>
        <w:ind w:left="0" w:right="15" w:firstLine="0"/>
      </w:pPr>
      <w:r>
        <w:t xml:space="preserve">учитель сам формулирует то или иное положение и предлагает обучающимся доказать его; </w:t>
      </w:r>
    </w:p>
    <w:p w:rsidR="005B5A50" w:rsidRDefault="00DC481C" w:rsidP="00C9505E">
      <w:pPr>
        <w:ind w:left="0" w:right="15" w:firstLine="0"/>
      </w:pPr>
      <w: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5B5A50" w:rsidRDefault="00DC481C" w:rsidP="00C9505E">
      <w:pPr>
        <w:ind w:left="0" w:right="15" w:firstLine="0"/>
      </w:pPr>
      <w: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5B5A50" w:rsidRDefault="00DC481C" w:rsidP="00C9505E">
      <w:pPr>
        <w:ind w:left="0" w:right="15" w:firstLine="0"/>
      </w:pPr>
      <w:r>
        <w:t xml:space="preserve">Любое доказательство включает: </w:t>
      </w:r>
    </w:p>
    <w:p w:rsidR="005B5A50" w:rsidRDefault="00DC481C" w:rsidP="00C9505E">
      <w:pPr>
        <w:ind w:left="0" w:right="15" w:firstLine="0"/>
      </w:pPr>
      <w:r>
        <w:t xml:space="preserve">тезис - суждение (утверждение), истинность которого доказывается; </w:t>
      </w:r>
    </w:p>
    <w:p w:rsidR="005B5A50" w:rsidRDefault="00DC481C" w:rsidP="00C9505E">
      <w:pPr>
        <w:ind w:left="0" w:right="15" w:firstLine="0"/>
      </w:pPr>
      <w:r>
        <w:t xml:space="preserve">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5B5A50" w:rsidRDefault="00DC481C" w:rsidP="00C9505E">
      <w:pPr>
        <w:ind w:left="0" w:right="15" w:firstLine="0"/>
      </w:pPr>
      <w:r>
        <w:t xml:space="preserve">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5B5A50" w:rsidRDefault="00DC481C" w:rsidP="00C9505E">
      <w:pPr>
        <w:ind w:left="0" w:right="15" w:firstLine="0"/>
      </w:pPr>
      <w:r>
        <w:t xml:space="preserve">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уделяется вооружению обучающихся обобщённым умением доказывать. </w:t>
      </w:r>
    </w:p>
    <w:p w:rsidR="005B5A50" w:rsidRDefault="00DC481C" w:rsidP="00C9505E">
      <w:pPr>
        <w:ind w:left="0" w:right="15" w:firstLine="0"/>
      </w:pPr>
      <w:r>
        <w:t xml:space="preserve">Рефлексия </w:t>
      </w:r>
    </w:p>
    <w:p w:rsidR="005B5A50" w:rsidRDefault="00DC481C" w:rsidP="00C9505E">
      <w:pPr>
        <w:ind w:left="0" w:right="15" w:firstLine="0"/>
      </w:pPr>
      <w: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5B5A50" w:rsidRDefault="00DC481C" w:rsidP="00C9505E">
      <w:pPr>
        <w:ind w:left="0" w:right="15" w:firstLine="0"/>
      </w:pPr>
      <w: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w:t>
      </w:r>
    </w:p>
    <w:p w:rsidR="005B5A50" w:rsidRDefault="00DC481C" w:rsidP="00C9505E">
      <w:pPr>
        <w:ind w:left="0" w:right="15" w:firstLine="0"/>
      </w:pPr>
      <w:r>
        <w:t xml:space="preserve">каких средств недостаёт для её решения, и ответить на первый вопрос самообучения: чему учиться?  </w:t>
      </w:r>
    </w:p>
    <w:p w:rsidR="005B5A50" w:rsidRDefault="00DC481C" w:rsidP="00C9505E">
      <w:pPr>
        <w:ind w:left="0" w:right="15" w:firstLine="0"/>
      </w:pPr>
      <w:r>
        <w:lastRenderedPageBreak/>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5B5A50" w:rsidRDefault="00DC481C" w:rsidP="00C9505E">
      <w:pPr>
        <w:spacing w:after="36"/>
        <w:ind w:left="0" w:right="15" w:firstLine="0"/>
      </w:pPr>
      <w:r>
        <w:t xml:space="preserve">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5B5A50" w:rsidRDefault="00DC481C" w:rsidP="00C9505E">
      <w:pPr>
        <w:ind w:left="0" w:right="15" w:firstLine="0"/>
      </w:pPr>
      <w:r>
        <w:t xml:space="preserve">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5B5A50" w:rsidRDefault="00DC481C" w:rsidP="00C9505E">
      <w:pPr>
        <w:ind w:left="0" w:right="15" w:firstLine="0"/>
      </w:pPr>
      <w:r>
        <w:t xml:space="preserve">понимание цели учебной деятельности (чему я научился на уроке? каких целей добился? чему можно было научиться ещё?); </w:t>
      </w:r>
    </w:p>
    <w:p w:rsidR="005B5A50" w:rsidRDefault="00DC481C" w:rsidP="00C9505E">
      <w:pPr>
        <w:ind w:left="0" w:right="15" w:firstLine="0"/>
      </w:pPr>
      <w: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
    <w:p w:rsidR="005B5A50" w:rsidRDefault="00DC481C" w:rsidP="00C9505E">
      <w:pPr>
        <w:ind w:left="0" w:right="15" w:firstLine="0"/>
      </w:pPr>
      <w:r>
        <w:t xml:space="preserve">Соответственно развитию рефлексии будет способствовать  организация учебной деятельности, отвечающая следующим критериям:  </w:t>
      </w:r>
    </w:p>
    <w:p w:rsidR="005B5A50" w:rsidRDefault="00DC481C" w:rsidP="00C9505E">
      <w:pPr>
        <w:ind w:left="0" w:right="15" w:firstLine="0"/>
      </w:pPr>
      <w:r>
        <w:t xml:space="preserve">постановка всякой новой задачи как задачи с недостающими данными;  </w:t>
      </w:r>
    </w:p>
    <w:p w:rsidR="005B5A50" w:rsidRDefault="00DC481C" w:rsidP="00C9505E">
      <w:pPr>
        <w:ind w:left="0" w:right="15" w:firstLine="0"/>
      </w:pPr>
      <w:r>
        <w:t xml:space="preserve">анализ наличия способов и средств выполнения задачи;  </w:t>
      </w:r>
    </w:p>
    <w:p w:rsidR="005B5A50" w:rsidRDefault="00DC481C" w:rsidP="00C9505E">
      <w:pPr>
        <w:ind w:left="0" w:right="15" w:firstLine="0"/>
      </w:pPr>
      <w:r>
        <w:t xml:space="preserve">оценка своей готовности к решению проблемы;  </w:t>
      </w:r>
    </w:p>
    <w:p w:rsidR="005B5A50" w:rsidRDefault="00DC481C" w:rsidP="00C9505E">
      <w:pPr>
        <w:ind w:left="0" w:right="15" w:firstLine="0"/>
      </w:pPr>
      <w:r>
        <w:t xml:space="preserve">самостоятельный поиск недостающей информации в любом «хранилище» (учебнике, справочнике, книге, у учителя);  • самостоятельное изобретение недостающего способа действия (практически это перевод учебной задачи в творческую). </w:t>
      </w:r>
    </w:p>
    <w:p w:rsidR="005B5A50" w:rsidRDefault="00DC481C" w:rsidP="00C9505E">
      <w:pPr>
        <w:ind w:left="0" w:right="15" w:firstLine="0"/>
      </w:pPr>
      <w: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 </w:t>
      </w:r>
    </w:p>
    <w:p w:rsidR="005B5A50" w:rsidRDefault="00DC481C" w:rsidP="00C9505E">
      <w:pPr>
        <w:ind w:left="0" w:right="15" w:firstLine="0"/>
      </w:pPr>
      <w: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5B5A50" w:rsidRDefault="00DC481C" w:rsidP="00C9505E">
      <w:pPr>
        <w:ind w:left="0" w:right="15" w:firstLine="0"/>
      </w:pPr>
      <w: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Коммуникативная деятельность в рамках специально организованного учебного сотрудничества учеников с взрослыми и сверстниками </w:t>
      </w:r>
      <w:r>
        <w:lastRenderedPageBreak/>
        <w:t xml:space="preserve">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5B5A50" w:rsidRDefault="00DC481C" w:rsidP="00C9505E">
      <w:pPr>
        <w:ind w:left="0" w:right="15" w:firstLine="0"/>
      </w:pPr>
      <w:r>
        <w:t xml:space="preserve">Педагогическое общение </w:t>
      </w:r>
    </w:p>
    <w:p w:rsidR="005B5A50" w:rsidRDefault="00DC481C" w:rsidP="00C9505E">
      <w:pPr>
        <w:ind w:left="0" w:right="15" w:firstLine="0"/>
      </w:pPr>
      <w: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В МОБУ СОШ с.ТазларовоМР Зианчуринский район РБ принят  демократический стиль управления. </w:t>
      </w:r>
    </w:p>
    <w:p w:rsidR="005B5A50" w:rsidRDefault="00DC481C" w:rsidP="00C9505E">
      <w:pPr>
        <w:ind w:left="0" w:right="15" w:firstLine="0"/>
      </w:pPr>
      <w:r>
        <w:t xml:space="preserve">Партнерская позиция педагога признана адекватной возрастно-психологическим особенностям подростка, задачам развития, в первую, </w:t>
      </w:r>
    </w:p>
    <w:p w:rsidR="005B5A50" w:rsidRDefault="00DC481C" w:rsidP="00C9505E">
      <w:pPr>
        <w:ind w:left="0" w:right="15" w:firstLine="0"/>
      </w:pPr>
      <w:r>
        <w:t xml:space="preserve">очередь задачам формирования самосознания и чувства взрослости. </w:t>
      </w:r>
    </w:p>
    <w:p w:rsidR="005B5A50" w:rsidRDefault="00093AE6" w:rsidP="00C9505E">
      <w:pPr>
        <w:spacing w:after="25" w:line="259" w:lineRule="auto"/>
        <w:ind w:left="993" w:right="2889" w:firstLine="0"/>
        <w:jc w:val="center"/>
      </w:pPr>
      <w:r w:rsidRPr="000F269F">
        <w:rPr>
          <w:b/>
        </w:rPr>
        <w:t xml:space="preserve">2.2.  </w:t>
      </w:r>
      <w:r w:rsidR="00DC481C" w:rsidRPr="000F269F">
        <w:rPr>
          <w:b/>
        </w:rPr>
        <w:t xml:space="preserve">ПРОГРАММЫ УЧЕБНЫХ ПРЕДМЕТОВ, КУРСОВ ВНЕУРОЧНОЙ ДЕЯТЕЛЬНОСТИ </w:t>
      </w:r>
    </w:p>
    <w:p w:rsidR="005B5A50" w:rsidRDefault="00DC481C" w:rsidP="00C9505E">
      <w:pPr>
        <w:spacing w:after="10" w:line="269" w:lineRule="auto"/>
        <w:ind w:left="-142" w:right="7" w:firstLine="0"/>
      </w:pPr>
      <w:r w:rsidRPr="000F269F">
        <w:rPr>
          <w:b/>
        </w:rPr>
        <w:t xml:space="preserve">2.2.1. Общие положения </w:t>
      </w:r>
    </w:p>
    <w:p w:rsidR="005B5A50" w:rsidRDefault="00093AE6" w:rsidP="00C9505E">
      <w:pPr>
        <w:ind w:left="-142" w:right="15" w:firstLine="0"/>
      </w:pPr>
      <w:r>
        <w:t>П</w:t>
      </w:r>
      <w:r w:rsidR="00DC481C">
        <w:t xml:space="preserve">рограммы учебных предметов, курсов, в том числе внеурочной деятельности должны обеспечивают достижение планируемых результатов освоения основной образовательной программы основного общего образования МОБУ СОШ с.ТазларовоМР Зианчуринский район РБ. </w:t>
      </w:r>
    </w:p>
    <w:p w:rsidR="005B5A50" w:rsidRDefault="00DC481C" w:rsidP="00C9505E">
      <w:pPr>
        <w:ind w:left="-142" w:right="15" w:firstLine="0"/>
      </w:pPr>
      <w:r>
        <w:t xml:space="preserve">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 </w:t>
      </w:r>
    </w:p>
    <w:p w:rsidR="005B5A50" w:rsidRDefault="00DC481C" w:rsidP="00C9505E">
      <w:pPr>
        <w:spacing w:after="69"/>
        <w:ind w:left="-142" w:right="15" w:firstLine="0"/>
      </w:pPr>
      <w:r>
        <w:t xml:space="preserve">Рабочие программы учебных предметов, курсов содержат: </w:t>
      </w:r>
    </w:p>
    <w:p w:rsidR="005B5A50" w:rsidRDefault="00DC481C" w:rsidP="00C9505E">
      <w:pPr>
        <w:spacing w:after="32"/>
        <w:ind w:left="-142" w:right="15" w:firstLine="0"/>
      </w:pPr>
      <w:r>
        <w:t xml:space="preserve">планируемые результаты освоения учебного предмета, курса; </w:t>
      </w:r>
    </w:p>
    <w:p w:rsidR="005B5A50" w:rsidRDefault="00DC481C" w:rsidP="00C9505E">
      <w:pPr>
        <w:spacing w:after="36"/>
        <w:ind w:left="-142" w:right="15" w:firstLine="0"/>
      </w:pPr>
      <w:r>
        <w:t xml:space="preserve">содержание учебного предмета, курса; </w:t>
      </w:r>
    </w:p>
    <w:p w:rsidR="005B5A50" w:rsidRDefault="00DC481C" w:rsidP="00C9505E">
      <w:pPr>
        <w:ind w:left="-142" w:right="15" w:firstLine="0"/>
      </w:pPr>
      <w:r>
        <w:t xml:space="preserve">тематическое планирование с указанием количества часов, отводимых на освоение каждой темы. </w:t>
      </w:r>
    </w:p>
    <w:p w:rsidR="005B5A50" w:rsidRDefault="00DC481C" w:rsidP="00C9505E">
      <w:pPr>
        <w:ind w:left="-142" w:right="15" w:firstLine="0"/>
      </w:pPr>
      <w:r>
        <w:t xml:space="preserve">Рабочие программы курсов внеурочной деятельности содержат: </w:t>
      </w:r>
    </w:p>
    <w:p w:rsidR="005B5A50" w:rsidRDefault="00DC481C" w:rsidP="00C9505E">
      <w:pPr>
        <w:ind w:left="-142" w:right="1778" w:firstLine="0"/>
      </w:pPr>
      <w:r>
        <w:t xml:space="preserve">планируемые результата освоения курса внеурочной деятельности; </w:t>
      </w:r>
    </w:p>
    <w:p w:rsidR="00093AE6" w:rsidRDefault="00DC481C" w:rsidP="00C9505E">
      <w:pPr>
        <w:ind w:left="-142" w:right="1778" w:firstLine="0"/>
      </w:pPr>
      <w:r>
        <w:t xml:space="preserve">содержание курса внеурочной деятельности с указанием форм организации и видов деятельности; </w:t>
      </w:r>
    </w:p>
    <w:p w:rsidR="005B5A50" w:rsidRDefault="00DC481C" w:rsidP="00C9505E">
      <w:pPr>
        <w:ind w:left="-142" w:right="1778" w:firstLine="0"/>
      </w:pPr>
      <w:r>
        <w:t>3)</w:t>
      </w:r>
      <w:r>
        <w:rPr>
          <w:rFonts w:ascii="Arial" w:eastAsia="Arial" w:hAnsi="Arial" w:cs="Arial"/>
        </w:rPr>
        <w:t xml:space="preserve"> </w:t>
      </w:r>
      <w:r>
        <w:t xml:space="preserve">тематическое планирование.  (Рабочие программы оформляются как приложение к ООП ООО, а  КТП – как приложение к рабочим программам). </w:t>
      </w:r>
    </w:p>
    <w:p w:rsidR="000F269F" w:rsidRPr="000F269F" w:rsidRDefault="000F269F" w:rsidP="00C9505E">
      <w:pPr>
        <w:ind w:left="-142" w:firstLine="0"/>
        <w:jc w:val="center"/>
        <w:rPr>
          <w:b/>
        </w:rPr>
      </w:pPr>
      <w:bookmarkStart w:id="0" w:name="_Toc410653993"/>
      <w:bookmarkStart w:id="1" w:name="_Toc414553180"/>
      <w:r w:rsidRPr="000F269F">
        <w:rPr>
          <w:b/>
        </w:rPr>
        <w:t>2.2.2. Основное содержание учебных предметов на уровне основного общего образования</w:t>
      </w:r>
      <w:bookmarkEnd w:id="0"/>
      <w:bookmarkEnd w:id="1"/>
    </w:p>
    <w:p w:rsidR="000F269F" w:rsidRPr="000F269F" w:rsidRDefault="000F269F" w:rsidP="00C9505E">
      <w:pPr>
        <w:ind w:left="-142" w:firstLine="0"/>
        <w:rPr>
          <w:b/>
        </w:rPr>
      </w:pPr>
      <w:bookmarkStart w:id="2" w:name="_Toc409691669"/>
      <w:bookmarkStart w:id="3" w:name="_Toc410653994"/>
      <w:bookmarkStart w:id="4" w:name="_Toc414553181"/>
      <w:r w:rsidRPr="000F269F">
        <w:rPr>
          <w:b/>
        </w:rPr>
        <w:t>2.2.2.1. Русский язык</w:t>
      </w:r>
      <w:bookmarkEnd w:id="2"/>
      <w:bookmarkEnd w:id="3"/>
      <w:bookmarkEnd w:id="4"/>
    </w:p>
    <w:p w:rsidR="000F269F" w:rsidRPr="000F269F" w:rsidRDefault="000F269F" w:rsidP="00C9505E">
      <w:pPr>
        <w:ind w:left="-142" w:firstLine="0"/>
      </w:pPr>
      <w:r w:rsidRPr="000F269F">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w:t>
      </w:r>
      <w:r w:rsidRPr="000F269F">
        <w:lastRenderedPageBreak/>
        <w:t>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0F269F" w:rsidRPr="000F269F" w:rsidRDefault="000F269F" w:rsidP="00C9505E">
      <w:pPr>
        <w:ind w:left="-142" w:firstLine="0"/>
      </w:pPr>
      <w:r w:rsidRPr="000F269F">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F269F" w:rsidRPr="000F269F" w:rsidRDefault="000F269F" w:rsidP="00C9505E">
      <w:pPr>
        <w:ind w:left="-142" w:firstLine="0"/>
      </w:pPr>
      <w:r w:rsidRPr="000F269F">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0F269F" w:rsidRPr="000F269F" w:rsidRDefault="000F269F" w:rsidP="00C9505E">
      <w:pPr>
        <w:ind w:left="-142" w:firstLine="0"/>
      </w:pPr>
      <w:r w:rsidRPr="000F269F">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0F269F" w:rsidRPr="000F269F" w:rsidRDefault="000F269F" w:rsidP="00C9505E">
      <w:pPr>
        <w:ind w:left="-142" w:firstLine="0"/>
      </w:pPr>
      <w:r w:rsidRPr="000F269F">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F269F" w:rsidRPr="000F269F" w:rsidRDefault="000F269F" w:rsidP="00C9505E">
      <w:pPr>
        <w:ind w:left="-142" w:firstLine="0"/>
      </w:pPr>
      <w:r w:rsidRPr="000F269F">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F269F" w:rsidRPr="000F269F" w:rsidRDefault="000F269F" w:rsidP="00C9505E">
      <w:pPr>
        <w:ind w:left="-142" w:firstLine="0"/>
      </w:pPr>
      <w:r w:rsidRPr="000F269F">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F269F" w:rsidRPr="000F269F" w:rsidRDefault="000F269F" w:rsidP="00C9505E">
      <w:pPr>
        <w:ind w:left="-142" w:firstLine="0"/>
      </w:pPr>
      <w:r w:rsidRPr="000F269F">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F269F" w:rsidRPr="000F269F" w:rsidRDefault="000F269F" w:rsidP="00C9505E">
      <w:pPr>
        <w:ind w:left="-142" w:firstLine="0"/>
      </w:pPr>
      <w:r w:rsidRPr="000F269F">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F269F" w:rsidRPr="000F269F" w:rsidRDefault="000F269F" w:rsidP="00C9505E">
      <w:pPr>
        <w:ind w:left="-142" w:firstLine="0"/>
      </w:pPr>
      <w:r w:rsidRPr="000F269F">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F269F" w:rsidRPr="000F269F" w:rsidRDefault="000F269F" w:rsidP="00C9505E">
      <w:pPr>
        <w:ind w:left="-142" w:firstLine="0"/>
      </w:pPr>
      <w:r w:rsidRPr="000F269F">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0F269F" w:rsidRPr="000F269F" w:rsidRDefault="000F269F" w:rsidP="00C9505E">
      <w:pPr>
        <w:ind w:left="-142" w:firstLine="0"/>
      </w:pPr>
      <w:r w:rsidRPr="000F269F">
        <w:t>Главными задачами реализации Программы являются:</w:t>
      </w:r>
    </w:p>
    <w:p w:rsidR="000F269F" w:rsidRPr="000F269F" w:rsidRDefault="000F269F" w:rsidP="00C9505E">
      <w:pPr>
        <w:ind w:left="-142" w:firstLine="0"/>
      </w:pPr>
      <w:r w:rsidRPr="000F269F">
        <w:lastRenderedPageBreak/>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0F269F" w:rsidRPr="000F269F" w:rsidRDefault="000F269F" w:rsidP="00C9505E">
      <w:pPr>
        <w:ind w:left="-142" w:firstLine="0"/>
      </w:pPr>
      <w:r w:rsidRPr="000F269F">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0F269F" w:rsidRPr="000F269F" w:rsidRDefault="000F269F" w:rsidP="00C9505E">
      <w:pPr>
        <w:ind w:left="-142" w:firstLine="0"/>
      </w:pPr>
      <w:r w:rsidRPr="000F269F">
        <w:t>овладение функциональной грамотностью и принципами нормативного использования языковых средств;</w:t>
      </w:r>
    </w:p>
    <w:p w:rsidR="000F269F" w:rsidRPr="000F269F" w:rsidRDefault="000F269F" w:rsidP="00C9505E">
      <w:pPr>
        <w:ind w:left="-142" w:firstLine="0"/>
      </w:pPr>
      <w:r w:rsidRPr="000F269F">
        <w:t>овладение основными видами речевой деятельности, использование возможностей языка как средства коммуникации и средства познания.</w:t>
      </w:r>
    </w:p>
    <w:p w:rsidR="000F269F" w:rsidRPr="000F269F" w:rsidRDefault="000F269F" w:rsidP="00C9505E">
      <w:pPr>
        <w:ind w:left="-142" w:firstLine="0"/>
      </w:pPr>
      <w:r w:rsidRPr="000F269F">
        <w:t xml:space="preserve">В процессе изучения предмета «Русский язык» создаются условия </w:t>
      </w:r>
    </w:p>
    <w:p w:rsidR="000F269F" w:rsidRPr="000F269F" w:rsidRDefault="000F269F" w:rsidP="00C9505E">
      <w:pPr>
        <w:ind w:left="-142" w:firstLine="0"/>
      </w:pPr>
      <w:r w:rsidRPr="000F269F">
        <w:t>для развития личности, ее духовно-нравственного и эмоционального совершенствования;</w:t>
      </w:r>
    </w:p>
    <w:p w:rsidR="000F269F" w:rsidRPr="000F269F" w:rsidRDefault="000F269F" w:rsidP="00C9505E">
      <w:pPr>
        <w:ind w:left="-142" w:firstLine="0"/>
      </w:pPr>
      <w:r w:rsidRPr="000F269F">
        <w:t xml:space="preserve">для развития способностей, удовлетворения познавательных интересов, самореализации обучающихся, в том числе </w:t>
      </w:r>
      <w:r w:rsidRPr="000F269F">
        <w:rPr>
          <w:rFonts w:eastAsia="@Arial Unicode MS"/>
        </w:rPr>
        <w:t>лиц, проявивших выдающиеся способности</w:t>
      </w:r>
      <w:r w:rsidRPr="000F269F">
        <w:t>;</w:t>
      </w:r>
    </w:p>
    <w:p w:rsidR="000F269F" w:rsidRPr="000F269F" w:rsidRDefault="000F269F" w:rsidP="00C9505E">
      <w:pPr>
        <w:ind w:left="-142" w:firstLine="0"/>
      </w:pPr>
      <w:r w:rsidRPr="000F269F">
        <w:t>для формирования социальных ценностей обучающихся, основ их гражданской идентичности и социально-профессиональных ориентаций;</w:t>
      </w:r>
    </w:p>
    <w:p w:rsidR="000F269F" w:rsidRPr="000F269F" w:rsidRDefault="000F269F" w:rsidP="00C9505E">
      <w:pPr>
        <w:ind w:left="-142" w:firstLine="0"/>
      </w:pPr>
      <w:r w:rsidRPr="000F269F">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0F269F" w:rsidRPr="000F269F" w:rsidRDefault="000F269F" w:rsidP="00C9505E">
      <w:pPr>
        <w:ind w:left="-142" w:firstLine="0"/>
      </w:pPr>
      <w:r w:rsidRPr="000F269F">
        <w:t xml:space="preserve">для знакомства обучающихся с методами научного познания; </w:t>
      </w:r>
    </w:p>
    <w:p w:rsidR="000F269F" w:rsidRPr="000F269F" w:rsidRDefault="000F269F" w:rsidP="00C9505E">
      <w:pPr>
        <w:ind w:left="-142" w:firstLine="0"/>
      </w:pPr>
      <w:r w:rsidRPr="000F269F">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0F269F" w:rsidRPr="000F269F" w:rsidRDefault="000F269F" w:rsidP="00C9505E">
      <w:pPr>
        <w:ind w:left="-142" w:firstLine="0"/>
      </w:pPr>
      <w:r w:rsidRPr="000F269F">
        <w:t>для овладения обучающимися ключевыми компетенциями, составляющими основу дальнейшего успешного образования и ориентации в мире профессий.</w:t>
      </w:r>
    </w:p>
    <w:p w:rsidR="000F269F" w:rsidRPr="000F269F" w:rsidRDefault="000F269F" w:rsidP="00C9505E">
      <w:pPr>
        <w:ind w:left="-142" w:firstLine="0"/>
      </w:pPr>
      <w:bookmarkStart w:id="5" w:name="_Toc287934280"/>
      <w:bookmarkStart w:id="6" w:name="_Toc414553182"/>
      <w:r w:rsidRPr="000F269F">
        <w:t>Речь. Речевая деятельность</w:t>
      </w:r>
      <w:bookmarkEnd w:id="5"/>
      <w:bookmarkEnd w:id="6"/>
    </w:p>
    <w:p w:rsidR="000F269F" w:rsidRPr="000F269F" w:rsidRDefault="000F269F" w:rsidP="00C9505E">
      <w:pPr>
        <w:ind w:left="-142" w:firstLine="0"/>
      </w:pPr>
      <w:r w:rsidRPr="000F269F">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0F269F" w:rsidRPr="000F269F" w:rsidRDefault="000F269F" w:rsidP="00C9505E">
      <w:pPr>
        <w:ind w:left="-142" w:firstLine="0"/>
      </w:pPr>
      <w:r w:rsidRPr="000F269F">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0F269F" w:rsidRPr="000F269F" w:rsidRDefault="000F269F" w:rsidP="00C9505E">
      <w:pPr>
        <w:ind w:left="-142" w:firstLine="0"/>
      </w:pPr>
      <w:r w:rsidRPr="000F269F">
        <w:t>Специфика художественного текста.</w:t>
      </w:r>
    </w:p>
    <w:p w:rsidR="000F269F" w:rsidRPr="000F269F" w:rsidRDefault="000F269F" w:rsidP="00C9505E">
      <w:pPr>
        <w:ind w:left="-142" w:firstLine="0"/>
      </w:pPr>
      <w:r w:rsidRPr="000F269F">
        <w:t xml:space="preserve">Анализ текста. </w:t>
      </w:r>
    </w:p>
    <w:p w:rsidR="000F269F" w:rsidRPr="000F269F" w:rsidRDefault="000F269F" w:rsidP="00C9505E">
      <w:pPr>
        <w:ind w:left="-142" w:firstLine="0"/>
      </w:pPr>
      <w:r w:rsidRPr="000F269F">
        <w:lastRenderedPageBreak/>
        <w:t>Виды речевой деятельности (говорение, аудирование, письмо, чтение).</w:t>
      </w:r>
    </w:p>
    <w:p w:rsidR="000F269F" w:rsidRPr="000F269F" w:rsidRDefault="000F269F" w:rsidP="00C9505E">
      <w:pPr>
        <w:ind w:left="-142" w:firstLine="0"/>
      </w:pPr>
      <w:r w:rsidRPr="000F269F">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0F269F" w:rsidRPr="000F269F" w:rsidRDefault="000F269F" w:rsidP="00C9505E">
      <w:pPr>
        <w:ind w:left="-142" w:firstLine="0"/>
      </w:pPr>
      <w:r w:rsidRPr="000F269F">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0F269F" w:rsidRPr="000F269F" w:rsidRDefault="000F269F" w:rsidP="00C9505E">
      <w:pPr>
        <w:ind w:left="-142" w:firstLine="0"/>
      </w:pPr>
      <w:r w:rsidRPr="000F269F">
        <w:t>Создание устных высказываний разной коммуникативной направленности  в зависимости от сферы и ситуации общения.</w:t>
      </w:r>
    </w:p>
    <w:p w:rsidR="000F269F" w:rsidRPr="000F269F" w:rsidRDefault="000F269F" w:rsidP="00C9505E">
      <w:pPr>
        <w:ind w:left="-142" w:firstLine="0"/>
      </w:pPr>
      <w:r w:rsidRPr="000F269F">
        <w:t>Информационная переработка текста (план, конспект, аннотация).</w:t>
      </w:r>
    </w:p>
    <w:p w:rsidR="000F269F" w:rsidRPr="000F269F" w:rsidRDefault="000F269F" w:rsidP="00C9505E">
      <w:pPr>
        <w:ind w:left="-142" w:firstLine="0"/>
      </w:pPr>
      <w:r w:rsidRPr="000F269F">
        <w:t xml:space="preserve">Изложение содержания прослушанного или прочитанного текста (подробное, сжатое, выборочное). </w:t>
      </w:r>
    </w:p>
    <w:p w:rsidR="000F269F" w:rsidRPr="000F269F" w:rsidRDefault="000F269F" w:rsidP="00C9505E">
      <w:pPr>
        <w:ind w:left="-142" w:firstLine="0"/>
      </w:pPr>
      <w:r w:rsidRPr="000F269F">
        <w:t>Написание сочинений, писем, текстов иных жанров.</w:t>
      </w:r>
    </w:p>
    <w:p w:rsidR="000F269F" w:rsidRPr="000F269F" w:rsidRDefault="000F269F" w:rsidP="00C9505E">
      <w:pPr>
        <w:ind w:left="-142" w:firstLine="0"/>
      </w:pPr>
      <w:bookmarkStart w:id="7" w:name="_Toc287934281"/>
      <w:bookmarkStart w:id="8" w:name="_Toc414553183"/>
      <w:r w:rsidRPr="000F269F">
        <w:t>Культура речи</w:t>
      </w:r>
      <w:bookmarkEnd w:id="7"/>
      <w:bookmarkEnd w:id="8"/>
    </w:p>
    <w:p w:rsidR="000F269F" w:rsidRPr="000F269F" w:rsidRDefault="000F269F" w:rsidP="00C9505E">
      <w:pPr>
        <w:ind w:left="-142" w:firstLine="0"/>
      </w:pPr>
      <w:r w:rsidRPr="000F269F">
        <w:t>Культура речи и ее основные аспекты: нормативный, коммуникативный, этический. Основные критерии культуры речи.</w:t>
      </w:r>
    </w:p>
    <w:p w:rsidR="000F269F" w:rsidRPr="000F269F" w:rsidRDefault="000F269F" w:rsidP="00C9505E">
      <w:pPr>
        <w:ind w:left="-142" w:firstLine="0"/>
      </w:pPr>
      <w:r w:rsidRPr="000F269F">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0F269F" w:rsidRPr="000F269F" w:rsidRDefault="000F269F" w:rsidP="00C9505E">
      <w:pPr>
        <w:ind w:left="-142" w:firstLine="0"/>
      </w:pPr>
      <w:r w:rsidRPr="000F269F">
        <w:t>Оценивание правильности, коммуникативных качеств и эффективности речи.</w:t>
      </w:r>
    </w:p>
    <w:p w:rsidR="000F269F" w:rsidRPr="000F269F" w:rsidRDefault="000F269F" w:rsidP="00C9505E">
      <w:pPr>
        <w:ind w:left="-142" w:firstLine="0"/>
      </w:pPr>
      <w:r w:rsidRPr="000F269F">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0F269F" w:rsidRPr="000F269F" w:rsidRDefault="000F269F" w:rsidP="00C9505E">
      <w:pPr>
        <w:ind w:left="-142" w:firstLine="0"/>
      </w:pPr>
      <w:bookmarkStart w:id="9" w:name="_Toc287934282"/>
      <w:bookmarkStart w:id="10" w:name="_Toc414553184"/>
      <w:r w:rsidRPr="000F269F">
        <w:t>Общие сведения о языке. Основные разделы науки о языке</w:t>
      </w:r>
      <w:bookmarkEnd w:id="9"/>
      <w:bookmarkEnd w:id="10"/>
    </w:p>
    <w:p w:rsidR="000F269F" w:rsidRPr="000F269F" w:rsidRDefault="000F269F" w:rsidP="00C9505E">
      <w:pPr>
        <w:ind w:left="-142" w:firstLine="0"/>
      </w:pPr>
      <w:bookmarkStart w:id="11" w:name="_Toc287934283"/>
      <w:bookmarkStart w:id="12" w:name="_Toc414553185"/>
      <w:r w:rsidRPr="000F269F">
        <w:t>Общие сведения о языке</w:t>
      </w:r>
      <w:bookmarkEnd w:id="11"/>
      <w:bookmarkEnd w:id="12"/>
    </w:p>
    <w:p w:rsidR="000F269F" w:rsidRPr="000F269F" w:rsidRDefault="000F269F" w:rsidP="00C9505E">
      <w:pPr>
        <w:ind w:left="-142" w:firstLine="0"/>
      </w:pPr>
      <w:r w:rsidRPr="000F269F">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0F269F" w:rsidRPr="000F269F" w:rsidRDefault="000F269F" w:rsidP="00C9505E">
      <w:pPr>
        <w:ind w:left="-142" w:firstLine="0"/>
      </w:pPr>
      <w:r w:rsidRPr="000F269F">
        <w:t>Русский язык как один из индоевропейских языков. Русский язык в кругу других славянских языков. Историческое развитие русского языка.</w:t>
      </w:r>
    </w:p>
    <w:p w:rsidR="000F269F" w:rsidRPr="000F269F" w:rsidRDefault="000F269F" w:rsidP="00C9505E">
      <w:pPr>
        <w:ind w:left="-142" w:firstLine="0"/>
      </w:pPr>
      <w:r w:rsidRPr="000F269F">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0F269F" w:rsidRPr="000F269F" w:rsidRDefault="000F269F" w:rsidP="00C9505E">
      <w:pPr>
        <w:ind w:left="-142" w:firstLine="0"/>
      </w:pPr>
      <w:r w:rsidRPr="000F269F">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0F269F" w:rsidRPr="000F269F" w:rsidRDefault="000F269F" w:rsidP="00C9505E">
      <w:pPr>
        <w:ind w:left="-142" w:firstLine="0"/>
      </w:pPr>
      <w:r w:rsidRPr="000F269F">
        <w:lastRenderedPageBreak/>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0F269F" w:rsidRPr="000F269F" w:rsidRDefault="000F269F" w:rsidP="00C9505E">
      <w:pPr>
        <w:ind w:left="-142" w:firstLine="0"/>
      </w:pPr>
      <w:r w:rsidRPr="000F269F">
        <w:t>Основные лингвистические словари. Работа со словарной статьей.</w:t>
      </w:r>
    </w:p>
    <w:p w:rsidR="000F269F" w:rsidRPr="000F269F" w:rsidRDefault="000F269F" w:rsidP="00C9505E">
      <w:pPr>
        <w:ind w:left="-142" w:firstLine="0"/>
      </w:pPr>
      <w:r w:rsidRPr="000F269F">
        <w:t>Выдающиеся отечественные лингвисты.</w:t>
      </w:r>
    </w:p>
    <w:p w:rsidR="000F269F" w:rsidRPr="000F269F" w:rsidRDefault="000F269F" w:rsidP="00C9505E">
      <w:pPr>
        <w:ind w:left="-142" w:firstLine="0"/>
      </w:pPr>
      <w:bookmarkStart w:id="13" w:name="_Toc287934284"/>
      <w:bookmarkStart w:id="14" w:name="_Toc414553186"/>
      <w:r w:rsidRPr="000F269F">
        <w:t>Фонетика, орфоэпия и графика</w:t>
      </w:r>
      <w:bookmarkEnd w:id="13"/>
      <w:bookmarkEnd w:id="14"/>
    </w:p>
    <w:p w:rsidR="000F269F" w:rsidRPr="000F269F" w:rsidRDefault="000F269F" w:rsidP="00C9505E">
      <w:pPr>
        <w:ind w:left="-142" w:firstLine="0"/>
      </w:pPr>
      <w:r w:rsidRPr="000F269F">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0F269F" w:rsidRPr="000F269F" w:rsidRDefault="000F269F" w:rsidP="00C9505E">
      <w:pPr>
        <w:ind w:left="-142" w:firstLine="0"/>
      </w:pPr>
      <w:r w:rsidRPr="000F269F">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0F269F" w:rsidRPr="000F269F" w:rsidRDefault="000F269F" w:rsidP="00C9505E">
      <w:pPr>
        <w:ind w:left="-142" w:firstLine="0"/>
      </w:pPr>
      <w:r w:rsidRPr="000F269F">
        <w:t>Интонация, ее функции. Основные элементы интонации.</w:t>
      </w:r>
    </w:p>
    <w:p w:rsidR="000F269F" w:rsidRPr="000F269F" w:rsidRDefault="000F269F" w:rsidP="00C9505E">
      <w:pPr>
        <w:ind w:left="-142" w:firstLine="0"/>
      </w:pPr>
      <w:r w:rsidRPr="000F269F">
        <w:t>Связь фонетики с графикой и орфографией.</w:t>
      </w:r>
    </w:p>
    <w:p w:rsidR="000F269F" w:rsidRPr="000F269F" w:rsidRDefault="000F269F" w:rsidP="00C9505E">
      <w:pPr>
        <w:ind w:left="-142" w:firstLine="0"/>
      </w:pPr>
      <w:r w:rsidRPr="000F269F">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0F269F" w:rsidRPr="000F269F" w:rsidRDefault="000F269F" w:rsidP="00C9505E">
      <w:pPr>
        <w:ind w:left="-142" w:firstLine="0"/>
      </w:pPr>
      <w:r w:rsidRPr="000F269F">
        <w:t>Применение знаний по фонетике в практике правописания.</w:t>
      </w:r>
    </w:p>
    <w:p w:rsidR="000F269F" w:rsidRPr="000F269F" w:rsidRDefault="000F269F" w:rsidP="00C9505E">
      <w:pPr>
        <w:ind w:left="-142" w:firstLine="0"/>
      </w:pPr>
      <w:bookmarkStart w:id="15" w:name="_Toc287934285"/>
      <w:bookmarkStart w:id="16" w:name="_Toc414553187"/>
      <w:r w:rsidRPr="000F269F">
        <w:t>Морфемика и словообразование</w:t>
      </w:r>
      <w:bookmarkEnd w:id="15"/>
      <w:bookmarkEnd w:id="16"/>
    </w:p>
    <w:p w:rsidR="000F269F" w:rsidRPr="000F269F" w:rsidRDefault="000F269F" w:rsidP="00C9505E">
      <w:pPr>
        <w:ind w:left="-142" w:firstLine="0"/>
      </w:pPr>
      <w:r w:rsidRPr="000F269F">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0F269F" w:rsidRPr="000F269F" w:rsidRDefault="000F269F" w:rsidP="00C9505E">
      <w:pPr>
        <w:ind w:left="-142" w:firstLine="0"/>
      </w:pPr>
      <w:r w:rsidRPr="000F269F">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0F269F" w:rsidRPr="000F269F" w:rsidRDefault="000F269F" w:rsidP="00C9505E">
      <w:pPr>
        <w:ind w:left="-142" w:firstLine="0"/>
      </w:pPr>
      <w:r w:rsidRPr="000F269F">
        <w:t>Словообразовательная цепочка. Словообразовательное гнездо.</w:t>
      </w:r>
    </w:p>
    <w:p w:rsidR="000F269F" w:rsidRPr="000F269F" w:rsidRDefault="000F269F" w:rsidP="00C9505E">
      <w:pPr>
        <w:ind w:left="-142" w:firstLine="0"/>
      </w:pPr>
      <w:r w:rsidRPr="000F269F">
        <w:t>Применение знаний по морфемике и словообразованию в практике правописания.</w:t>
      </w:r>
    </w:p>
    <w:p w:rsidR="000F269F" w:rsidRPr="000F269F" w:rsidRDefault="000F269F" w:rsidP="00C9505E">
      <w:pPr>
        <w:ind w:left="-142" w:firstLine="0"/>
      </w:pPr>
      <w:bookmarkStart w:id="17" w:name="_Toc287934286"/>
      <w:bookmarkStart w:id="18" w:name="_Toc414553188"/>
      <w:r w:rsidRPr="000F269F">
        <w:t>Лексикология и фразеология</w:t>
      </w:r>
      <w:bookmarkEnd w:id="17"/>
      <w:bookmarkEnd w:id="18"/>
    </w:p>
    <w:p w:rsidR="000F269F" w:rsidRPr="000F269F" w:rsidRDefault="000F269F" w:rsidP="00C9505E">
      <w:pPr>
        <w:ind w:left="-142" w:firstLine="0"/>
      </w:pPr>
      <w:r w:rsidRPr="000F269F">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w:t>
      </w:r>
      <w:r w:rsidRPr="000F269F">
        <w:lastRenderedPageBreak/>
        <w:t>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0F269F" w:rsidRPr="000F269F" w:rsidRDefault="000F269F" w:rsidP="00C9505E">
      <w:pPr>
        <w:ind w:left="-142" w:firstLine="0"/>
      </w:pPr>
      <w:r w:rsidRPr="000F269F">
        <w:t xml:space="preserve">Понятие об этимологии. </w:t>
      </w:r>
    </w:p>
    <w:p w:rsidR="000F269F" w:rsidRPr="000F269F" w:rsidRDefault="000F269F" w:rsidP="00C9505E">
      <w:pPr>
        <w:ind w:left="-142" w:firstLine="0"/>
      </w:pPr>
      <w:r w:rsidRPr="000F269F">
        <w:t>Оценка своей и чужой речи с точки зрения точного, уместного и выразительного словоупотребления.</w:t>
      </w:r>
    </w:p>
    <w:p w:rsidR="000F269F" w:rsidRPr="000F269F" w:rsidRDefault="000F269F" w:rsidP="00C9505E">
      <w:pPr>
        <w:ind w:left="-142" w:firstLine="0"/>
      </w:pPr>
      <w:bookmarkStart w:id="19" w:name="_Toc287934287"/>
      <w:bookmarkStart w:id="20" w:name="_Toc414553189"/>
      <w:r w:rsidRPr="000F269F">
        <w:t>Морфология</w:t>
      </w:r>
      <w:bookmarkEnd w:id="19"/>
      <w:bookmarkEnd w:id="20"/>
    </w:p>
    <w:p w:rsidR="000F269F" w:rsidRPr="000F269F" w:rsidRDefault="000F269F" w:rsidP="00C9505E">
      <w:pPr>
        <w:ind w:left="-142" w:firstLine="0"/>
      </w:pPr>
      <w:r w:rsidRPr="000F269F">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0F269F" w:rsidRPr="000F269F" w:rsidRDefault="000F269F" w:rsidP="00C9505E">
      <w:pPr>
        <w:ind w:left="-142" w:firstLine="0"/>
      </w:pPr>
      <w:r w:rsidRPr="000F269F">
        <w:t>Морфологический анализ слова.</w:t>
      </w:r>
    </w:p>
    <w:p w:rsidR="000F269F" w:rsidRPr="000F269F" w:rsidRDefault="000F269F" w:rsidP="00C9505E">
      <w:pPr>
        <w:ind w:left="-142" w:firstLine="0"/>
      </w:pPr>
      <w:r w:rsidRPr="000F269F">
        <w:t>Омонимия слов разных частей речи.</w:t>
      </w:r>
    </w:p>
    <w:p w:rsidR="000F269F" w:rsidRPr="000F269F" w:rsidRDefault="000F269F" w:rsidP="00C9505E">
      <w:pPr>
        <w:ind w:left="-142" w:firstLine="0"/>
      </w:pPr>
      <w:r w:rsidRPr="000F269F">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0F269F" w:rsidRPr="000F269F" w:rsidRDefault="000F269F" w:rsidP="00C9505E">
      <w:pPr>
        <w:ind w:left="-142" w:firstLine="0"/>
      </w:pPr>
      <w:r w:rsidRPr="000F269F">
        <w:t>Применение знаний по морфологии в практике правописания.</w:t>
      </w:r>
    </w:p>
    <w:p w:rsidR="000F269F" w:rsidRPr="000F269F" w:rsidRDefault="000F269F" w:rsidP="00C9505E">
      <w:pPr>
        <w:ind w:left="-142" w:firstLine="0"/>
      </w:pPr>
      <w:bookmarkStart w:id="21" w:name="_Toc287934288"/>
      <w:bookmarkStart w:id="22" w:name="_Toc414553190"/>
      <w:r w:rsidRPr="000F269F">
        <w:t>Синтаксис</w:t>
      </w:r>
      <w:bookmarkEnd w:id="21"/>
      <w:bookmarkEnd w:id="22"/>
    </w:p>
    <w:p w:rsidR="000F269F" w:rsidRPr="000F269F" w:rsidRDefault="000F269F" w:rsidP="00C9505E">
      <w:pPr>
        <w:ind w:left="0" w:firstLine="0"/>
      </w:pPr>
      <w:r w:rsidRPr="000F269F">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0F269F" w:rsidRPr="000F269F" w:rsidRDefault="000F269F" w:rsidP="00C9505E">
      <w:pPr>
        <w:ind w:left="0" w:firstLine="0"/>
      </w:pPr>
      <w:r w:rsidRPr="000F269F">
        <w:t>Способы передачи чужой речи.</w:t>
      </w:r>
    </w:p>
    <w:p w:rsidR="000F269F" w:rsidRPr="000F269F" w:rsidRDefault="000F269F" w:rsidP="00C9505E">
      <w:pPr>
        <w:ind w:left="0" w:firstLine="0"/>
      </w:pPr>
      <w:r w:rsidRPr="000F269F">
        <w:t>Синтаксический анализ простого и сложного предложения.</w:t>
      </w:r>
    </w:p>
    <w:p w:rsidR="000F269F" w:rsidRPr="000F269F" w:rsidRDefault="000F269F" w:rsidP="00C9505E">
      <w:pPr>
        <w:ind w:left="0" w:firstLine="0"/>
      </w:pPr>
      <w:r w:rsidRPr="000F269F">
        <w:t>Понятие текста, основные признаки текста (членимость, смысловая цельность, связность, завершенность). Внутритекстовые средства связи.</w:t>
      </w:r>
    </w:p>
    <w:p w:rsidR="000F269F" w:rsidRPr="000F269F" w:rsidRDefault="000F269F" w:rsidP="00C9505E">
      <w:pPr>
        <w:ind w:left="0" w:firstLine="0"/>
      </w:pPr>
      <w:r w:rsidRPr="000F269F">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0F269F" w:rsidRPr="000F269F" w:rsidRDefault="000F269F" w:rsidP="00C9505E">
      <w:pPr>
        <w:ind w:left="0" w:firstLine="0"/>
      </w:pPr>
      <w:r w:rsidRPr="000F269F">
        <w:lastRenderedPageBreak/>
        <w:t>Применение знаний по синтаксису в практике правописания.</w:t>
      </w:r>
    </w:p>
    <w:p w:rsidR="000F269F" w:rsidRPr="000F269F" w:rsidRDefault="000F269F" w:rsidP="00C9505E">
      <w:pPr>
        <w:ind w:left="0" w:firstLine="0"/>
      </w:pPr>
      <w:bookmarkStart w:id="23" w:name="_Toc287934289"/>
      <w:bookmarkStart w:id="24" w:name="_Toc414553191"/>
      <w:r w:rsidRPr="000F269F">
        <w:t>Правописание: орфография и пунктуация</w:t>
      </w:r>
      <w:bookmarkEnd w:id="23"/>
      <w:bookmarkEnd w:id="24"/>
    </w:p>
    <w:p w:rsidR="000F269F" w:rsidRPr="000F269F" w:rsidRDefault="000F269F" w:rsidP="00C9505E">
      <w:pPr>
        <w:ind w:left="0" w:firstLine="0"/>
      </w:pPr>
      <w:r w:rsidRPr="000F269F">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0F269F" w:rsidRPr="000F269F" w:rsidRDefault="000F269F" w:rsidP="00C9505E">
      <w:pPr>
        <w:ind w:left="0" w:firstLine="0"/>
      </w:pPr>
      <w:r w:rsidRPr="000F269F">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0F269F" w:rsidRPr="000F269F" w:rsidRDefault="000F269F" w:rsidP="00C9505E">
      <w:pPr>
        <w:ind w:left="0" w:firstLine="0"/>
      </w:pPr>
      <w:r w:rsidRPr="000F269F">
        <w:t>Орфографический анализ слова и пунктуационный анализ предложения.</w:t>
      </w:r>
    </w:p>
    <w:p w:rsidR="000F269F" w:rsidRPr="000F269F" w:rsidRDefault="000F269F" w:rsidP="00C9505E">
      <w:pPr>
        <w:ind w:left="0" w:firstLine="0"/>
      </w:pPr>
    </w:p>
    <w:p w:rsidR="000F269F" w:rsidRPr="000F269F" w:rsidRDefault="000F269F" w:rsidP="00C9505E">
      <w:pPr>
        <w:ind w:left="0" w:firstLine="0"/>
        <w:rPr>
          <w:b/>
        </w:rPr>
      </w:pPr>
      <w:bookmarkStart w:id="25" w:name="_Toc409691670"/>
      <w:bookmarkStart w:id="26" w:name="_Toc410653995"/>
      <w:bookmarkStart w:id="27" w:name="_Toc414553192"/>
      <w:r w:rsidRPr="000F269F">
        <w:rPr>
          <w:b/>
        </w:rPr>
        <w:t>2.2.2.2. Литература</w:t>
      </w:r>
      <w:bookmarkEnd w:id="25"/>
      <w:bookmarkEnd w:id="26"/>
      <w:bookmarkEnd w:id="27"/>
    </w:p>
    <w:p w:rsidR="000F269F" w:rsidRPr="000F269F" w:rsidRDefault="000F269F" w:rsidP="00C9505E">
      <w:pPr>
        <w:ind w:left="0" w:firstLine="0"/>
      </w:pPr>
      <w:r w:rsidRPr="000F269F">
        <w:t>Цели и задачи литературного образования</w:t>
      </w:r>
    </w:p>
    <w:p w:rsidR="000F269F" w:rsidRPr="000F269F" w:rsidRDefault="000F269F" w:rsidP="00C9505E">
      <w:pPr>
        <w:ind w:left="0" w:firstLine="0"/>
      </w:pPr>
      <w:r w:rsidRPr="000F269F">
        <w:t>Литература – учебный предмет, освоение содержания которого направлено:</w:t>
      </w:r>
    </w:p>
    <w:p w:rsidR="000F269F" w:rsidRPr="000F269F" w:rsidRDefault="000F269F" w:rsidP="00C9505E">
      <w:pPr>
        <w:ind w:left="0" w:firstLine="0"/>
      </w:pPr>
      <w:r w:rsidRPr="000F269F">
        <w:t xml:space="preserve">на последовательное формирование читательской культуры через приобщение к чтению художественной литературы; </w:t>
      </w:r>
    </w:p>
    <w:p w:rsidR="000F269F" w:rsidRPr="000F269F" w:rsidRDefault="000F269F" w:rsidP="00C9505E">
      <w:pPr>
        <w:ind w:left="0" w:firstLine="0"/>
      </w:pPr>
      <w:r w:rsidRPr="000F269F">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0F269F" w:rsidRPr="000F269F" w:rsidRDefault="000F269F" w:rsidP="00C9505E">
      <w:pPr>
        <w:ind w:left="0" w:firstLine="0"/>
      </w:pPr>
      <w:r w:rsidRPr="000F269F">
        <w:t>на развитие эмоциональной сферы личности, образного, ассоциативного и логического мышления;</w:t>
      </w:r>
    </w:p>
    <w:p w:rsidR="000F269F" w:rsidRPr="000F269F" w:rsidRDefault="000F269F" w:rsidP="00C9505E">
      <w:pPr>
        <w:ind w:left="0" w:firstLine="0"/>
      </w:pPr>
      <w:r w:rsidRPr="000F269F">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0F269F" w:rsidRPr="000F269F" w:rsidRDefault="000F269F" w:rsidP="00C9505E">
      <w:pPr>
        <w:ind w:left="0" w:firstLine="0"/>
      </w:pPr>
      <w:r w:rsidRPr="000F269F">
        <w:t>на формирование потребности и способности выражения себя в слове.</w:t>
      </w:r>
    </w:p>
    <w:p w:rsidR="000F269F" w:rsidRPr="000F269F" w:rsidRDefault="000F269F" w:rsidP="00C9505E">
      <w:pPr>
        <w:ind w:left="0" w:firstLine="0"/>
      </w:pPr>
      <w:r w:rsidRPr="000F269F">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0F269F" w:rsidRPr="000F269F" w:rsidRDefault="000F269F" w:rsidP="00C9505E">
      <w:pPr>
        <w:ind w:left="0" w:firstLine="0"/>
      </w:pPr>
      <w:r w:rsidRPr="000F269F">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0F269F" w:rsidRPr="000F269F" w:rsidRDefault="000F269F" w:rsidP="00C9505E">
      <w:pPr>
        <w:ind w:left="0" w:firstLine="0"/>
      </w:pPr>
      <w:r w:rsidRPr="000F269F">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w:t>
      </w:r>
      <w:r w:rsidRPr="000F269F">
        <w:lastRenderedPageBreak/>
        <w:t xml:space="preserve">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0F269F" w:rsidRPr="000F269F" w:rsidRDefault="000F269F" w:rsidP="00C9505E">
      <w:pPr>
        <w:ind w:left="0" w:firstLine="0"/>
      </w:pPr>
      <w:r w:rsidRPr="000F269F">
        <w:t xml:space="preserve">Изучение литературы в основной школе (5-9 классы) закладывает необходимый фундамент для достижения перечисленных целей. </w:t>
      </w:r>
    </w:p>
    <w:p w:rsidR="000F269F" w:rsidRPr="000F269F" w:rsidRDefault="000F269F" w:rsidP="00C9505E">
      <w:pPr>
        <w:ind w:left="0" w:firstLine="0"/>
      </w:pPr>
      <w:r w:rsidRPr="000F269F">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0F269F" w:rsidRPr="000F269F" w:rsidRDefault="000F269F" w:rsidP="00C9505E">
      <w:pPr>
        <w:ind w:left="0" w:firstLine="0"/>
      </w:pPr>
      <w:r w:rsidRPr="000F269F">
        <w:t>Изучение литературы в школе решает следующие образовательные задачи:</w:t>
      </w:r>
    </w:p>
    <w:p w:rsidR="000F269F" w:rsidRPr="000F269F" w:rsidRDefault="000F269F" w:rsidP="00C9505E">
      <w:pPr>
        <w:ind w:left="0" w:firstLine="0"/>
      </w:pPr>
      <w:r w:rsidRPr="000F269F">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0F269F" w:rsidRPr="000F269F" w:rsidRDefault="000F269F" w:rsidP="00C9505E">
      <w:pPr>
        <w:ind w:left="0" w:firstLine="0"/>
      </w:pPr>
      <w:r w:rsidRPr="000F269F">
        <w:t>формирование и развитие представлений о литературном произведении как о художественном мире, особым образом построенном автором;</w:t>
      </w:r>
    </w:p>
    <w:p w:rsidR="000F269F" w:rsidRPr="000F269F" w:rsidRDefault="000F269F" w:rsidP="00C9505E">
      <w:pPr>
        <w:ind w:left="0" w:firstLine="0"/>
      </w:pPr>
      <w:r w:rsidRPr="000F269F">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0F269F" w:rsidRPr="000F269F" w:rsidRDefault="000F269F" w:rsidP="00C9505E">
      <w:pPr>
        <w:ind w:left="0" w:firstLine="0"/>
      </w:pPr>
      <w:r w:rsidRPr="000F269F">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0F269F" w:rsidRPr="000F269F" w:rsidRDefault="000F269F" w:rsidP="00C9505E">
      <w:pPr>
        <w:ind w:left="0" w:firstLine="0"/>
      </w:pPr>
      <w:r w:rsidRPr="000F269F">
        <w:t>формирование отношения к литературе как к особому способу познания жизни;</w:t>
      </w:r>
    </w:p>
    <w:p w:rsidR="000F269F" w:rsidRPr="000F269F" w:rsidRDefault="000F269F" w:rsidP="00C9505E">
      <w:pPr>
        <w:ind w:left="0" w:firstLine="0"/>
      </w:pPr>
      <w:r w:rsidRPr="000F269F">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0F269F" w:rsidRPr="000F269F" w:rsidRDefault="000F269F" w:rsidP="00C9505E">
      <w:pPr>
        <w:ind w:left="0" w:firstLine="0"/>
      </w:pPr>
      <w:r w:rsidRPr="000F269F">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0F269F" w:rsidRPr="000F269F" w:rsidRDefault="000F269F" w:rsidP="00C9505E">
      <w:pPr>
        <w:ind w:left="0" w:firstLine="0"/>
      </w:pPr>
      <w:r w:rsidRPr="000F269F">
        <w:t xml:space="preserve">воспитание квалифицированного читателя со сформированным эстетическим вкусом; </w:t>
      </w:r>
    </w:p>
    <w:p w:rsidR="000F269F" w:rsidRPr="000F269F" w:rsidRDefault="000F269F" w:rsidP="00C9505E">
      <w:pPr>
        <w:ind w:left="0" w:firstLine="0"/>
      </w:pPr>
      <w:r w:rsidRPr="000F269F">
        <w:t>формирование отношения к литературе как к одной из основных культурных ценностей народа;</w:t>
      </w:r>
    </w:p>
    <w:p w:rsidR="000F269F" w:rsidRPr="000F269F" w:rsidRDefault="000F269F" w:rsidP="00C9505E">
      <w:pPr>
        <w:ind w:left="0" w:firstLine="0"/>
      </w:pPr>
      <w:r w:rsidRPr="000F269F">
        <w:t xml:space="preserve">обеспечение через чтение и изучение классической и современной литературы культурной самоидентификации; </w:t>
      </w:r>
    </w:p>
    <w:p w:rsidR="000F269F" w:rsidRPr="000F269F" w:rsidRDefault="000F269F" w:rsidP="00C9505E">
      <w:pPr>
        <w:ind w:left="0" w:firstLine="0"/>
      </w:pPr>
      <w:r w:rsidRPr="000F269F">
        <w:t>осознание значимости чтения и изучения литературы для своего дальнейшего развития;</w:t>
      </w:r>
    </w:p>
    <w:p w:rsidR="000F269F" w:rsidRPr="000F269F" w:rsidRDefault="000F269F" w:rsidP="00C9505E">
      <w:pPr>
        <w:ind w:left="0" w:firstLine="0"/>
      </w:pPr>
      <w:r w:rsidRPr="000F269F">
        <w:t xml:space="preserve">формирование у школьника стремления сознательно планировать свое досуговое чтение. </w:t>
      </w:r>
    </w:p>
    <w:p w:rsidR="000F269F" w:rsidRPr="000F269F" w:rsidRDefault="000F269F" w:rsidP="00C9505E">
      <w:pPr>
        <w:ind w:left="0" w:firstLine="0"/>
      </w:pPr>
      <w:r w:rsidRPr="000F269F">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0F269F">
        <w:tab/>
      </w:r>
    </w:p>
    <w:p w:rsidR="000F269F" w:rsidRPr="000F269F" w:rsidRDefault="000F269F" w:rsidP="00C9505E">
      <w:pPr>
        <w:ind w:left="0" w:firstLine="0"/>
      </w:pPr>
      <w:r w:rsidRPr="000F269F">
        <w:lastRenderedPageBreak/>
        <w:t>Примерная программа по литературе строится с учетом:</w:t>
      </w:r>
    </w:p>
    <w:p w:rsidR="000F269F" w:rsidRPr="000F269F" w:rsidRDefault="000F269F" w:rsidP="00C9505E">
      <w:pPr>
        <w:ind w:left="0" w:firstLine="0"/>
      </w:pPr>
      <w:r w:rsidRPr="000F269F">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0F269F" w:rsidRPr="000F269F" w:rsidRDefault="000F269F" w:rsidP="00C9505E">
      <w:pPr>
        <w:ind w:left="0" w:firstLine="0"/>
      </w:pPr>
      <w:r w:rsidRPr="000F269F">
        <w:t>традиций изучения конкретных произведений (прежде всего русской и зарубежной классики), сложившихся в школьной практике;</w:t>
      </w:r>
    </w:p>
    <w:p w:rsidR="000F269F" w:rsidRPr="000F269F" w:rsidRDefault="000F269F" w:rsidP="00C9505E">
      <w:pPr>
        <w:ind w:left="0" w:firstLine="0"/>
      </w:pPr>
      <w:r w:rsidRPr="000F269F">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0F269F" w:rsidRPr="000F269F" w:rsidRDefault="000F269F" w:rsidP="00C9505E">
      <w:pPr>
        <w:ind w:left="0" w:firstLine="0"/>
      </w:pPr>
      <w:r w:rsidRPr="000F269F">
        <w:t>необходимой вариативности авторской / рабочей программы по литературе при сохранении обязательных базовых элементов содержания предмета;</w:t>
      </w:r>
    </w:p>
    <w:p w:rsidR="000F269F" w:rsidRPr="000F269F" w:rsidRDefault="000F269F" w:rsidP="00C9505E">
      <w:pPr>
        <w:ind w:left="0" w:firstLine="0"/>
      </w:pPr>
      <w:r w:rsidRPr="000F269F">
        <w:t>соответствия рекомендуемых к изучению литературных произведений возрастным и психологическим особенностям обучающихся;</w:t>
      </w:r>
    </w:p>
    <w:p w:rsidR="000F269F" w:rsidRPr="000F269F" w:rsidRDefault="000F269F" w:rsidP="00C9505E">
      <w:pPr>
        <w:ind w:left="0" w:firstLine="0"/>
      </w:pPr>
      <w:r w:rsidRPr="000F269F">
        <w:t>требований современного культурно-исторического контекста к изучению классической литературы;</w:t>
      </w:r>
    </w:p>
    <w:p w:rsidR="000F269F" w:rsidRPr="000F269F" w:rsidRDefault="000F269F" w:rsidP="00C9505E">
      <w:pPr>
        <w:ind w:left="0" w:firstLine="0"/>
      </w:pPr>
      <w:r w:rsidRPr="000F269F">
        <w:t>минимального количества учебного времени, отведенного на изучение литературы согласно действующему ФГОС и Базисному учебному плану.</w:t>
      </w:r>
    </w:p>
    <w:p w:rsidR="000F269F" w:rsidRPr="000F269F" w:rsidRDefault="000F269F" w:rsidP="00C9505E">
      <w:pPr>
        <w:ind w:left="0" w:firstLine="0"/>
      </w:pPr>
      <w:r w:rsidRPr="000F269F">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0F269F" w:rsidRPr="000F269F" w:rsidRDefault="000F269F" w:rsidP="00C9505E">
      <w:pPr>
        <w:ind w:left="0" w:firstLine="0"/>
      </w:pPr>
      <w:r w:rsidRPr="000F269F">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0F269F" w:rsidRPr="000F269F" w:rsidRDefault="000F269F" w:rsidP="00C9505E">
      <w:pPr>
        <w:ind w:left="0" w:firstLine="0"/>
      </w:pPr>
      <w:r w:rsidRPr="000F269F">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0F269F" w:rsidRPr="000F269F" w:rsidRDefault="000F269F" w:rsidP="00C9505E">
      <w:pPr>
        <w:ind w:left="0" w:firstLine="0"/>
      </w:pPr>
      <w:r w:rsidRPr="000F269F">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0F269F" w:rsidRPr="000F269F" w:rsidRDefault="000F269F" w:rsidP="00C9505E">
      <w:pPr>
        <w:ind w:left="0" w:firstLine="0"/>
      </w:pPr>
      <w:r w:rsidRPr="000F269F">
        <w:t>Список А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0F269F" w:rsidRPr="000F269F" w:rsidRDefault="000F269F" w:rsidP="00C9505E">
      <w:pPr>
        <w:ind w:left="0" w:firstLine="0"/>
      </w:pPr>
      <w:r w:rsidRPr="000F269F">
        <w:lastRenderedPageBreak/>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0F269F" w:rsidRPr="000F269F" w:rsidRDefault="000F269F" w:rsidP="00C9505E">
      <w:pPr>
        <w:ind w:left="0" w:firstLine="0"/>
      </w:pPr>
      <w:r w:rsidRPr="000F269F">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0F269F" w:rsidRPr="000F269F" w:rsidRDefault="000F269F" w:rsidP="00C9505E">
      <w:pPr>
        <w:ind w:left="0" w:firstLine="0"/>
      </w:pPr>
      <w:r w:rsidRPr="000F269F">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0F269F" w:rsidRPr="000F269F" w:rsidRDefault="000F269F" w:rsidP="00C9505E">
      <w:pPr>
        <w:ind w:left="0" w:firstLine="0"/>
      </w:pPr>
      <w:r w:rsidRPr="000F269F">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0F269F" w:rsidRPr="000F269F" w:rsidRDefault="000F269F" w:rsidP="00C9505E">
      <w:pPr>
        <w:ind w:left="0" w:firstLine="0"/>
      </w:pPr>
      <w:r w:rsidRPr="000F269F">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0F269F" w:rsidRPr="000F269F" w:rsidRDefault="000F269F" w:rsidP="00C9505E">
      <w:pPr>
        <w:ind w:left="0" w:firstLine="0"/>
      </w:pPr>
      <w:r w:rsidRPr="000F269F">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0F269F" w:rsidRPr="000F269F" w:rsidRDefault="000F269F" w:rsidP="00C9505E">
      <w:pPr>
        <w:ind w:left="0" w:firstLine="0"/>
      </w:pPr>
      <w:r w:rsidRPr="000F269F">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0F269F" w:rsidRPr="000F269F" w:rsidRDefault="000F269F" w:rsidP="00C9505E">
      <w:pPr>
        <w:ind w:left="0" w:firstLine="0"/>
      </w:pPr>
      <w:r w:rsidRPr="000F269F">
        <w:lastRenderedPageBreak/>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0F269F" w:rsidRPr="000F269F" w:rsidRDefault="000F269F" w:rsidP="00C9505E">
      <w:pPr>
        <w:ind w:left="0" w:firstLine="0"/>
      </w:pPr>
    </w:p>
    <w:p w:rsidR="000F269F" w:rsidRPr="000F269F" w:rsidRDefault="000F269F" w:rsidP="00C9505E">
      <w:pPr>
        <w:ind w:left="0" w:firstLine="0"/>
      </w:pPr>
      <w:r w:rsidRPr="000F269F">
        <w:t>При составлении рабочих программ следует учесть:</w:t>
      </w:r>
    </w:p>
    <w:p w:rsidR="000F269F" w:rsidRPr="000F269F" w:rsidRDefault="000F269F" w:rsidP="00C9505E">
      <w:pPr>
        <w:ind w:left="0" w:firstLine="0"/>
      </w:pPr>
      <w:r w:rsidRPr="000F269F">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0F269F" w:rsidRPr="000F269F" w:rsidRDefault="000F269F" w:rsidP="00C9505E">
      <w:pPr>
        <w:ind w:left="0" w:firstLine="0"/>
      </w:pPr>
      <w:r w:rsidRPr="000F269F">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0F269F" w:rsidRPr="000F269F" w:rsidRDefault="000F269F" w:rsidP="00C9505E">
      <w:pPr>
        <w:ind w:left="0" w:firstLine="0"/>
      </w:pPr>
      <w:r w:rsidRPr="000F269F">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0F269F" w:rsidRPr="000F269F" w:rsidRDefault="000F269F" w:rsidP="00C9505E">
      <w:pPr>
        <w:ind w:left="0" w:firstLine="0"/>
      </w:pPr>
      <w:r w:rsidRPr="000F269F">
        <w:t xml:space="preserve">При составлении программ возможно использовать жанрово-тематические блоки, хорошо зарекомендовавшие себя на практике. </w:t>
      </w:r>
    </w:p>
    <w:p w:rsidR="000F269F" w:rsidRPr="000F269F" w:rsidRDefault="000F269F" w:rsidP="00C9505E">
      <w:pPr>
        <w:ind w:left="0" w:firstLine="0"/>
      </w:pPr>
      <w:r w:rsidRPr="000F269F">
        <w:t>Основные теоретико-литературные понятия, требующие освоения в основной школе</w:t>
      </w:r>
    </w:p>
    <w:p w:rsidR="000F269F" w:rsidRPr="000F269F" w:rsidRDefault="000F269F" w:rsidP="00C9505E">
      <w:pPr>
        <w:ind w:left="0" w:firstLine="0"/>
      </w:pPr>
      <w:r w:rsidRPr="000F269F">
        <w:t xml:space="preserve">Художественная литература как искусство слова. Художественный образ. </w:t>
      </w:r>
    </w:p>
    <w:p w:rsidR="000F269F" w:rsidRPr="000F269F" w:rsidRDefault="000F269F" w:rsidP="00C9505E">
      <w:pPr>
        <w:ind w:left="0" w:firstLine="0"/>
      </w:pPr>
      <w:r w:rsidRPr="000F269F">
        <w:t>Устное народное творчество. Жанры фольклора. Миф и фольклор.</w:t>
      </w:r>
    </w:p>
    <w:p w:rsidR="000F269F" w:rsidRPr="000F269F" w:rsidRDefault="000F269F" w:rsidP="00C9505E">
      <w:pPr>
        <w:ind w:left="0" w:firstLine="0"/>
      </w:pPr>
      <w:r w:rsidRPr="000F269F">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0F269F" w:rsidRPr="000F269F" w:rsidRDefault="000F269F" w:rsidP="00C9505E">
      <w:pPr>
        <w:ind w:left="0" w:firstLine="0"/>
      </w:pPr>
      <w:r w:rsidRPr="000F269F">
        <w:t>Основные литературные направления: классицизм, сентиментализм, романтизм, реализм, модернизм.</w:t>
      </w:r>
    </w:p>
    <w:p w:rsidR="000F269F" w:rsidRPr="000F269F" w:rsidRDefault="000F269F" w:rsidP="00C9505E">
      <w:pPr>
        <w:ind w:left="0" w:firstLine="0"/>
      </w:pPr>
      <w:r w:rsidRPr="000F269F">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0F269F" w:rsidRPr="000F269F" w:rsidRDefault="000F269F" w:rsidP="00C9505E">
      <w:pPr>
        <w:ind w:left="0" w:firstLine="0"/>
      </w:pPr>
      <w:r w:rsidRPr="000F269F">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0F269F" w:rsidRPr="000F269F" w:rsidRDefault="000F269F" w:rsidP="00C9505E">
      <w:pPr>
        <w:ind w:left="0" w:firstLine="0"/>
      </w:pPr>
      <w:r w:rsidRPr="000F269F">
        <w:t xml:space="preserve">Стих и проза. Основы стихосложения: стихотворный метр и размер, ритм, рифма, строфа. </w:t>
      </w:r>
    </w:p>
    <w:p w:rsidR="000F269F" w:rsidRPr="000F269F" w:rsidRDefault="000F269F" w:rsidP="00C9505E">
      <w:pPr>
        <w:ind w:left="0" w:firstLine="0"/>
        <w:rPr>
          <w:b/>
        </w:rPr>
      </w:pPr>
      <w:r w:rsidRPr="000F269F">
        <w:rPr>
          <w:b/>
        </w:rPr>
        <w:t>2.2.2.3. Башкирский язык</w:t>
      </w:r>
      <w:r>
        <w:rPr>
          <w:b/>
        </w:rPr>
        <w:t xml:space="preserve"> как государственный язык Республики Башкортостан</w:t>
      </w:r>
    </w:p>
    <w:p w:rsidR="000F269F" w:rsidRPr="000F269F" w:rsidRDefault="000F269F" w:rsidP="00C9505E">
      <w:pPr>
        <w:ind w:left="0" w:firstLine="0"/>
        <w:jc w:val="left"/>
      </w:pPr>
      <w:r w:rsidRPr="000F269F">
        <w:t>Общая характеристика учебного предмета</w:t>
      </w:r>
      <w:r w:rsidRPr="000F269F">
        <w:br/>
        <w:t xml:space="preserve"> Язык – по своей специфике и социальной значимости – явление уникальное: он является средством общения и формой передачи информации, </w:t>
      </w:r>
      <w:r w:rsidRPr="000F269F">
        <w:lastRenderedPageBreak/>
        <w:t>средством хранения и усвоения знаний, частью духовной культуры башкирского народа, средством приобщения к богатствам башкирской культуры и литературы.</w:t>
      </w:r>
      <w:r w:rsidRPr="000F269F">
        <w:br/>
        <w:t xml:space="preserve">Башкирский язык является государственным языком Республики Башкортостан, родным языком башкирского народа, средством межнационального общения. То, что знает гражданин Республики Башкортостан о башкирском языке, как умеет им пользоваться, в какой степени проявляет интерес к истории и развитию башкирского языка, его функционированию в современном мире — во многом определяет его интеллектуальный уровень и социальный статус как члена общества. В МОБУ СОШ с. Тазларово изучение башкирского языка как государственного  начинается с 1 класса. Обучающиеся начальных классов восприимчивы к овладению языками, поэтому включение их в общение происходит с меньшими затратами времени и усилий по сравнению с обучающимися других возрастных групп. Но вторая ступень общего образования является важным звеном, которое соединяет все три ступени общего образования: начальную, основную и старшую. На этой ступени совершенствуются приобретенные ранее знания, навыки и умения, увеличивается  их объем,  совершенствуется качество практического владения башкирским языком, возрастает степень самостоятельности школьников и их творческой активности.                            </w:t>
      </w:r>
    </w:p>
    <w:p w:rsidR="000F269F" w:rsidRPr="000F269F" w:rsidRDefault="000F269F" w:rsidP="00C9505E">
      <w:pPr>
        <w:ind w:left="0" w:firstLine="0"/>
      </w:pPr>
      <w:r w:rsidRPr="000F269F">
        <w:t xml:space="preserve">  Башкирский язык как учебный предмет характеризуется:                                                             </w:t>
      </w:r>
    </w:p>
    <w:p w:rsidR="000F269F" w:rsidRPr="000F269F" w:rsidRDefault="000F269F" w:rsidP="00C9505E">
      <w:pPr>
        <w:ind w:left="0" w:firstLine="0"/>
      </w:pPr>
      <w:r w:rsidRPr="000F269F">
        <w:t xml:space="preserve">  • межпредметностью (содержанием речи на башкирском языке могут быть сведения из разных областей знаний, например литературы, искусства, истории, географии, математики и др.);                                                                                                                                                      </w:t>
      </w:r>
    </w:p>
    <w:p w:rsidR="000F269F" w:rsidRPr="000F269F" w:rsidRDefault="000F269F" w:rsidP="00C9505E">
      <w:pPr>
        <w:ind w:left="0" w:firstLine="0"/>
      </w:pPr>
      <w:r w:rsidRPr="000F269F">
        <w:t xml:space="preserve">    • 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0F269F" w:rsidRPr="000F269F" w:rsidRDefault="000F269F" w:rsidP="00C9505E">
      <w:pPr>
        <w:ind w:left="0" w:firstLine="0"/>
      </w:pPr>
      <w:r w:rsidRPr="000F269F">
        <w:t xml:space="preserve">    • многофункциональностью.</w:t>
      </w:r>
    </w:p>
    <w:p w:rsidR="000F269F" w:rsidRPr="000F269F" w:rsidRDefault="000F269F" w:rsidP="00C9505E">
      <w:pPr>
        <w:ind w:left="0" w:firstLine="0"/>
      </w:pPr>
      <w:r w:rsidRPr="000F269F">
        <w:t xml:space="preserve">      Являясь существенным элементом культуры народа — носителя данного языка и средством передачи ее другим, башкирский язык способствует формированию у школьников целостной картины мира. Владение родным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Он входит в число предметов филологического цикла и формирует коммуникативную культуру школьника, способствует его речевому развитию, расширению кругозора и воспитанию. 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r w:rsidRPr="000F269F">
        <w:br/>
        <w:t xml:space="preserve">      Содержание обучения башкирскому языку отобрано и структурировано на основе компетентностного подхода. В соответствии с этим в среднем  звене формируются и развиваются коммуникативная, языковая, лингвистическая (языковедческая) и культуроведческая компетенции.</w:t>
      </w:r>
      <w:r w:rsidRPr="000F269F">
        <w:br/>
        <w:t xml:space="preserve">      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r w:rsidRPr="000F269F">
        <w:br/>
        <w:t xml:space="preserve">     Языковая и лингвистическая (языковедческая) компетенции – освоение необходимых знаний о языке как знаковой системе и общественном </w:t>
      </w:r>
      <w:r w:rsidRPr="000F269F">
        <w:lastRenderedPageBreak/>
        <w:t>явлении, его устройстве, развитии и функционировании; овладение основными нормами башкирского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необходимых знаний о лингвистике как науке и ученых; умение пользоваться различными лингвистическими словарями.</w:t>
      </w:r>
      <w:r w:rsidRPr="000F269F">
        <w:br/>
        <w:t xml:space="preserve">      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башкирского языка, владение нормами башкирского речевого этикета, культурой межнационального общения.</w:t>
      </w:r>
      <w:r w:rsidRPr="000F269F">
        <w:br/>
        <w:t xml:space="preserve">      Курс башкирского языка направлен на совершенствование речевой деятельности обучающихся на основе овладения знаниями об устройстве башкирского языка и особенностях его употребления в разных условиях общения, на базе усвоения основных норм башкирского литературного языка, речевого этикета. Учитывая то, что сегодня обучение башкирскому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r w:rsidRPr="000F269F">
        <w:br/>
        <w:t xml:space="preserve">      Доминирующей идеей курса является интенсивное речевое и интеллектуальное развитие обучающихся. Башкирский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w:t>
      </w:r>
    </w:p>
    <w:p w:rsidR="000F269F" w:rsidRPr="000F269F" w:rsidRDefault="000F269F" w:rsidP="00C9505E">
      <w:pPr>
        <w:ind w:left="0" w:firstLine="0"/>
      </w:pPr>
      <w:r w:rsidRPr="000F269F">
        <w:t>Таким образом, программа создает условия для реализации деятельностного подхода к изучению башкирского языка в школе.</w:t>
      </w:r>
    </w:p>
    <w:p w:rsidR="000F269F" w:rsidRPr="000F269F" w:rsidRDefault="000F269F" w:rsidP="00C9505E">
      <w:pPr>
        <w:ind w:left="0" w:firstLine="0"/>
      </w:pPr>
      <w:r w:rsidRPr="000F269F">
        <w:t xml:space="preserve">       Курс башкирского языка направлен на достижение следующей цели:                                     </w:t>
      </w:r>
    </w:p>
    <w:p w:rsidR="000F269F" w:rsidRPr="000F269F" w:rsidRDefault="000F269F" w:rsidP="00C9505E">
      <w:pPr>
        <w:ind w:left="0" w:firstLine="0"/>
      </w:pPr>
      <w:r w:rsidRPr="000F269F">
        <w:t xml:space="preserve"> - освоение знаний о башкирском языке, его устройстве и функционировании в различных сферах и ситуациях общения;                                                                                                                        - о стилистических ресурсах башкирского языка;                                                                                                                                                                - об основных нормах башкирского литературного языка;                                                               </w:t>
      </w:r>
    </w:p>
    <w:p w:rsidR="000F269F" w:rsidRPr="000F269F" w:rsidRDefault="000F269F" w:rsidP="00C9505E">
      <w:pPr>
        <w:ind w:left="0" w:firstLine="0"/>
      </w:pPr>
      <w:r w:rsidRPr="000F269F">
        <w:t xml:space="preserve">    - о башкирском речевом этикете.</w:t>
      </w:r>
    </w:p>
    <w:p w:rsidR="000F269F" w:rsidRPr="000F269F" w:rsidRDefault="000F269F" w:rsidP="00C9505E">
      <w:pPr>
        <w:ind w:left="0" w:firstLine="0"/>
      </w:pPr>
      <w:r w:rsidRPr="000F269F">
        <w:t xml:space="preserve">   Выдвигаются следующие задачи, обеспечивающие реализацию личностно-ориентированного, когнитивно-коммуникативного, деятельностного подходов к обучению башкирскому языку:</w:t>
      </w:r>
      <w:r w:rsidRPr="000F269F">
        <w:br/>
        <w:t>-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 воспитание интереса и любви к башкирскому языку;</w:t>
      </w:r>
      <w:r w:rsidRPr="000F269F">
        <w:br/>
      </w:r>
      <w:r w:rsidRPr="000F269F">
        <w:lastRenderedPageBreak/>
        <w:t>- совершенствование речемыслительной деятельности, коммуникативных умений и навыков, обеспечивающих свободное владение башкирским литературным языком в разных сферах и ситуациях его использования;                                                                                                                     - обогащение словарного запаса и грамматического строя речи обучающихся;                                                                                                         - развитие готовности и способности к речевому взаимодействию и взаимопониманию, потребности к речевому самосовершенствованию;</w:t>
      </w:r>
      <w:r w:rsidRPr="000F269F">
        <w:br/>
        <w:t>-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F269F" w:rsidRPr="000F269F" w:rsidRDefault="000F269F" w:rsidP="00C9505E">
      <w:pPr>
        <w:ind w:left="0" w:firstLine="0"/>
      </w:pPr>
      <w:r w:rsidRPr="000F269F">
        <w:t xml:space="preserve">      Одна из основных задач – организация работы по овладению обучающимися прочными и осознанными знаниями. Программа предусматривает поурочное усвоение материала, для чего значительное место отводится повторению. Одно из основных направлений – организация работы по овладению обучающимися прочными и осознанными знаниями.</w:t>
      </w:r>
      <w:r w:rsidRPr="000F269F">
        <w:br/>
        <w:t>Усвоение теоретических сведений осуществляется в практической деятельности учащихся при анализе, сопоставлении и группировке фактов языка, при проведении различных видов разбора.</w:t>
      </w:r>
      <w:r w:rsidRPr="000F269F">
        <w:br/>
        <w:t>Учебный предмет «Башкирский язык» в современной школе имеет познавательно-практическую направленность.</w:t>
      </w:r>
      <w:r w:rsidRPr="000F269F">
        <w:br/>
        <w:t xml:space="preserve">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башкирским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 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0F269F" w:rsidRPr="000F269F" w:rsidRDefault="000F269F" w:rsidP="00C9505E">
      <w:pPr>
        <w:ind w:left="0" w:firstLine="0"/>
      </w:pPr>
      <w:r w:rsidRPr="000F269F">
        <w:t>Все три указанные основные содержательные линии взаимосвязаны, и отсутствие одной из них нарушает единство учебного предмета «Башкирский язык».</w:t>
      </w:r>
    </w:p>
    <w:p w:rsidR="000F269F" w:rsidRPr="000F269F" w:rsidRDefault="000F269F" w:rsidP="00C9505E">
      <w:pPr>
        <w:ind w:left="0" w:firstLine="0"/>
      </w:pPr>
      <w:r w:rsidRPr="000F269F">
        <w:t>Речевые умения.</w:t>
      </w:r>
    </w:p>
    <w:p w:rsidR="000F269F" w:rsidRPr="000F269F" w:rsidRDefault="000F269F" w:rsidP="00C9505E">
      <w:pPr>
        <w:ind w:left="0" w:firstLine="0"/>
      </w:pPr>
      <w:r w:rsidRPr="000F269F">
        <w:t>Говорение.</w:t>
      </w:r>
    </w:p>
    <w:p w:rsidR="000F269F" w:rsidRPr="000F269F" w:rsidRDefault="000F269F" w:rsidP="00C9505E">
      <w:pPr>
        <w:ind w:left="0" w:firstLine="0"/>
      </w:pPr>
      <w:r w:rsidRPr="000F269F">
        <w:t>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уметь задавать вопросы: кто? что? когда? где? куда?; диалог-побуждение к действию- уметь обратиться с просьбой и выразить готовность или отказ ее выполнить, используя побудительные предложения. Объем диалогического высказывания - 2-3 реплики с каждой стороны.</w:t>
      </w:r>
    </w:p>
    <w:p w:rsidR="000F269F" w:rsidRPr="000F269F" w:rsidRDefault="000F269F" w:rsidP="00C9505E">
      <w:pPr>
        <w:ind w:left="0" w:firstLine="0"/>
      </w:pPr>
      <w:r w:rsidRPr="000F269F">
        <w:lastRenderedPageBreak/>
        <w:t>Соблюдение элементарных норм речевого этикета. 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 Объем монологического высказывания – 5-6 фраз.</w:t>
      </w:r>
    </w:p>
    <w:p w:rsidR="000F269F" w:rsidRPr="000F269F" w:rsidRDefault="000F269F" w:rsidP="00C9505E">
      <w:pPr>
        <w:ind w:left="0" w:firstLine="0"/>
      </w:pPr>
      <w:r w:rsidRPr="000F269F">
        <w:t>Слушание (аудирование).</w:t>
      </w:r>
    </w:p>
    <w:p w:rsidR="000F269F" w:rsidRPr="000F269F" w:rsidRDefault="000F269F" w:rsidP="00C9505E">
      <w:pPr>
        <w:ind w:left="0" w:firstLine="0"/>
      </w:pPr>
      <w:r w:rsidRPr="000F269F">
        <w:t>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 языковую догадку). Время звучания текста для аудирования – до 1 минуты.</w:t>
      </w:r>
    </w:p>
    <w:p w:rsidR="000F269F" w:rsidRPr="000F269F" w:rsidRDefault="000F269F" w:rsidP="00C9505E">
      <w:pPr>
        <w:ind w:left="0" w:firstLine="0"/>
      </w:pPr>
      <w:r w:rsidRPr="000F269F">
        <w:t>Чтение.</w:t>
      </w:r>
    </w:p>
    <w:p w:rsidR="000F269F" w:rsidRPr="000F269F" w:rsidRDefault="000F269F" w:rsidP="00C9505E">
      <w:pPr>
        <w:ind w:left="0" w:firstLine="0"/>
      </w:pPr>
      <w:r w:rsidRPr="000F269F">
        <w:t>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Использование двуязычного словаря учебника. Объем текстов – примерно 100 слов (без учета артиклей).</w:t>
      </w:r>
    </w:p>
    <w:p w:rsidR="000F269F" w:rsidRPr="000F269F" w:rsidRDefault="000F269F" w:rsidP="00C9505E">
      <w:pPr>
        <w:ind w:left="0" w:firstLine="0"/>
      </w:pPr>
      <w:r w:rsidRPr="000F269F">
        <w:t>Письмо и письменная речь.</w:t>
      </w:r>
    </w:p>
    <w:p w:rsidR="000F269F" w:rsidRPr="000F269F" w:rsidRDefault="000F269F" w:rsidP="00C9505E">
      <w:pPr>
        <w:ind w:left="0" w:firstLine="0"/>
      </w:pPr>
      <w:r w:rsidRPr="000F269F">
        <w:t>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0F269F" w:rsidRPr="000F269F" w:rsidRDefault="000F269F" w:rsidP="00C9505E">
      <w:pPr>
        <w:ind w:left="0" w:firstLine="0"/>
      </w:pPr>
      <w:r w:rsidRPr="000F269F">
        <w:t>Языковые знания и навыки (практическое усвоение)</w:t>
      </w:r>
    </w:p>
    <w:p w:rsidR="000F269F" w:rsidRPr="000F269F" w:rsidRDefault="000F269F" w:rsidP="00C9505E">
      <w:pPr>
        <w:ind w:left="0" w:firstLine="0"/>
      </w:pPr>
      <w:r w:rsidRPr="000F269F">
        <w:t>Графика и орфография. Все буквы башкирского алфавита, основные буквосочетания; звукобуквенные соответствия, знаки транскрипции. Основные правила чтения и орфографии. Написание наиболее употребительных слов, вошедших в активный словарь.</w:t>
      </w:r>
    </w:p>
    <w:p w:rsidR="000F269F" w:rsidRPr="000F269F" w:rsidRDefault="000F269F" w:rsidP="00C9505E">
      <w:pPr>
        <w:ind w:left="0" w:firstLine="0"/>
      </w:pPr>
      <w:r w:rsidRPr="000F269F">
        <w:t>Фонетическая сторона речи. Адекватное произношение и различение на слух всех звуков и звукосочетаний башкирского языка. Соблюдение норм произношения. Ударение в слове, фразе, отсутствие ударения на служебных словах (союзах, предлогах), членение предложений на смысловые группы. Ритмико-интонационные особенности повествовательного, побудительного и вопросительных (общий и специальный вопрос) предложений.</w:t>
      </w:r>
    </w:p>
    <w:p w:rsidR="000F269F" w:rsidRPr="000F269F" w:rsidRDefault="000F269F" w:rsidP="00C9505E">
      <w:pPr>
        <w:ind w:left="0" w:firstLine="0"/>
      </w:pPr>
      <w:r w:rsidRPr="000F269F">
        <w:t>Лексическая сторона речи.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башкирского народа. Начальное представление о способах словообразования: аффиксации, сложении. Интернациональные слова.</w:t>
      </w:r>
    </w:p>
    <w:p w:rsidR="000F269F" w:rsidRPr="000F269F" w:rsidRDefault="000F269F" w:rsidP="00C9505E">
      <w:pPr>
        <w:ind w:left="0" w:firstLine="0"/>
      </w:pPr>
      <w:r w:rsidRPr="000F269F">
        <w:t>Грамматическая сторона речи. Основные коммуникативные типы предложения: повествовательное вопросительное, побудительное. Общий и специальный вопрос, вопросительные слова. Порядок слов в предложении. Утвердительные и отрицательные предложения. Предложения с простым глагольным сказуемым, составным именным и составным глагольным сказуемым. Побудительные предложения в утвердительной и отрицательной формах. Безличные предложения в настоящем времени. Простые распространенные предложения. Предложения с однородными членами. Сложносочиненные предложения с сочинительными союзами «но» и «а».</w:t>
      </w:r>
    </w:p>
    <w:p w:rsidR="000F269F" w:rsidRPr="000F269F" w:rsidRDefault="000F269F" w:rsidP="00C9505E">
      <w:pPr>
        <w:ind w:left="0" w:firstLine="0"/>
      </w:pPr>
      <w:r w:rsidRPr="000F269F">
        <w:lastRenderedPageBreak/>
        <w:t>Существительные в единственном и множественном числе. Притяжательный падеж существительных. Прилагательные в положительной, сравнительной и превосходной степенях, образованные по правилу, и исключения. Местоимения: личные, притяжательные, вопросительные, указательные. Количественные числительные до 100, порядковые числительные до 20.</w:t>
      </w:r>
    </w:p>
    <w:p w:rsidR="000F269F" w:rsidRPr="000F269F" w:rsidRDefault="000F269F" w:rsidP="00C9505E">
      <w:pPr>
        <w:ind w:left="0" w:firstLine="0"/>
        <w:rPr>
          <w:b/>
        </w:rPr>
      </w:pPr>
      <w:bookmarkStart w:id="28" w:name="_Toc409691704"/>
      <w:bookmarkStart w:id="29" w:name="_Toc410654030"/>
      <w:bookmarkStart w:id="30" w:name="_Toc414553227"/>
      <w:r w:rsidRPr="000F269F">
        <w:rPr>
          <w:b/>
        </w:rPr>
        <w:t>2.2.2.4</w:t>
      </w:r>
      <w:r>
        <w:rPr>
          <w:b/>
        </w:rPr>
        <w:t xml:space="preserve"> Иностранный (а</w:t>
      </w:r>
      <w:r w:rsidRPr="000F269F">
        <w:rPr>
          <w:b/>
        </w:rPr>
        <w:t>нглийский</w:t>
      </w:r>
      <w:r>
        <w:rPr>
          <w:b/>
        </w:rPr>
        <w:t>)</w:t>
      </w:r>
      <w:r w:rsidRPr="000F269F">
        <w:rPr>
          <w:b/>
        </w:rPr>
        <w:t xml:space="preserve">  язык</w:t>
      </w:r>
      <w:bookmarkEnd w:id="28"/>
      <w:bookmarkEnd w:id="29"/>
      <w:bookmarkEnd w:id="30"/>
    </w:p>
    <w:p w:rsidR="000F269F" w:rsidRPr="000F269F" w:rsidRDefault="000F269F" w:rsidP="00C9505E">
      <w:pPr>
        <w:ind w:left="0" w:firstLine="0"/>
      </w:pPr>
      <w:r w:rsidRPr="000F269F">
        <w:t xml:space="preserve">Программа учебного предмета «Иностранный язык» разработана в соответствии с изучением предмета «Английский язык». Освоение предмета «Английский язык» ведётся  в основной школе предполагает применение  коммуникативного подхода в обучении иностранному языку.  </w:t>
      </w:r>
    </w:p>
    <w:p w:rsidR="000F269F" w:rsidRPr="000F269F" w:rsidRDefault="000F269F" w:rsidP="00C9505E">
      <w:pPr>
        <w:ind w:left="0" w:firstLine="0"/>
      </w:pPr>
      <w:r w:rsidRPr="000F269F">
        <w:t xml:space="preserve"> Учебный предмет «Английский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F269F" w:rsidRPr="000F269F" w:rsidRDefault="000F269F" w:rsidP="00C9505E">
      <w:pPr>
        <w:ind w:left="0" w:firstLine="0"/>
      </w:pPr>
      <w:r w:rsidRPr="000F269F">
        <w:t xml:space="preserve">Освоение учебного предмета «Иностранный язык» направлено на </w:t>
      </w:r>
      <w:r w:rsidRPr="000F269F">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F269F" w:rsidRPr="000F269F" w:rsidRDefault="000F269F" w:rsidP="00C9505E">
      <w:pPr>
        <w:ind w:left="0" w:firstLine="0"/>
      </w:pPr>
      <w:r w:rsidRPr="000F269F">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F269F" w:rsidRPr="000F269F" w:rsidRDefault="000F269F" w:rsidP="00C9505E">
      <w:pPr>
        <w:ind w:left="0" w:firstLine="0"/>
      </w:pPr>
      <w:r w:rsidRPr="000F269F">
        <w:t>Предметное содержание речи</w:t>
      </w:r>
    </w:p>
    <w:p w:rsidR="000F269F" w:rsidRPr="000F269F" w:rsidRDefault="000F269F" w:rsidP="00C9505E">
      <w:pPr>
        <w:ind w:left="0" w:firstLine="0"/>
      </w:pPr>
      <w:r w:rsidRPr="000F269F">
        <w:t xml:space="preserve">Моя семья. Взаимоотношения в семье. Конфликтные ситуации и способы их решения. </w:t>
      </w:r>
    </w:p>
    <w:p w:rsidR="000F269F" w:rsidRPr="000F269F" w:rsidRDefault="000F269F" w:rsidP="00C9505E">
      <w:pPr>
        <w:ind w:left="0" w:firstLine="0"/>
      </w:pPr>
      <w:r w:rsidRPr="000F269F">
        <w:t xml:space="preserve">Мои друзья. Лучший друг/подруга. Внешность и черты характера. Межличностные взаимоотношения с друзьями и в школе. </w:t>
      </w:r>
    </w:p>
    <w:p w:rsidR="000F269F" w:rsidRPr="000F269F" w:rsidRDefault="000F269F" w:rsidP="00C9505E">
      <w:pPr>
        <w:ind w:left="0" w:firstLine="0"/>
      </w:pPr>
      <w:r w:rsidRPr="000F269F">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F269F" w:rsidRPr="000F269F" w:rsidRDefault="000F269F" w:rsidP="00C9505E">
      <w:pPr>
        <w:ind w:left="0" w:firstLine="0"/>
      </w:pPr>
      <w:r w:rsidRPr="000F269F">
        <w:t>Здоровый образ жизни. Режим труда и отдыха, занятия спортом, здоровое питание, отказ от вредных привычек.</w:t>
      </w:r>
    </w:p>
    <w:p w:rsidR="000F269F" w:rsidRPr="000F269F" w:rsidRDefault="000F269F" w:rsidP="00C9505E">
      <w:pPr>
        <w:ind w:left="0" w:firstLine="0"/>
      </w:pPr>
      <w:r w:rsidRPr="000F269F">
        <w:t>Спорт. Виды спорта. Спортивные игры. Спортивные соревнования.</w:t>
      </w:r>
    </w:p>
    <w:p w:rsidR="000F269F" w:rsidRPr="000F269F" w:rsidRDefault="000F269F" w:rsidP="00C9505E">
      <w:pPr>
        <w:ind w:left="0" w:firstLine="0"/>
      </w:pPr>
      <w:r w:rsidRPr="000F269F">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0F269F" w:rsidRPr="000F269F" w:rsidRDefault="000F269F" w:rsidP="00C9505E">
      <w:pPr>
        <w:ind w:left="0" w:firstLine="0"/>
      </w:pPr>
      <w:r w:rsidRPr="000F269F">
        <w:t>Выбор профессии. Мир профессий. Проблема выбора профессии. Роль иностранного языка в планах на будущее.</w:t>
      </w:r>
    </w:p>
    <w:p w:rsidR="000F269F" w:rsidRPr="000F269F" w:rsidRDefault="000F269F" w:rsidP="00C9505E">
      <w:pPr>
        <w:ind w:left="0" w:firstLine="0"/>
      </w:pPr>
      <w:r w:rsidRPr="000F269F">
        <w:t>Путешествия. Путешествия по России и странам изучаемого языка. Транспорт.</w:t>
      </w:r>
    </w:p>
    <w:p w:rsidR="000F269F" w:rsidRPr="000F269F" w:rsidRDefault="000F269F" w:rsidP="00C9505E">
      <w:pPr>
        <w:ind w:left="0" w:firstLine="0"/>
      </w:pPr>
      <w:r w:rsidRPr="000F269F">
        <w:t>Окружающий мир</w:t>
      </w:r>
    </w:p>
    <w:p w:rsidR="000F269F" w:rsidRPr="000F269F" w:rsidRDefault="000F269F" w:rsidP="00C9505E">
      <w:pPr>
        <w:ind w:left="0" w:firstLine="0"/>
      </w:pPr>
      <w:r w:rsidRPr="000F269F">
        <w:t xml:space="preserve">Природа: растения и животные. Погода. Проблемы экологии. Защита окружающей среды. Жизнь в городе/ в сельской местности. </w:t>
      </w:r>
    </w:p>
    <w:p w:rsidR="000F269F" w:rsidRPr="000F269F" w:rsidRDefault="000F269F" w:rsidP="00C9505E">
      <w:pPr>
        <w:ind w:left="0" w:firstLine="0"/>
      </w:pPr>
      <w:r w:rsidRPr="000F269F">
        <w:t>Средства массовой информации</w:t>
      </w:r>
    </w:p>
    <w:p w:rsidR="000F269F" w:rsidRPr="000F269F" w:rsidRDefault="000F269F" w:rsidP="00C9505E">
      <w:pPr>
        <w:ind w:left="0" w:firstLine="0"/>
      </w:pPr>
      <w:r w:rsidRPr="000F269F">
        <w:lastRenderedPageBreak/>
        <w:t xml:space="preserve">Роль средств массовой информации в жизни общества. Средства массовой информации: пресса, телевидение, радио, Интернет. </w:t>
      </w:r>
    </w:p>
    <w:p w:rsidR="000F269F" w:rsidRPr="000F269F" w:rsidRDefault="000F269F" w:rsidP="00C9505E">
      <w:pPr>
        <w:ind w:left="0" w:firstLine="0"/>
      </w:pPr>
      <w:r w:rsidRPr="000F269F">
        <w:t>Страны изучаемого языка и родная страна</w:t>
      </w:r>
    </w:p>
    <w:p w:rsidR="000F269F" w:rsidRPr="000F269F" w:rsidRDefault="000F269F" w:rsidP="00C9505E">
      <w:pPr>
        <w:ind w:left="0" w:firstLine="0"/>
      </w:pPr>
      <w:r w:rsidRPr="000F269F">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F269F" w:rsidRPr="000F269F" w:rsidRDefault="000F269F" w:rsidP="00C9505E">
      <w:pPr>
        <w:ind w:left="0" w:firstLine="0"/>
      </w:pPr>
      <w:r w:rsidRPr="000F269F">
        <w:t xml:space="preserve">Коммуникативные умения </w:t>
      </w:r>
    </w:p>
    <w:p w:rsidR="000F269F" w:rsidRPr="000F269F" w:rsidRDefault="000F269F" w:rsidP="00C9505E">
      <w:pPr>
        <w:ind w:left="0" w:firstLine="0"/>
      </w:pPr>
      <w:r w:rsidRPr="000F269F">
        <w:t xml:space="preserve">Говорение </w:t>
      </w:r>
    </w:p>
    <w:p w:rsidR="000F269F" w:rsidRPr="000F269F" w:rsidRDefault="000F269F" w:rsidP="00C9505E">
      <w:pPr>
        <w:ind w:left="0" w:firstLine="0"/>
      </w:pPr>
      <w:r w:rsidRPr="000F269F">
        <w:t>Диалогическая речь</w:t>
      </w:r>
    </w:p>
    <w:p w:rsidR="000F269F" w:rsidRPr="000F269F" w:rsidRDefault="000F269F" w:rsidP="00C9505E">
      <w:pPr>
        <w:ind w:left="0" w:firstLine="0"/>
      </w:pPr>
      <w:r w:rsidRPr="000F269F">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F269F" w:rsidRPr="000F269F" w:rsidRDefault="000F269F" w:rsidP="00C9505E">
      <w:pPr>
        <w:ind w:left="0" w:firstLine="0"/>
      </w:pPr>
      <w:r w:rsidRPr="000F269F">
        <w:t xml:space="preserve">Объем диалога от 3 реплик (5-7 класс) до 4-5 реплик (8-9 класс) со стороны каждого учащегося. Продолжительность диалога – до 2,5–3 минут. </w:t>
      </w:r>
    </w:p>
    <w:p w:rsidR="000F269F" w:rsidRPr="000F269F" w:rsidRDefault="000F269F" w:rsidP="00C9505E">
      <w:pPr>
        <w:ind w:left="0" w:firstLine="0"/>
      </w:pPr>
      <w:r w:rsidRPr="000F269F">
        <w:t>Монологическая речь</w:t>
      </w:r>
    </w:p>
    <w:p w:rsidR="000F269F" w:rsidRPr="000F269F" w:rsidRDefault="000F269F" w:rsidP="00C9505E">
      <w:pPr>
        <w:ind w:left="0" w:firstLine="0"/>
      </w:pPr>
      <w:r w:rsidRPr="000F269F">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0F269F" w:rsidRPr="000F269F" w:rsidRDefault="000F269F" w:rsidP="00C9505E">
      <w:pPr>
        <w:ind w:left="0" w:firstLine="0"/>
      </w:pPr>
      <w:r w:rsidRPr="000F269F">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F269F" w:rsidRPr="000F269F" w:rsidRDefault="000F269F" w:rsidP="00C9505E">
      <w:pPr>
        <w:ind w:left="0" w:firstLine="0"/>
      </w:pPr>
      <w:r w:rsidRPr="000F269F">
        <w:t>Аудирование</w:t>
      </w:r>
    </w:p>
    <w:p w:rsidR="000F269F" w:rsidRPr="000F269F" w:rsidRDefault="000F269F" w:rsidP="00C9505E">
      <w:pPr>
        <w:ind w:left="0" w:firstLine="0"/>
      </w:pPr>
      <w:r w:rsidRPr="000F269F">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F269F" w:rsidRPr="000F269F" w:rsidRDefault="000F269F" w:rsidP="00C9505E">
      <w:pPr>
        <w:ind w:left="0" w:firstLine="0"/>
      </w:pPr>
      <w:r w:rsidRPr="000F269F">
        <w:t>Жанры текстов: прагматические, информационные, научно-популярные.</w:t>
      </w:r>
    </w:p>
    <w:p w:rsidR="000F269F" w:rsidRPr="000F269F" w:rsidRDefault="000F269F" w:rsidP="00C9505E">
      <w:pPr>
        <w:ind w:left="0" w:firstLine="0"/>
      </w:pPr>
      <w:r w:rsidRPr="000F269F">
        <w:t>Типы текстов: высказывания собеседников в ситуациях повседневного общения, сообщение, беседа, интервью, объявление, реклама и др.</w:t>
      </w:r>
    </w:p>
    <w:p w:rsidR="000F269F" w:rsidRPr="000F269F" w:rsidRDefault="000F269F" w:rsidP="00C9505E">
      <w:pPr>
        <w:ind w:left="0" w:firstLine="0"/>
      </w:pPr>
      <w:r w:rsidRPr="000F269F">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0F269F" w:rsidRPr="000F269F" w:rsidRDefault="000F269F" w:rsidP="00C9505E">
      <w:pPr>
        <w:ind w:left="0" w:firstLine="0"/>
      </w:pPr>
      <w:r w:rsidRPr="000F269F">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F269F" w:rsidRPr="000F269F" w:rsidRDefault="000F269F" w:rsidP="00C9505E">
      <w:pPr>
        <w:ind w:left="0" w:firstLine="0"/>
      </w:pPr>
      <w:r w:rsidRPr="000F269F">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0F269F" w:rsidRPr="000F269F" w:rsidRDefault="000F269F" w:rsidP="00C9505E">
      <w:pPr>
        <w:ind w:left="0" w:firstLine="0"/>
      </w:pPr>
      <w:r w:rsidRPr="000F269F">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F269F" w:rsidRPr="000F269F" w:rsidRDefault="000F269F" w:rsidP="00C9505E">
      <w:pPr>
        <w:ind w:left="0" w:firstLine="0"/>
      </w:pPr>
      <w:r w:rsidRPr="000F269F">
        <w:lastRenderedPageBreak/>
        <w:t>Чтение</w:t>
      </w:r>
    </w:p>
    <w:p w:rsidR="000F269F" w:rsidRPr="000F269F" w:rsidRDefault="000F269F" w:rsidP="00C9505E">
      <w:pPr>
        <w:ind w:left="0" w:firstLine="0"/>
      </w:pPr>
      <w:r w:rsidRPr="000F269F">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F269F" w:rsidRPr="000F269F" w:rsidRDefault="000F269F" w:rsidP="00C9505E">
      <w:pPr>
        <w:ind w:left="0" w:firstLine="0"/>
      </w:pPr>
      <w:r w:rsidRPr="000F269F">
        <w:t xml:space="preserve">Жанры текстов: научно-популярные, публицистические, художественные, прагматические. </w:t>
      </w:r>
    </w:p>
    <w:p w:rsidR="000F269F" w:rsidRPr="000F269F" w:rsidRDefault="000F269F" w:rsidP="00C9505E">
      <w:pPr>
        <w:ind w:left="0" w:firstLine="0"/>
      </w:pPr>
      <w:r w:rsidRPr="000F269F">
        <w:t>Типы текстов: статья, интервью, рассказ, отрывок из художественного произведения, объявление, рецепт, рекламный проспект, стихотворение и др.</w:t>
      </w:r>
    </w:p>
    <w:p w:rsidR="000F269F" w:rsidRPr="000F269F" w:rsidRDefault="000F269F" w:rsidP="00C9505E">
      <w:pPr>
        <w:ind w:left="0" w:firstLine="0"/>
      </w:pPr>
      <w:r w:rsidRPr="000F269F">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F269F" w:rsidRPr="000F269F" w:rsidRDefault="000F269F" w:rsidP="00C9505E">
      <w:pPr>
        <w:ind w:left="0" w:firstLine="0"/>
      </w:pPr>
      <w:r w:rsidRPr="000F269F">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F269F" w:rsidRPr="000F269F" w:rsidRDefault="000F269F" w:rsidP="00C9505E">
      <w:pPr>
        <w:ind w:left="0" w:firstLine="0"/>
      </w:pPr>
      <w:r w:rsidRPr="000F269F">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F269F" w:rsidRPr="000F269F" w:rsidRDefault="000F269F" w:rsidP="00C9505E">
      <w:pPr>
        <w:ind w:left="0" w:firstLine="0"/>
      </w:pPr>
      <w:r w:rsidRPr="000F269F">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F269F" w:rsidRPr="000F269F" w:rsidRDefault="000F269F" w:rsidP="00C9505E">
      <w:pPr>
        <w:ind w:left="0" w:firstLine="0"/>
      </w:pPr>
      <w:r w:rsidRPr="000F269F">
        <w:t xml:space="preserve">Независимо от вида чтения возможно использование двуязычного словаря. </w:t>
      </w:r>
    </w:p>
    <w:p w:rsidR="000F269F" w:rsidRPr="000F269F" w:rsidRDefault="000F269F" w:rsidP="00C9505E">
      <w:pPr>
        <w:ind w:left="0" w:firstLine="0"/>
      </w:pPr>
      <w:r w:rsidRPr="000F269F">
        <w:t>Письменная речь</w:t>
      </w:r>
    </w:p>
    <w:p w:rsidR="000F269F" w:rsidRPr="000F269F" w:rsidRDefault="000F269F" w:rsidP="00C9505E">
      <w:pPr>
        <w:ind w:left="0" w:firstLine="0"/>
      </w:pPr>
      <w:r w:rsidRPr="000F269F">
        <w:t>Дальнейшее развитие и совершенствование письменной речи, а именно умений:</w:t>
      </w:r>
    </w:p>
    <w:p w:rsidR="000F269F" w:rsidRPr="000F269F" w:rsidRDefault="000F269F" w:rsidP="00C9505E">
      <w:pPr>
        <w:ind w:left="0" w:firstLine="0"/>
      </w:pPr>
      <w:r w:rsidRPr="000F269F">
        <w:t>заполнение анкет и формуляров (указывать имя, фамилию, пол, гражданство, национальность, адрес);</w:t>
      </w:r>
    </w:p>
    <w:p w:rsidR="000F269F" w:rsidRPr="000F269F" w:rsidRDefault="000F269F" w:rsidP="00C9505E">
      <w:pPr>
        <w:ind w:left="0" w:firstLine="0"/>
      </w:pPr>
      <w:r w:rsidRPr="000F269F">
        <w:t xml:space="preserve">написание коротких поздравлений с днем рождения и другими праздниками, выражение пожеланий (объемом 30–40 слов, включая адрес); </w:t>
      </w:r>
    </w:p>
    <w:p w:rsidR="000F269F" w:rsidRPr="000F269F" w:rsidRDefault="000F269F" w:rsidP="00C9505E">
      <w:pPr>
        <w:ind w:left="0" w:firstLine="0"/>
      </w:pPr>
      <w:r w:rsidRPr="000F269F">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F269F" w:rsidRPr="000F269F" w:rsidRDefault="000F269F" w:rsidP="00C9505E">
      <w:pPr>
        <w:ind w:left="0" w:firstLine="0"/>
      </w:pPr>
      <w:r w:rsidRPr="000F269F">
        <w:t>составление плана, тезисов устного/письменного сообщения; краткое изложение результатов проектной деятельности.</w:t>
      </w:r>
    </w:p>
    <w:p w:rsidR="000F269F" w:rsidRPr="000F269F" w:rsidRDefault="000F269F" w:rsidP="00C9505E">
      <w:pPr>
        <w:ind w:left="0" w:firstLine="0"/>
      </w:pPr>
      <w:r w:rsidRPr="000F269F">
        <w:t>делать выписки из текстов; составлять небольшие письменные высказывания в соответствии с коммуникативной задачей.</w:t>
      </w:r>
    </w:p>
    <w:p w:rsidR="000F269F" w:rsidRPr="000F269F" w:rsidRDefault="000F269F" w:rsidP="00C9505E">
      <w:pPr>
        <w:ind w:left="0" w:firstLine="0"/>
      </w:pPr>
      <w:r w:rsidRPr="000F269F">
        <w:t>Языковые средства и навыки оперирования ими</w:t>
      </w:r>
    </w:p>
    <w:p w:rsidR="000F269F" w:rsidRPr="000F269F" w:rsidRDefault="000F269F" w:rsidP="00C9505E">
      <w:pPr>
        <w:ind w:left="0" w:firstLine="0"/>
      </w:pPr>
      <w:r w:rsidRPr="000F269F">
        <w:t>Орфография и пунктуация</w:t>
      </w:r>
    </w:p>
    <w:p w:rsidR="000F269F" w:rsidRPr="000F269F" w:rsidRDefault="000F269F" w:rsidP="00C9505E">
      <w:pPr>
        <w:ind w:left="0" w:firstLine="0"/>
      </w:pPr>
      <w:r w:rsidRPr="000F269F">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F269F" w:rsidRPr="000F269F" w:rsidRDefault="000F269F" w:rsidP="00C9505E">
      <w:pPr>
        <w:ind w:left="0" w:firstLine="0"/>
      </w:pPr>
      <w:r w:rsidRPr="000F269F">
        <w:t>Фонетическая сторона речи</w:t>
      </w:r>
    </w:p>
    <w:p w:rsidR="000F269F" w:rsidRPr="000F269F" w:rsidRDefault="000F269F" w:rsidP="00C9505E">
      <w:pPr>
        <w:ind w:left="0" w:firstLine="0"/>
      </w:pPr>
      <w:r w:rsidRPr="000F269F">
        <w:lastRenderedPageBreak/>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F269F" w:rsidRPr="000F269F" w:rsidRDefault="000F269F" w:rsidP="00C9505E">
      <w:pPr>
        <w:ind w:left="0" w:firstLine="0"/>
      </w:pPr>
      <w:r w:rsidRPr="000F269F">
        <w:t>Лексическая сторона речи</w:t>
      </w:r>
    </w:p>
    <w:p w:rsidR="000F269F" w:rsidRPr="000F269F" w:rsidRDefault="000F269F" w:rsidP="00C9505E">
      <w:pPr>
        <w:ind w:left="0" w:firstLine="0"/>
      </w:pPr>
      <w:r w:rsidRPr="000F269F">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F269F" w:rsidRPr="000F269F" w:rsidRDefault="000F269F" w:rsidP="00C9505E">
      <w:pPr>
        <w:ind w:left="0" w:firstLine="0"/>
      </w:pPr>
      <w:r w:rsidRPr="000F269F">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F269F" w:rsidRPr="000F269F" w:rsidRDefault="000F269F" w:rsidP="00C9505E">
      <w:pPr>
        <w:ind w:left="0" w:firstLine="0"/>
      </w:pPr>
      <w:r w:rsidRPr="000F269F">
        <w:t>Грамматическая сторона речи</w:t>
      </w:r>
    </w:p>
    <w:p w:rsidR="000F269F" w:rsidRPr="000F269F" w:rsidRDefault="000F269F" w:rsidP="00C9505E">
      <w:pPr>
        <w:ind w:left="0" w:firstLine="0"/>
      </w:pPr>
      <w:r w:rsidRPr="000F269F">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F269F" w:rsidRPr="000F269F" w:rsidRDefault="000F269F" w:rsidP="00C9505E">
      <w:pPr>
        <w:ind w:left="0" w:firstLine="0"/>
      </w:pPr>
      <w:r w:rsidRPr="000F269F">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F269F" w:rsidRPr="000F269F" w:rsidRDefault="000F269F" w:rsidP="00C9505E">
      <w:pPr>
        <w:ind w:left="0" w:firstLine="0"/>
      </w:pPr>
      <w:r w:rsidRPr="000F269F">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F269F" w:rsidRPr="000F269F" w:rsidRDefault="000F269F" w:rsidP="00C9505E">
      <w:pPr>
        <w:ind w:left="0" w:firstLine="0"/>
      </w:pPr>
      <w:r w:rsidRPr="000F269F">
        <w:t>Социокультурные знания и умения.</w:t>
      </w:r>
    </w:p>
    <w:p w:rsidR="000F269F" w:rsidRPr="000F269F" w:rsidRDefault="000F269F" w:rsidP="00C9505E">
      <w:pPr>
        <w:ind w:left="0" w:firstLine="0"/>
      </w:pPr>
      <w:r w:rsidRPr="000F269F">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F269F" w:rsidRPr="000F269F" w:rsidRDefault="000F269F" w:rsidP="00C9505E">
      <w:pPr>
        <w:ind w:left="0" w:firstLine="0"/>
      </w:pPr>
      <w:r w:rsidRPr="000F269F">
        <w:t>знаниями о значении родного и иностранного языков в современном мире;</w:t>
      </w:r>
    </w:p>
    <w:p w:rsidR="000F269F" w:rsidRPr="000F269F" w:rsidRDefault="000F269F" w:rsidP="00C9505E">
      <w:pPr>
        <w:ind w:left="0" w:firstLine="0"/>
      </w:pPr>
      <w:r w:rsidRPr="000F269F">
        <w:t>сведениями о социокультурном портрете стран, говорящих на иностранном языке, их символике и культурном наследии;</w:t>
      </w:r>
    </w:p>
    <w:p w:rsidR="000F269F" w:rsidRPr="000F269F" w:rsidRDefault="000F269F" w:rsidP="00C9505E">
      <w:pPr>
        <w:ind w:left="0" w:firstLine="0"/>
      </w:pPr>
      <w:r w:rsidRPr="000F269F">
        <w:t xml:space="preserve">сведениями о социокультурном портрете стран, говорящих на иностранном языке, их символике и культурном наследии; </w:t>
      </w:r>
    </w:p>
    <w:p w:rsidR="000F269F" w:rsidRPr="000F269F" w:rsidRDefault="000F269F" w:rsidP="00C9505E">
      <w:pPr>
        <w:ind w:left="0" w:firstLine="0"/>
      </w:pPr>
      <w:r w:rsidRPr="000F269F">
        <w:t>знаниями о реалиях страны/стран изучаемого языка: традициях (в пита</w:t>
      </w:r>
      <w:r w:rsidRPr="000F269F">
        <w:softHyphen/>
        <w:t xml:space="preserve">нии, проведении выходных дней, основных национальных праздников и т. д.), распространенных образцов фольклора (пословицы и т. д.); </w:t>
      </w:r>
    </w:p>
    <w:p w:rsidR="000F269F" w:rsidRPr="000F269F" w:rsidRDefault="000F269F" w:rsidP="00C9505E">
      <w:pPr>
        <w:ind w:left="0" w:firstLine="0"/>
      </w:pPr>
      <w:r w:rsidRPr="000F269F">
        <w:lastRenderedPageBreak/>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F269F" w:rsidRPr="000F269F" w:rsidRDefault="000F269F" w:rsidP="00C9505E">
      <w:pPr>
        <w:ind w:left="0" w:firstLine="0"/>
      </w:pPr>
      <w:r w:rsidRPr="000F269F">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F269F" w:rsidRPr="000F269F" w:rsidRDefault="000F269F" w:rsidP="00C9505E">
      <w:pPr>
        <w:ind w:left="0" w:firstLine="0"/>
      </w:pPr>
      <w:r w:rsidRPr="000F269F">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F269F" w:rsidRPr="000F269F" w:rsidRDefault="000F269F" w:rsidP="00C9505E">
      <w:pPr>
        <w:ind w:left="0" w:firstLine="0"/>
      </w:pPr>
      <w:r w:rsidRPr="000F269F">
        <w:t>Компенсаторные умения</w:t>
      </w:r>
    </w:p>
    <w:p w:rsidR="000F269F" w:rsidRPr="000F269F" w:rsidRDefault="000F269F" w:rsidP="00C9505E">
      <w:pPr>
        <w:ind w:left="0" w:firstLine="0"/>
      </w:pPr>
      <w:r w:rsidRPr="000F269F">
        <w:t>Совершенствование умений:</w:t>
      </w:r>
    </w:p>
    <w:p w:rsidR="000F269F" w:rsidRPr="000F269F" w:rsidRDefault="000F269F" w:rsidP="00C9505E">
      <w:pPr>
        <w:ind w:left="0" w:firstLine="0"/>
      </w:pPr>
      <w:r w:rsidRPr="000F269F">
        <w:t>переспрашивать, просить повторить, уточняя значение незнакомых слов;</w:t>
      </w:r>
    </w:p>
    <w:p w:rsidR="000F269F" w:rsidRPr="000F269F" w:rsidRDefault="000F269F" w:rsidP="00C9505E">
      <w:pPr>
        <w:ind w:left="0" w:firstLine="0"/>
      </w:pPr>
      <w:r w:rsidRPr="000F269F">
        <w:t xml:space="preserve">использовать в качестве опоры при порождении собственных высказываний ключевые слова, план к тексту, тематический словарь и т. д.; </w:t>
      </w:r>
    </w:p>
    <w:p w:rsidR="000F269F" w:rsidRPr="000F269F" w:rsidRDefault="000F269F" w:rsidP="00C9505E">
      <w:pPr>
        <w:ind w:left="0" w:firstLine="0"/>
      </w:pPr>
      <w:r w:rsidRPr="000F269F">
        <w:t>прогнозировать содержание текста на основе заголовка, предварительно поставленных вопросов и т. д.;</w:t>
      </w:r>
    </w:p>
    <w:p w:rsidR="000F269F" w:rsidRPr="000F269F" w:rsidRDefault="000F269F" w:rsidP="00C9505E">
      <w:pPr>
        <w:ind w:left="0" w:firstLine="0"/>
      </w:pPr>
      <w:r w:rsidRPr="000F269F">
        <w:t>догадываться о значении незнакомых слов по контексту, по используемым собеседником жестам и мимике;</w:t>
      </w:r>
    </w:p>
    <w:p w:rsidR="000F269F" w:rsidRPr="000F269F" w:rsidRDefault="000F269F" w:rsidP="00C9505E">
      <w:pPr>
        <w:ind w:left="0" w:firstLine="0"/>
      </w:pPr>
      <w:r w:rsidRPr="000F269F">
        <w:t>использовать синонимы, антонимы, описание понятия при дефиците языковых средств.</w:t>
      </w:r>
    </w:p>
    <w:p w:rsidR="000F269F" w:rsidRPr="000F269F" w:rsidRDefault="000F269F" w:rsidP="00C9505E">
      <w:pPr>
        <w:ind w:left="0" w:firstLine="0"/>
      </w:pPr>
      <w:r w:rsidRPr="000F269F">
        <w:t>Общеучебные умения и универсальные способы деятельности</w:t>
      </w:r>
    </w:p>
    <w:p w:rsidR="000F269F" w:rsidRPr="000F269F" w:rsidRDefault="000F269F" w:rsidP="00C9505E">
      <w:pPr>
        <w:ind w:left="0" w:firstLine="0"/>
      </w:pPr>
      <w:r w:rsidRPr="000F269F">
        <w:t>Формирование и совершенствование умений:</w:t>
      </w:r>
    </w:p>
    <w:p w:rsidR="000F269F" w:rsidRPr="000F269F" w:rsidRDefault="000F269F" w:rsidP="00C9505E">
      <w:pPr>
        <w:ind w:left="0" w:firstLine="0"/>
      </w:pPr>
      <w:r w:rsidRPr="000F269F">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F269F" w:rsidRPr="000F269F" w:rsidRDefault="000F269F" w:rsidP="00C9505E">
      <w:pPr>
        <w:ind w:left="0" w:firstLine="0"/>
      </w:pPr>
      <w:r w:rsidRPr="000F269F">
        <w:t>работать с разными источниками на иностранном языке: справочными материалами, словарями, интернет-ресурсами, литературой;</w:t>
      </w:r>
    </w:p>
    <w:p w:rsidR="000F269F" w:rsidRPr="000F269F" w:rsidRDefault="000F269F" w:rsidP="00C9505E">
      <w:pPr>
        <w:ind w:left="0" w:firstLine="0"/>
      </w:pPr>
      <w:r w:rsidRPr="000F269F">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F269F" w:rsidRPr="000F269F" w:rsidRDefault="000F269F" w:rsidP="00C9505E">
      <w:pPr>
        <w:ind w:left="0" w:firstLine="0"/>
      </w:pPr>
      <w:r w:rsidRPr="000F269F">
        <w:t xml:space="preserve">самостоятельно работать в классе и дома. </w:t>
      </w:r>
    </w:p>
    <w:p w:rsidR="000F269F" w:rsidRPr="000F269F" w:rsidRDefault="000F269F" w:rsidP="00C9505E">
      <w:pPr>
        <w:ind w:left="0" w:firstLine="0"/>
      </w:pPr>
      <w:r w:rsidRPr="000F269F">
        <w:t>Специальные учебные умения</w:t>
      </w:r>
    </w:p>
    <w:p w:rsidR="000F269F" w:rsidRPr="000F269F" w:rsidRDefault="000F269F" w:rsidP="00C9505E">
      <w:pPr>
        <w:ind w:left="0" w:firstLine="0"/>
      </w:pPr>
      <w:r w:rsidRPr="000F269F">
        <w:t>Формирование и совершенствование умений:</w:t>
      </w:r>
    </w:p>
    <w:p w:rsidR="000F269F" w:rsidRPr="000F269F" w:rsidRDefault="000F269F" w:rsidP="00C9505E">
      <w:pPr>
        <w:ind w:left="0" w:firstLine="0"/>
      </w:pPr>
      <w:r w:rsidRPr="000F269F">
        <w:t>находить ключевые слова и социокультурные реалии в работе над текстом;</w:t>
      </w:r>
    </w:p>
    <w:p w:rsidR="000F269F" w:rsidRPr="000F269F" w:rsidRDefault="000F269F" w:rsidP="00C9505E">
      <w:pPr>
        <w:ind w:left="0" w:firstLine="0"/>
      </w:pPr>
      <w:r w:rsidRPr="000F269F">
        <w:t>семантизировать слова на основе языковой догадки;</w:t>
      </w:r>
    </w:p>
    <w:p w:rsidR="000F269F" w:rsidRPr="000F269F" w:rsidRDefault="000F269F" w:rsidP="00C9505E">
      <w:pPr>
        <w:ind w:left="0" w:firstLine="0"/>
      </w:pPr>
      <w:r w:rsidRPr="000F269F">
        <w:t>осуществлять словообразовательный анализ;</w:t>
      </w:r>
    </w:p>
    <w:p w:rsidR="000F269F" w:rsidRPr="000F269F" w:rsidRDefault="000F269F" w:rsidP="00C9505E">
      <w:pPr>
        <w:ind w:left="0" w:firstLine="0"/>
      </w:pPr>
      <w:r w:rsidRPr="000F269F">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F269F" w:rsidRPr="000F269F" w:rsidRDefault="000F269F" w:rsidP="00C9505E">
      <w:pPr>
        <w:ind w:left="0" w:firstLine="0"/>
      </w:pPr>
      <w:r w:rsidRPr="000F269F">
        <w:t>участвовать в проектной деятельности меж- и метапредметного характера.</w:t>
      </w:r>
    </w:p>
    <w:p w:rsidR="000F269F" w:rsidRPr="000F269F" w:rsidRDefault="000F269F" w:rsidP="00C9505E">
      <w:pPr>
        <w:ind w:left="0" w:firstLine="0"/>
        <w:rPr>
          <w:b/>
        </w:rPr>
      </w:pPr>
      <w:r w:rsidRPr="000F269F">
        <w:rPr>
          <w:b/>
        </w:rPr>
        <w:t>2.2.2.5.</w:t>
      </w:r>
      <w:r>
        <w:rPr>
          <w:b/>
        </w:rPr>
        <w:t xml:space="preserve"> Второй иностранный (н</w:t>
      </w:r>
      <w:r w:rsidRPr="000F269F">
        <w:rPr>
          <w:b/>
        </w:rPr>
        <w:t>емецкий</w:t>
      </w:r>
      <w:r>
        <w:rPr>
          <w:b/>
        </w:rPr>
        <w:t>)</w:t>
      </w:r>
      <w:r w:rsidRPr="000F269F">
        <w:rPr>
          <w:b/>
        </w:rPr>
        <w:t xml:space="preserve">  язык.</w:t>
      </w:r>
    </w:p>
    <w:p w:rsidR="000F269F" w:rsidRPr="000F269F" w:rsidRDefault="000F269F" w:rsidP="00C9505E">
      <w:pPr>
        <w:ind w:left="0" w:firstLine="0"/>
      </w:pPr>
      <w:r w:rsidRPr="000F269F">
        <w:t xml:space="preserve">Предметное содержание речи </w:t>
      </w:r>
    </w:p>
    <w:p w:rsidR="000F269F" w:rsidRPr="000F269F" w:rsidRDefault="000F269F" w:rsidP="00C9505E">
      <w:pPr>
        <w:ind w:left="0" w:firstLine="0"/>
      </w:pPr>
      <w:r w:rsidRPr="000F269F">
        <w:t xml:space="preserve">Межличностные взаимоотношения в семье, со сверстниками; решение конфликтных ситуаций. Внешность и черты характера человека. </w:t>
      </w:r>
    </w:p>
    <w:p w:rsidR="000F269F" w:rsidRPr="000F269F" w:rsidRDefault="000F269F" w:rsidP="00C9505E">
      <w:pPr>
        <w:ind w:left="0" w:firstLine="0"/>
      </w:pPr>
      <w:r w:rsidRPr="000F269F">
        <w:t xml:space="preserve">Досуг и увлечения (чтение, кино, театр, музей, музыка). Виды отдыха, путешествия. Молодёжная мода. Покупки. </w:t>
      </w:r>
    </w:p>
    <w:p w:rsidR="000F269F" w:rsidRPr="000F269F" w:rsidRDefault="000F269F" w:rsidP="00C9505E">
      <w:pPr>
        <w:ind w:left="0" w:firstLine="0"/>
      </w:pPr>
      <w:r w:rsidRPr="000F269F">
        <w:t xml:space="preserve">Здоровый образ жизни: режим труда и отдыха, спорт, сбалансированное питание, отказ от вредных привычек. </w:t>
      </w:r>
    </w:p>
    <w:p w:rsidR="000F269F" w:rsidRPr="000F269F" w:rsidRDefault="000F269F" w:rsidP="00C9505E">
      <w:pPr>
        <w:ind w:left="0" w:firstLine="0"/>
      </w:pPr>
      <w:r w:rsidRPr="000F269F">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0F269F" w:rsidRPr="000F269F" w:rsidRDefault="000F269F" w:rsidP="00C9505E">
      <w:pPr>
        <w:ind w:left="0" w:firstLine="0"/>
      </w:pPr>
      <w:r w:rsidRPr="000F269F">
        <w:t xml:space="preserve">Мир профессий. Проблемы выбора профессии. Роль иностранного языка в планах на будущее. </w:t>
      </w:r>
    </w:p>
    <w:p w:rsidR="000F269F" w:rsidRPr="000F269F" w:rsidRDefault="000F269F" w:rsidP="00C9505E">
      <w:pPr>
        <w:ind w:left="0" w:firstLine="0"/>
      </w:pPr>
      <w:r w:rsidRPr="000F269F">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0F269F" w:rsidRPr="000F269F" w:rsidRDefault="000F269F" w:rsidP="00C9505E">
      <w:pPr>
        <w:ind w:left="0" w:firstLine="0"/>
      </w:pPr>
      <w:r w:rsidRPr="000F269F">
        <w:t xml:space="preserve">Средства массовой информации и коммуникации (пресса, телевидение, радио, Интернет). </w:t>
      </w:r>
    </w:p>
    <w:p w:rsidR="000F269F" w:rsidRPr="000F269F" w:rsidRDefault="000F269F" w:rsidP="00C9505E">
      <w:pPr>
        <w:ind w:left="0" w:firstLine="0"/>
      </w:pPr>
      <w:r w:rsidRPr="000F269F">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
    <w:p w:rsidR="000F269F" w:rsidRPr="000F269F" w:rsidRDefault="000F269F" w:rsidP="00C9505E">
      <w:pPr>
        <w:ind w:left="0" w:firstLine="0"/>
      </w:pPr>
      <w:r w:rsidRPr="000F269F">
        <w:t xml:space="preserve">Виды речевой деятельности/Коммуникативные умения </w:t>
      </w:r>
    </w:p>
    <w:p w:rsidR="000F269F" w:rsidRPr="000F269F" w:rsidRDefault="000F269F" w:rsidP="00C9505E">
      <w:pPr>
        <w:ind w:left="0" w:firstLine="0"/>
      </w:pPr>
      <w:r w:rsidRPr="000F269F">
        <w:t xml:space="preserve">Говорение </w:t>
      </w:r>
    </w:p>
    <w:p w:rsidR="000F269F" w:rsidRPr="000F269F" w:rsidRDefault="000F269F" w:rsidP="00C9505E">
      <w:pPr>
        <w:ind w:left="0" w:firstLine="0"/>
      </w:pPr>
      <w:r w:rsidRPr="000F269F">
        <w:t xml:space="preserve">Диалогическая речь </w:t>
      </w:r>
    </w:p>
    <w:p w:rsidR="000F269F" w:rsidRPr="000F269F" w:rsidRDefault="000F269F" w:rsidP="00C9505E">
      <w:pPr>
        <w:ind w:left="0" w:firstLine="0"/>
      </w:pPr>
      <w:r w:rsidRPr="000F269F">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 </w:t>
      </w:r>
    </w:p>
    <w:p w:rsidR="000F269F" w:rsidRPr="000F269F" w:rsidRDefault="000F269F" w:rsidP="00C9505E">
      <w:pPr>
        <w:ind w:left="0" w:firstLine="0"/>
      </w:pPr>
      <w:r w:rsidRPr="000F269F">
        <w:t xml:space="preserve">Монологическая речь </w:t>
      </w:r>
    </w:p>
    <w:p w:rsidR="000F269F" w:rsidRPr="000F269F" w:rsidRDefault="000F269F" w:rsidP="00C9505E">
      <w:pPr>
        <w:ind w:left="0" w:firstLine="0"/>
      </w:pPr>
      <w:r w:rsidRPr="000F269F">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 </w:t>
      </w:r>
    </w:p>
    <w:p w:rsidR="000F269F" w:rsidRPr="000F269F" w:rsidRDefault="000F269F" w:rsidP="00C9505E">
      <w:pPr>
        <w:ind w:left="0" w:firstLine="0"/>
      </w:pPr>
      <w:r w:rsidRPr="000F269F">
        <w:lastRenderedPageBreak/>
        <w:t xml:space="preserve">Аудирование </w:t>
      </w:r>
    </w:p>
    <w:p w:rsidR="000F269F" w:rsidRPr="000F269F" w:rsidRDefault="000F269F" w:rsidP="00C9505E">
      <w:pPr>
        <w:ind w:left="0" w:firstLine="0"/>
      </w:pPr>
      <w:r w:rsidRPr="000F269F">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w:t>
      </w:r>
    </w:p>
    <w:p w:rsidR="000F269F" w:rsidRPr="000F269F" w:rsidRDefault="000F269F" w:rsidP="00C9505E">
      <w:pPr>
        <w:ind w:left="0" w:firstLine="0"/>
      </w:pPr>
      <w:r w:rsidRPr="000F269F">
        <w:t xml:space="preserve">Жанры текстов: прагматические, публицистические. </w:t>
      </w:r>
    </w:p>
    <w:p w:rsidR="000F269F" w:rsidRPr="000F269F" w:rsidRDefault="000F269F" w:rsidP="00C9505E">
      <w:pPr>
        <w:ind w:left="0" w:firstLine="0"/>
      </w:pPr>
      <w:r w:rsidRPr="000F269F">
        <w:t xml:space="preserve">Типы текстов: объявление, реклама, сообщение, рассказ, диалог-интервью, стихотворение и др. </w:t>
      </w:r>
    </w:p>
    <w:p w:rsidR="000F269F" w:rsidRPr="000F269F" w:rsidRDefault="000F269F" w:rsidP="00C9505E">
      <w:pPr>
        <w:ind w:left="0" w:firstLine="0"/>
      </w:pPr>
      <w:r w:rsidRPr="000F269F">
        <w:t xml:space="preserve">Содержание текстов должно соответствовать возрастным особенностям и интересам обучающихся и иметь образовательную и воспитательную ценность. </w:t>
      </w:r>
    </w:p>
    <w:p w:rsidR="000F269F" w:rsidRPr="000F269F" w:rsidRDefault="000F269F" w:rsidP="00C9505E">
      <w:pPr>
        <w:ind w:left="0" w:firstLine="0"/>
      </w:pPr>
      <w:r w:rsidRPr="000F269F">
        <w:t xml:space="preserve">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 </w:t>
      </w:r>
    </w:p>
    <w:p w:rsidR="000F269F" w:rsidRPr="000F269F" w:rsidRDefault="000F269F" w:rsidP="00C9505E">
      <w:pPr>
        <w:ind w:left="0" w:firstLine="0"/>
      </w:pPr>
      <w:r w:rsidRPr="000F269F">
        <w:t xml:space="preserve">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 </w:t>
      </w:r>
    </w:p>
    <w:p w:rsidR="000F269F" w:rsidRPr="000F269F" w:rsidRDefault="000F269F" w:rsidP="00C9505E">
      <w:pPr>
        <w:ind w:left="0" w:firstLine="0"/>
      </w:pPr>
      <w:r w:rsidRPr="000F269F">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 </w:t>
      </w:r>
    </w:p>
    <w:p w:rsidR="000F269F" w:rsidRPr="000F269F" w:rsidRDefault="000F269F" w:rsidP="00C9505E">
      <w:pPr>
        <w:ind w:left="0" w:firstLine="0"/>
      </w:pPr>
      <w:r w:rsidRPr="000F269F">
        <w:t xml:space="preserve">Чтение </w:t>
      </w:r>
    </w:p>
    <w:p w:rsidR="000F269F" w:rsidRPr="000F269F" w:rsidRDefault="000F269F" w:rsidP="00C9505E">
      <w:pPr>
        <w:ind w:left="0" w:firstLine="0"/>
      </w:pPr>
      <w:r w:rsidRPr="000F269F">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0F269F" w:rsidRPr="000F269F" w:rsidRDefault="000F269F" w:rsidP="00C9505E">
      <w:pPr>
        <w:ind w:left="0" w:firstLine="0"/>
      </w:pPr>
      <w:r w:rsidRPr="000F269F">
        <w:t xml:space="preserve">Жанры текстов: научно-популярные, публицистические, художественные, прагматические. </w:t>
      </w:r>
    </w:p>
    <w:p w:rsidR="000F269F" w:rsidRPr="000F269F" w:rsidRDefault="000F269F" w:rsidP="00C9505E">
      <w:pPr>
        <w:ind w:left="0" w:firstLine="0"/>
      </w:pPr>
      <w:r w:rsidRPr="000F269F">
        <w:t xml:space="preserve">Типы текстов: статья, интервью, рассказ, объявление, рецепт, меню, проспект, реклама, стихотворение и др. </w:t>
      </w:r>
    </w:p>
    <w:p w:rsidR="000F269F" w:rsidRPr="000F269F" w:rsidRDefault="000F269F" w:rsidP="00C9505E">
      <w:pPr>
        <w:ind w:left="0" w:firstLine="0"/>
      </w:pPr>
      <w:r w:rsidRPr="000F269F">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 </w:t>
      </w:r>
    </w:p>
    <w:p w:rsidR="000F269F" w:rsidRPr="000F269F" w:rsidRDefault="000F269F" w:rsidP="00C9505E">
      <w:pPr>
        <w:ind w:left="0" w:firstLine="0"/>
      </w:pPr>
      <w:r w:rsidRPr="000F269F">
        <w:t xml:space="preserve">Независимо от вида чтения возможно использование двуязычного словаря. </w:t>
      </w:r>
    </w:p>
    <w:p w:rsidR="000F269F" w:rsidRPr="000F269F" w:rsidRDefault="000F269F" w:rsidP="00C9505E">
      <w:pPr>
        <w:ind w:left="0" w:firstLine="0"/>
      </w:pPr>
      <w:r w:rsidRPr="000F269F">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 </w:t>
      </w:r>
    </w:p>
    <w:p w:rsidR="000F269F" w:rsidRPr="000F269F" w:rsidRDefault="000F269F" w:rsidP="00C9505E">
      <w:pPr>
        <w:ind w:left="0" w:firstLine="0"/>
      </w:pPr>
      <w:r w:rsidRPr="000F269F">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 </w:t>
      </w:r>
    </w:p>
    <w:p w:rsidR="000F269F" w:rsidRPr="000F269F" w:rsidRDefault="000F269F" w:rsidP="00C9505E">
      <w:pPr>
        <w:ind w:left="0" w:firstLine="0"/>
      </w:pPr>
      <w:r w:rsidRPr="000F269F">
        <w:lastRenderedPageBreak/>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 </w:t>
      </w:r>
    </w:p>
    <w:p w:rsidR="000F269F" w:rsidRPr="000F269F" w:rsidRDefault="000F269F" w:rsidP="00C9505E">
      <w:pPr>
        <w:ind w:left="0" w:firstLine="0"/>
      </w:pPr>
      <w:r w:rsidRPr="000F269F">
        <w:t xml:space="preserve">Письменная речь </w:t>
      </w:r>
    </w:p>
    <w:p w:rsidR="000F269F" w:rsidRPr="000F269F" w:rsidRDefault="000F269F" w:rsidP="00C9505E">
      <w:pPr>
        <w:ind w:left="0" w:firstLine="0"/>
      </w:pPr>
      <w:r w:rsidRPr="000F269F">
        <w:t xml:space="preserve">Дальнейшее развитие и совершенствование письменной речи, а именно умений: </w:t>
      </w:r>
    </w:p>
    <w:p w:rsidR="000F269F" w:rsidRPr="000F269F" w:rsidRDefault="000F269F" w:rsidP="00C9505E">
      <w:pPr>
        <w:ind w:left="0" w:firstLine="0"/>
      </w:pPr>
      <w:r w:rsidRPr="000F269F">
        <w:t xml:space="preserve">— писать короткие поздравления с днем рождения и другими праздниками, выражать пожелания (объёмом 30—40 слов, включая адрес); </w:t>
      </w:r>
    </w:p>
    <w:p w:rsidR="000F269F" w:rsidRPr="000F269F" w:rsidRDefault="000F269F" w:rsidP="00C9505E">
      <w:pPr>
        <w:ind w:left="0" w:firstLine="0"/>
      </w:pPr>
      <w:r w:rsidRPr="000F269F">
        <w:t xml:space="preserve">— заполнять формуляры, бланки (указывать имя, фамилию, пол, гражданство, адрес); </w:t>
      </w:r>
    </w:p>
    <w:p w:rsidR="000F269F" w:rsidRPr="000F269F" w:rsidRDefault="000F269F" w:rsidP="00C9505E">
      <w:pPr>
        <w:ind w:left="0" w:firstLine="0"/>
      </w:pPr>
      <w:r w:rsidRPr="000F269F">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 </w:t>
      </w:r>
    </w:p>
    <w:p w:rsidR="000F269F" w:rsidRPr="000F269F" w:rsidRDefault="000F269F" w:rsidP="00C9505E">
      <w:pPr>
        <w:ind w:left="0" w:firstLine="0"/>
      </w:pPr>
      <w:r w:rsidRPr="000F269F">
        <w:t xml:space="preserve">— составлять план, тезисы устного или письменного сообщения, кратко излагать результаты проектной деятельности. </w:t>
      </w:r>
    </w:p>
    <w:p w:rsidR="000F269F" w:rsidRPr="000F269F" w:rsidRDefault="000F269F" w:rsidP="00C9505E">
      <w:pPr>
        <w:ind w:left="0" w:firstLine="0"/>
      </w:pPr>
      <w:r w:rsidRPr="000F269F">
        <w:t xml:space="preserve">Языковые знания и навыки </w:t>
      </w:r>
    </w:p>
    <w:p w:rsidR="000F269F" w:rsidRPr="000F269F" w:rsidRDefault="000F269F" w:rsidP="00C9505E">
      <w:pPr>
        <w:ind w:left="0" w:firstLine="0"/>
      </w:pPr>
      <w:r w:rsidRPr="000F269F">
        <w:t xml:space="preserve">Орфография </w:t>
      </w:r>
    </w:p>
    <w:p w:rsidR="000F269F" w:rsidRPr="000F269F" w:rsidRDefault="000F269F" w:rsidP="00C9505E">
      <w:pPr>
        <w:ind w:left="0" w:firstLine="0"/>
      </w:pPr>
      <w:r w:rsidRPr="000F269F">
        <w:t xml:space="preserve">Знание правил чтения и орфографии и навыки их применения на основе изучаемого лексико-грамматического материала. </w:t>
      </w:r>
    </w:p>
    <w:p w:rsidR="000F269F" w:rsidRPr="000F269F" w:rsidRDefault="000F269F" w:rsidP="00C9505E">
      <w:pPr>
        <w:ind w:left="0" w:firstLine="0"/>
      </w:pPr>
      <w:r w:rsidRPr="000F269F">
        <w:t xml:space="preserve">Фонетическая сторона речи </w:t>
      </w:r>
    </w:p>
    <w:p w:rsidR="000F269F" w:rsidRPr="000F269F" w:rsidRDefault="000F269F" w:rsidP="00C9505E">
      <w:pPr>
        <w:ind w:left="0" w:firstLine="0"/>
      </w:pPr>
      <w:r w:rsidRPr="000F269F">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0F269F" w:rsidRPr="000F269F" w:rsidRDefault="000F269F" w:rsidP="00C9505E">
      <w:pPr>
        <w:ind w:left="0" w:firstLine="0"/>
      </w:pPr>
      <w:r w:rsidRPr="000F269F">
        <w:t xml:space="preserve">Лексическая сторона речи </w:t>
      </w:r>
    </w:p>
    <w:p w:rsidR="000F269F" w:rsidRPr="000F269F" w:rsidRDefault="000F269F" w:rsidP="00C9505E">
      <w:pPr>
        <w:ind w:left="0" w:firstLine="0"/>
      </w:pPr>
      <w:r w:rsidRPr="000F269F">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0F269F" w:rsidRPr="000F269F" w:rsidRDefault="000F269F" w:rsidP="00C9505E">
      <w:pPr>
        <w:ind w:left="0" w:firstLine="0"/>
      </w:pPr>
      <w:r w:rsidRPr="000F269F">
        <w:t xml:space="preserve">Грамматическая сторона речи </w:t>
      </w:r>
    </w:p>
    <w:p w:rsidR="000F269F" w:rsidRPr="000F269F" w:rsidRDefault="000F269F" w:rsidP="00C9505E">
      <w:pPr>
        <w:ind w:left="0" w:firstLine="0"/>
      </w:pPr>
      <w:r w:rsidRPr="000F269F">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 </w:t>
      </w:r>
    </w:p>
    <w:p w:rsidR="000F269F" w:rsidRPr="000F269F" w:rsidRDefault="000F269F" w:rsidP="00C9505E">
      <w:pPr>
        <w:ind w:left="0" w:firstLine="0"/>
      </w:pPr>
      <w:r w:rsidRPr="000F269F">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 </w:t>
      </w:r>
    </w:p>
    <w:p w:rsidR="000F269F" w:rsidRPr="000F269F" w:rsidRDefault="000F269F" w:rsidP="00C9505E">
      <w:pPr>
        <w:ind w:left="0" w:firstLine="0"/>
      </w:pPr>
      <w:r w:rsidRPr="000F269F">
        <w:t xml:space="preserve">Социокультурные знания и умения </w:t>
      </w:r>
    </w:p>
    <w:p w:rsidR="000F269F" w:rsidRPr="000F269F" w:rsidRDefault="000F269F" w:rsidP="00C9505E">
      <w:pPr>
        <w:ind w:left="0" w:firstLine="0"/>
      </w:pPr>
      <w:r w:rsidRPr="000F269F">
        <w:lastRenderedPageBreak/>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p>
    <w:p w:rsidR="000F269F" w:rsidRPr="000F269F" w:rsidRDefault="000F269F" w:rsidP="00C9505E">
      <w:pPr>
        <w:ind w:left="0" w:firstLine="0"/>
      </w:pPr>
      <w:r w:rsidRPr="000F269F">
        <w:t xml:space="preserve">Это предполагает овладение: </w:t>
      </w:r>
    </w:p>
    <w:p w:rsidR="000F269F" w:rsidRPr="000F269F" w:rsidRDefault="000F269F" w:rsidP="00C9505E">
      <w:pPr>
        <w:ind w:left="0" w:firstLine="0"/>
      </w:pPr>
      <w:r w:rsidRPr="000F269F">
        <w:t xml:space="preserve">— знаниями о значении родного и иностранного языков в современном мире; </w:t>
      </w:r>
    </w:p>
    <w:p w:rsidR="000F269F" w:rsidRPr="000F269F" w:rsidRDefault="000F269F" w:rsidP="00C9505E">
      <w:pPr>
        <w:ind w:left="0" w:firstLine="0"/>
      </w:pPr>
      <w:r w:rsidRPr="000F269F">
        <w:t xml:space="preserve">— сведениями о социокультурном портрете стран, говорящих на иностранном языке, их символике и культурном наследии; </w:t>
      </w:r>
    </w:p>
    <w:p w:rsidR="000F269F" w:rsidRPr="000F269F" w:rsidRDefault="000F269F" w:rsidP="00C9505E">
      <w:pPr>
        <w:ind w:left="0" w:firstLine="0"/>
      </w:pPr>
      <w:r w:rsidRPr="000F269F">
        <w:t xml:space="preserve">—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 </w:t>
      </w:r>
    </w:p>
    <w:p w:rsidR="000F269F" w:rsidRPr="000F269F" w:rsidRDefault="000F269F" w:rsidP="00C9505E">
      <w:pPr>
        <w:ind w:left="0" w:firstLine="0"/>
      </w:pPr>
      <w:r w:rsidRPr="000F269F">
        <w:t xml:space="preserve">—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 </w:t>
      </w:r>
    </w:p>
    <w:p w:rsidR="000F269F" w:rsidRPr="000F269F" w:rsidRDefault="000F269F" w:rsidP="00C9505E">
      <w:pPr>
        <w:ind w:left="0" w:firstLine="0"/>
      </w:pPr>
      <w:r w:rsidRPr="000F269F">
        <w:t xml:space="preserve">—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 </w:t>
      </w:r>
    </w:p>
    <w:p w:rsidR="000F269F" w:rsidRPr="000F269F" w:rsidRDefault="000F269F" w:rsidP="00C9505E">
      <w:pPr>
        <w:ind w:left="0" w:firstLine="0"/>
      </w:pPr>
      <w:r w:rsidRPr="000F269F">
        <w:t xml:space="preserve">—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0F269F" w:rsidRPr="000F269F" w:rsidRDefault="000F269F" w:rsidP="00C9505E">
      <w:pPr>
        <w:ind w:left="0" w:firstLine="0"/>
      </w:pPr>
      <w:r w:rsidRPr="000F269F">
        <w:t xml:space="preserve">Компенсаторные умения </w:t>
      </w:r>
    </w:p>
    <w:p w:rsidR="000F269F" w:rsidRPr="000F269F" w:rsidRDefault="000F269F" w:rsidP="00C9505E">
      <w:pPr>
        <w:ind w:left="0" w:firstLine="0"/>
      </w:pPr>
      <w:r w:rsidRPr="000F269F">
        <w:t xml:space="preserve">Совершенствуются умения: </w:t>
      </w:r>
    </w:p>
    <w:p w:rsidR="000F269F" w:rsidRPr="000F269F" w:rsidRDefault="000F269F" w:rsidP="00C9505E">
      <w:pPr>
        <w:ind w:left="0" w:firstLine="0"/>
      </w:pPr>
      <w:r w:rsidRPr="000F269F">
        <w:t xml:space="preserve">— переспрашивать, просить повторить, уточняя значение незнакомых слов; </w:t>
      </w:r>
    </w:p>
    <w:p w:rsidR="000F269F" w:rsidRPr="000F269F" w:rsidRDefault="000F269F" w:rsidP="00C9505E">
      <w:pPr>
        <w:ind w:left="0" w:firstLine="0"/>
      </w:pPr>
      <w:r w:rsidRPr="000F269F">
        <w:t xml:space="preserve">— использовать в качестве опоры при порождении собственных высказываний ключевые слова, план к тексту, тематический словарь и т. д.; </w:t>
      </w:r>
    </w:p>
    <w:p w:rsidR="000F269F" w:rsidRPr="000F269F" w:rsidRDefault="000F269F" w:rsidP="00C9505E">
      <w:pPr>
        <w:ind w:left="0" w:firstLine="0"/>
      </w:pPr>
      <w:r w:rsidRPr="000F269F">
        <w:t xml:space="preserve">— прогнозировать содержание текста на основе заголовка, предварительно поставленных вопросов; </w:t>
      </w:r>
    </w:p>
    <w:p w:rsidR="000F269F" w:rsidRPr="000F269F" w:rsidRDefault="000F269F" w:rsidP="00C9505E">
      <w:pPr>
        <w:ind w:left="0" w:firstLine="0"/>
      </w:pPr>
      <w:r w:rsidRPr="000F269F">
        <w:t xml:space="preserve">— догадываться о значении незнакомых слов по контексту, по используемым собеседником жестам и мимике; </w:t>
      </w:r>
    </w:p>
    <w:p w:rsidR="000F269F" w:rsidRPr="000F269F" w:rsidRDefault="000F269F" w:rsidP="00C9505E">
      <w:pPr>
        <w:ind w:left="0" w:firstLine="0"/>
      </w:pPr>
      <w:r w:rsidRPr="000F269F">
        <w:t xml:space="preserve">— использовать синонимы, антонимы, описания понятия при дефиците языковых средств. </w:t>
      </w:r>
    </w:p>
    <w:p w:rsidR="000F269F" w:rsidRPr="000F269F" w:rsidRDefault="000F269F" w:rsidP="00C9505E">
      <w:pPr>
        <w:ind w:left="0" w:firstLine="0"/>
      </w:pPr>
      <w:r w:rsidRPr="000F269F">
        <w:t xml:space="preserve">Общеучебные умения и универсальные способы деятельности </w:t>
      </w:r>
    </w:p>
    <w:p w:rsidR="000F269F" w:rsidRPr="000F269F" w:rsidRDefault="000F269F" w:rsidP="00C9505E">
      <w:pPr>
        <w:ind w:left="0" w:firstLine="0"/>
      </w:pPr>
      <w:r w:rsidRPr="000F269F">
        <w:t xml:space="preserve">Формируются и совершенствуются умения: </w:t>
      </w:r>
    </w:p>
    <w:p w:rsidR="000F269F" w:rsidRPr="000F269F" w:rsidRDefault="000F269F" w:rsidP="00C9505E">
      <w:pPr>
        <w:ind w:left="0" w:firstLine="0"/>
      </w:pPr>
      <w:r w:rsidRPr="000F269F">
        <w:t xml:space="preserve">— работать с информацией: сокращение, расширение устной и письменной информации, создание второго текста по аналогии, заполнение таблиц; </w:t>
      </w:r>
    </w:p>
    <w:p w:rsidR="000F269F" w:rsidRPr="000F269F" w:rsidRDefault="000F269F" w:rsidP="00C9505E">
      <w:pPr>
        <w:ind w:left="0" w:firstLine="0"/>
      </w:pPr>
      <w:r w:rsidRPr="000F269F">
        <w:t xml:space="preserve">— работать с прослушанным/прочитанным текстом: извлечение основной, запрашиваемой или нужной информации, извлечение полной и точной информации; </w:t>
      </w:r>
    </w:p>
    <w:p w:rsidR="000F269F" w:rsidRPr="000F269F" w:rsidRDefault="000F269F" w:rsidP="00C9505E">
      <w:pPr>
        <w:ind w:left="0" w:firstLine="0"/>
      </w:pPr>
      <w:r w:rsidRPr="000F269F">
        <w:t xml:space="preserve">— работать с разными источниками на иностранном языке: справочными материалами, словарями, интернетресурсами, литературой; </w:t>
      </w:r>
    </w:p>
    <w:p w:rsidR="000F269F" w:rsidRPr="000F269F" w:rsidRDefault="000F269F" w:rsidP="00C9505E">
      <w:pPr>
        <w:ind w:left="0" w:firstLine="0"/>
      </w:pPr>
      <w:r w:rsidRPr="000F269F">
        <w:lastRenderedPageBreak/>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w:t>
      </w:r>
    </w:p>
    <w:p w:rsidR="000F269F" w:rsidRPr="000F269F" w:rsidRDefault="000F269F" w:rsidP="00C9505E">
      <w:pPr>
        <w:ind w:left="0" w:firstLine="0"/>
      </w:pPr>
      <w:r w:rsidRPr="000F269F">
        <w:t xml:space="preserve">— самостоятельно работать, рационально организовывая свой труд в классе и дома. </w:t>
      </w:r>
    </w:p>
    <w:p w:rsidR="000F269F" w:rsidRPr="000F269F" w:rsidRDefault="000F269F" w:rsidP="00C9505E">
      <w:pPr>
        <w:ind w:left="0" w:firstLine="0"/>
      </w:pPr>
      <w:r w:rsidRPr="000F269F">
        <w:t xml:space="preserve">Специальные учебные умения </w:t>
      </w:r>
    </w:p>
    <w:p w:rsidR="000F269F" w:rsidRPr="000F269F" w:rsidRDefault="000F269F" w:rsidP="00C9505E">
      <w:pPr>
        <w:ind w:left="0" w:firstLine="0"/>
      </w:pPr>
      <w:r w:rsidRPr="000F269F">
        <w:t xml:space="preserve">Формируются и совершенствуются умения: </w:t>
      </w:r>
    </w:p>
    <w:p w:rsidR="000F269F" w:rsidRPr="000F269F" w:rsidRDefault="000F269F" w:rsidP="00C9505E">
      <w:pPr>
        <w:ind w:left="0" w:firstLine="0"/>
      </w:pPr>
      <w:r w:rsidRPr="000F269F">
        <w:t xml:space="preserve">— находить ключевые слова и социокультурные реалии при работе с текстом; </w:t>
      </w:r>
    </w:p>
    <w:p w:rsidR="000F269F" w:rsidRPr="000F269F" w:rsidRDefault="000F269F" w:rsidP="00C9505E">
      <w:pPr>
        <w:ind w:left="0" w:firstLine="0"/>
      </w:pPr>
      <w:r w:rsidRPr="000F269F">
        <w:t xml:space="preserve">— семантизировать слова на основе языковой догадки; </w:t>
      </w:r>
    </w:p>
    <w:p w:rsidR="000F269F" w:rsidRPr="000F269F" w:rsidRDefault="000F269F" w:rsidP="00C9505E">
      <w:pPr>
        <w:ind w:left="0" w:firstLine="0"/>
      </w:pPr>
      <w:r w:rsidRPr="000F269F">
        <w:t xml:space="preserve">— осуществлять словообразовательный анализ; </w:t>
      </w:r>
    </w:p>
    <w:p w:rsidR="000F269F" w:rsidRPr="000F269F" w:rsidRDefault="000F269F" w:rsidP="00C9505E">
      <w:pPr>
        <w:ind w:left="0" w:firstLine="0"/>
      </w:pPr>
      <w:r w:rsidRPr="000F269F">
        <w:t xml:space="preserve">— выборочно использовать перевод; </w:t>
      </w:r>
    </w:p>
    <w:p w:rsidR="000F269F" w:rsidRPr="000F269F" w:rsidRDefault="000F269F" w:rsidP="00C9505E">
      <w:pPr>
        <w:ind w:left="0" w:firstLine="0"/>
      </w:pPr>
      <w:r w:rsidRPr="000F269F">
        <w:t xml:space="preserve">— пользоваться двуязычным и толковым словарями; </w:t>
      </w:r>
    </w:p>
    <w:p w:rsidR="000F269F" w:rsidRPr="000F269F" w:rsidRDefault="000F269F" w:rsidP="00C9505E">
      <w:pPr>
        <w:ind w:left="0" w:firstLine="0"/>
      </w:pPr>
      <w:r w:rsidRPr="000F269F">
        <w:t xml:space="preserve">— участвовать в проектной деятельности межпредметного характера. </w:t>
      </w:r>
    </w:p>
    <w:p w:rsidR="000F269F" w:rsidRPr="000F269F" w:rsidRDefault="000F269F" w:rsidP="00C9505E">
      <w:pPr>
        <w:ind w:left="0" w:firstLine="0"/>
      </w:pPr>
      <w:r w:rsidRPr="000F269F">
        <w:t xml:space="preserve">Содержание курса по конкретному иностранному языку даётся на примере английского языка. </w:t>
      </w:r>
    </w:p>
    <w:p w:rsidR="000F269F" w:rsidRPr="000F269F" w:rsidRDefault="000F269F" w:rsidP="00C9505E">
      <w:pPr>
        <w:ind w:left="0" w:firstLine="0"/>
      </w:pPr>
      <w:r w:rsidRPr="000F269F">
        <w:t xml:space="preserve">Языковые средства </w:t>
      </w:r>
    </w:p>
    <w:p w:rsidR="000F269F" w:rsidRPr="000F269F" w:rsidRDefault="000F269F" w:rsidP="00C9505E">
      <w:pPr>
        <w:ind w:left="0" w:firstLine="0"/>
      </w:pPr>
      <w:r w:rsidRPr="000F269F">
        <w:t xml:space="preserve">Лексическая сторона речи </w:t>
      </w:r>
    </w:p>
    <w:p w:rsidR="000F269F" w:rsidRPr="000F269F" w:rsidRDefault="000F269F" w:rsidP="00C9505E">
      <w:pPr>
        <w:ind w:left="0" w:firstLine="0"/>
      </w:pPr>
      <w:r w:rsidRPr="000F269F">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0F269F" w:rsidRPr="000F269F" w:rsidRDefault="000F269F" w:rsidP="00C9505E">
      <w:pPr>
        <w:ind w:left="0" w:firstLine="0"/>
      </w:pPr>
      <w:r w:rsidRPr="000F269F">
        <w:t xml:space="preserve">Основные способы словообразования: </w:t>
      </w:r>
    </w:p>
    <w:p w:rsidR="000F269F" w:rsidRPr="000F269F" w:rsidRDefault="000F269F" w:rsidP="00C9505E">
      <w:pPr>
        <w:ind w:left="0" w:firstLine="0"/>
      </w:pPr>
      <w:r w:rsidRPr="000F269F">
        <w:t xml:space="preserve">Представления о синонимии, антонимии, лексической сочетаемости, многозначности. </w:t>
      </w:r>
    </w:p>
    <w:p w:rsidR="000F269F" w:rsidRPr="000F269F" w:rsidRDefault="000F269F" w:rsidP="00C9505E">
      <w:pPr>
        <w:ind w:left="0" w:firstLine="0"/>
      </w:pPr>
      <w:r w:rsidRPr="000F269F">
        <w:t xml:space="preserve">Грамматическая сторона речи </w:t>
      </w:r>
    </w:p>
    <w:p w:rsidR="000F269F" w:rsidRPr="000F269F" w:rsidRDefault="000F269F" w:rsidP="00C9505E">
      <w:pPr>
        <w:ind w:left="0" w:firstLine="0"/>
      </w:pPr>
      <w:r w:rsidRPr="000F269F">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0F269F" w:rsidRPr="000F269F" w:rsidRDefault="000F269F" w:rsidP="00C9505E">
      <w:pPr>
        <w:ind w:left="0" w:firstLine="0"/>
        <w:rPr>
          <w:b/>
        </w:rPr>
      </w:pPr>
      <w:bookmarkStart w:id="31" w:name="_Toc409691705"/>
      <w:bookmarkStart w:id="32" w:name="_Toc410654031"/>
      <w:bookmarkStart w:id="33" w:name="_Toc414553229"/>
      <w:r w:rsidRPr="000F269F">
        <w:rPr>
          <w:b/>
        </w:rPr>
        <w:t>2.2.2.6. История России. Всеобщая история</w:t>
      </w:r>
      <w:bookmarkEnd w:id="31"/>
      <w:bookmarkEnd w:id="32"/>
      <w:bookmarkEnd w:id="33"/>
    </w:p>
    <w:p w:rsidR="000F269F" w:rsidRPr="000F269F" w:rsidRDefault="000F269F" w:rsidP="00C9505E">
      <w:pPr>
        <w:ind w:left="0" w:firstLine="0"/>
      </w:pPr>
      <w:r w:rsidRPr="000F269F">
        <w:t>Общая характеристика примерной программы по истории.</w:t>
      </w:r>
    </w:p>
    <w:p w:rsidR="000F269F" w:rsidRPr="000F269F" w:rsidRDefault="000F269F" w:rsidP="00C9505E">
      <w:pPr>
        <w:ind w:left="0" w:firstLine="0"/>
      </w:pPr>
      <w:r w:rsidRPr="000F269F">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w:t>
      </w:r>
      <w:r w:rsidRPr="000F269F">
        <w:lastRenderedPageBreak/>
        <w:t xml:space="preserve">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F269F" w:rsidRPr="000F269F" w:rsidRDefault="000F269F" w:rsidP="00C9505E">
      <w:pPr>
        <w:ind w:left="0" w:firstLine="0"/>
      </w:pPr>
      <w:r w:rsidRPr="000F269F">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0F269F" w:rsidRPr="000F269F" w:rsidRDefault="000F269F" w:rsidP="00C9505E">
      <w:pPr>
        <w:ind w:left="0" w:firstLine="0"/>
      </w:pPr>
      <w:r w:rsidRPr="000F269F">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F269F" w:rsidRPr="000F269F" w:rsidRDefault="000F269F" w:rsidP="00C9505E">
      <w:pPr>
        <w:ind w:left="0" w:firstLine="0"/>
      </w:pPr>
      <w:r w:rsidRPr="000F269F">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F269F" w:rsidRPr="000F269F" w:rsidRDefault="000F269F" w:rsidP="00C9505E">
      <w:pPr>
        <w:ind w:left="0" w:firstLine="0"/>
      </w:pPr>
      <w:r w:rsidRPr="000F269F">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F269F" w:rsidRPr="000F269F" w:rsidRDefault="000F269F" w:rsidP="00C9505E">
      <w:pPr>
        <w:ind w:left="0" w:firstLine="0"/>
      </w:pPr>
      <w:r w:rsidRPr="000F269F">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F269F" w:rsidRPr="000F269F" w:rsidRDefault="000F269F" w:rsidP="00C9505E">
      <w:pPr>
        <w:ind w:left="0" w:firstLine="0"/>
      </w:pPr>
      <w:r w:rsidRPr="000F269F">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F269F" w:rsidRPr="000F269F" w:rsidRDefault="000F269F" w:rsidP="00C9505E">
      <w:pPr>
        <w:ind w:left="0" w:firstLine="0"/>
      </w:pPr>
      <w:r w:rsidRPr="000F269F">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0F269F" w:rsidRPr="000F269F" w:rsidRDefault="000F269F" w:rsidP="00C9505E">
      <w:pPr>
        <w:ind w:left="0" w:firstLine="0"/>
      </w:pPr>
      <w:r w:rsidRPr="000F269F">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F269F" w:rsidRPr="000F269F" w:rsidRDefault="000F269F" w:rsidP="00C9505E">
      <w:pPr>
        <w:ind w:left="0" w:firstLine="0"/>
      </w:pPr>
      <w:r w:rsidRPr="000F269F">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0F269F" w:rsidRPr="000F269F" w:rsidRDefault="000F269F" w:rsidP="00C9505E">
      <w:pPr>
        <w:ind w:left="0" w:firstLine="0"/>
      </w:pPr>
      <w:r w:rsidRPr="000F269F">
        <w:t xml:space="preserve">ценности гражданского общества – верховенство права, социальная солидарность, безопасность, свобода и ответственность; </w:t>
      </w:r>
    </w:p>
    <w:p w:rsidR="000F269F" w:rsidRPr="000F269F" w:rsidRDefault="000F269F" w:rsidP="00C9505E">
      <w:pPr>
        <w:ind w:left="0" w:firstLine="0"/>
      </w:pPr>
      <w:r w:rsidRPr="000F269F">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F269F" w:rsidRPr="000F269F" w:rsidRDefault="000F269F" w:rsidP="00C9505E">
      <w:pPr>
        <w:ind w:left="0" w:firstLine="0"/>
      </w:pPr>
      <w:r w:rsidRPr="000F269F">
        <w:t xml:space="preserve">общественное согласие и уважение как необходимое условие взаимодействия государств и народов в новейшей истории. </w:t>
      </w:r>
    </w:p>
    <w:p w:rsidR="000F269F" w:rsidRPr="000F269F" w:rsidRDefault="000F269F" w:rsidP="00C9505E">
      <w:pPr>
        <w:ind w:left="0" w:firstLine="0"/>
      </w:pPr>
      <w:r w:rsidRPr="000F269F">
        <w:t>познавательное значение российской, региональной и мировой истории;</w:t>
      </w:r>
    </w:p>
    <w:p w:rsidR="000F269F" w:rsidRPr="000F269F" w:rsidRDefault="000F269F" w:rsidP="00C9505E">
      <w:pPr>
        <w:ind w:left="0" w:firstLine="0"/>
      </w:pPr>
      <w:r w:rsidRPr="000F269F">
        <w:t>формирование требований к каждой ступени непрерывного исторического образования на протяжении всей жизни.</w:t>
      </w:r>
    </w:p>
    <w:p w:rsidR="000F269F" w:rsidRPr="000F269F" w:rsidRDefault="000F269F" w:rsidP="00C9505E">
      <w:pPr>
        <w:ind w:left="0" w:firstLine="0"/>
      </w:pPr>
      <w:r w:rsidRPr="000F269F">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F269F" w:rsidRPr="000F269F" w:rsidRDefault="000F269F" w:rsidP="00C9505E">
      <w:pPr>
        <w:ind w:left="0" w:firstLine="0"/>
      </w:pPr>
      <w:r w:rsidRPr="000F269F">
        <w:t>Методологическая основа преподавания курса истории в школе зиждется на следующих образовательных и воспитательных приоритетах:</w:t>
      </w:r>
    </w:p>
    <w:p w:rsidR="000F269F" w:rsidRPr="000F269F" w:rsidRDefault="000F269F" w:rsidP="00C9505E">
      <w:pPr>
        <w:ind w:left="0" w:firstLine="0"/>
      </w:pPr>
      <w:r w:rsidRPr="000F269F">
        <w:t>принцип научности, определяющий соответствие учебных единиц основным результатам научных исследований;</w:t>
      </w:r>
    </w:p>
    <w:p w:rsidR="000F269F" w:rsidRPr="000F269F" w:rsidRDefault="000F269F" w:rsidP="00C9505E">
      <w:pPr>
        <w:ind w:left="0" w:firstLine="0"/>
      </w:pPr>
      <w:r w:rsidRPr="000F269F">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F269F" w:rsidRPr="000F269F" w:rsidRDefault="000F269F" w:rsidP="00C9505E">
      <w:pPr>
        <w:ind w:left="0" w:firstLine="0"/>
      </w:pPr>
      <w:r w:rsidRPr="000F269F">
        <w:t xml:space="preserve">многофакторный подход к освещению истории всех сторон жизни государства и общества; </w:t>
      </w:r>
    </w:p>
    <w:p w:rsidR="000F269F" w:rsidRPr="000F269F" w:rsidRDefault="000F269F" w:rsidP="00C9505E">
      <w:pPr>
        <w:ind w:left="0" w:firstLine="0"/>
      </w:pPr>
      <w:r w:rsidRPr="000F269F">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F269F" w:rsidRPr="000F269F" w:rsidRDefault="000F269F" w:rsidP="00C9505E">
      <w:pPr>
        <w:ind w:left="0" w:firstLine="0"/>
      </w:pPr>
      <w:r w:rsidRPr="000F269F">
        <w:t>антропологический подход, формирующий личностное эмоционально окрашенное восприятие прошлого;</w:t>
      </w:r>
    </w:p>
    <w:p w:rsidR="000F269F" w:rsidRPr="000F269F" w:rsidRDefault="000F269F" w:rsidP="00C9505E">
      <w:pPr>
        <w:ind w:left="0" w:firstLine="0"/>
      </w:pPr>
      <w:r w:rsidRPr="000F269F">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F269F" w:rsidRPr="000F269F" w:rsidRDefault="000F269F" w:rsidP="00C9505E">
      <w:pPr>
        <w:ind w:left="0" w:firstLine="0"/>
      </w:pPr>
      <w:r w:rsidRPr="000F269F">
        <w:t>Место учебног</w:t>
      </w:r>
      <w:r>
        <w:t xml:space="preserve">о предмета «История» в </w:t>
      </w:r>
      <w:r w:rsidRPr="000F269F">
        <w:t xml:space="preserve"> учебном плане основного общего образования.</w:t>
      </w:r>
    </w:p>
    <w:p w:rsidR="000F269F" w:rsidRPr="000F269F" w:rsidRDefault="000F269F" w:rsidP="00C9505E">
      <w:pPr>
        <w:ind w:left="0" w:firstLine="0"/>
      </w:pPr>
      <w:r w:rsidRPr="000F269F">
        <w:t xml:space="preserve">Предмет «История» изучается на уровне основного общего образования в качестве обязательного предмета в 5-9 классах. </w:t>
      </w:r>
    </w:p>
    <w:p w:rsidR="000F269F" w:rsidRPr="000F269F" w:rsidRDefault="000F269F" w:rsidP="00C9505E">
      <w:pPr>
        <w:ind w:left="0" w:firstLine="0"/>
      </w:pPr>
      <w:r w:rsidRPr="000F269F">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0F269F" w:rsidRPr="000F269F" w:rsidRDefault="000F269F" w:rsidP="00C9505E">
      <w:pPr>
        <w:ind w:left="0" w:firstLine="0"/>
      </w:pPr>
      <w:r w:rsidRPr="000F269F">
        <w:t xml:space="preserve">Структурно предмет «История» включает учебные курсы по всеобщей истории и истории России. </w:t>
      </w:r>
    </w:p>
    <w:p w:rsidR="000F269F" w:rsidRPr="000F269F" w:rsidRDefault="000F269F" w:rsidP="00C9505E">
      <w:pPr>
        <w:ind w:left="0" w:firstLine="0"/>
      </w:pPr>
      <w:r w:rsidRPr="000F269F">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F269F" w:rsidRPr="000F269F" w:rsidRDefault="000F269F" w:rsidP="00C9505E">
      <w:pPr>
        <w:ind w:left="0" w:firstLine="0"/>
      </w:pPr>
      <w:r w:rsidRPr="000F269F">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F269F" w:rsidRPr="000F269F" w:rsidRDefault="000F269F" w:rsidP="00C9505E">
      <w:pPr>
        <w:ind w:left="0" w:firstLine="0"/>
      </w:pPr>
      <w:r w:rsidRPr="000F269F">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w:t>
      </w:r>
      <w:r w:rsidRPr="000F269F">
        <w:lastRenderedPageBreak/>
        <w:t xml:space="preserve">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F269F" w:rsidRPr="000F269F" w:rsidRDefault="000F269F" w:rsidP="00C9505E">
      <w:pPr>
        <w:ind w:left="0" w:firstLine="0"/>
      </w:pPr>
      <w:r w:rsidRPr="000F269F">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F269F" w:rsidRPr="000F269F" w:rsidRDefault="000F269F" w:rsidP="00C9505E">
      <w:pPr>
        <w:ind w:left="0" w:firstLine="0"/>
      </w:pPr>
      <w:r w:rsidRPr="000F269F">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села, представителей определенной этнонациональной и религиозной общности, хранителей традиций рода и семьи. </w:t>
      </w:r>
    </w:p>
    <w:p w:rsidR="000F269F" w:rsidRPr="000F269F" w:rsidRDefault="000F269F" w:rsidP="00C9505E">
      <w:pPr>
        <w:ind w:left="0" w:firstLine="0"/>
      </w:pPr>
      <w:r w:rsidRPr="000F269F">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F269F" w:rsidRPr="000F269F" w:rsidRDefault="000F269F" w:rsidP="00C9505E">
      <w:pPr>
        <w:ind w:left="0" w:firstLine="0"/>
      </w:pPr>
      <w:r w:rsidRPr="000F269F">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F269F" w:rsidRPr="000F269F" w:rsidRDefault="000F269F" w:rsidP="00C9505E">
      <w:pPr>
        <w:ind w:left="0" w:firstLine="0"/>
      </w:pPr>
      <w:r w:rsidRPr="000F269F">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башкирский и другие народы нашей страны находили силы вместе преодолевать выпавшие на их долю тяжелые испытания.</w:t>
      </w:r>
    </w:p>
    <w:p w:rsidR="000F269F" w:rsidRPr="000F269F" w:rsidRDefault="000F269F" w:rsidP="00C9505E">
      <w:pPr>
        <w:ind w:left="0" w:firstLine="0"/>
      </w:pPr>
      <w:r w:rsidRPr="000F269F">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w:t>
      </w:r>
      <w:r w:rsidRPr="000F269F">
        <w:lastRenderedPageBreak/>
        <w:t>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F269F" w:rsidRPr="000F269F" w:rsidRDefault="000F269F" w:rsidP="00C9505E">
      <w:pPr>
        <w:ind w:left="0" w:firstLine="0"/>
      </w:pPr>
      <w:r w:rsidRPr="000F269F">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0F269F" w:rsidRPr="000F269F" w:rsidRDefault="000F269F" w:rsidP="00C9505E">
      <w:pPr>
        <w:ind w:left="0" w:firstLine="0"/>
      </w:pPr>
      <w:r w:rsidRPr="000F269F">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F269F" w:rsidRPr="000F269F" w:rsidRDefault="000F269F" w:rsidP="00C9505E">
      <w:pPr>
        <w:ind w:left="0" w:firstLine="0"/>
      </w:pPr>
      <w:r w:rsidRPr="000F269F">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0F269F" w:rsidRPr="000F269F" w:rsidRDefault="000F269F" w:rsidP="00C9505E">
      <w:pPr>
        <w:ind w:left="0" w:firstLine="0"/>
      </w:pPr>
      <w:r w:rsidRPr="000F269F">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F269F" w:rsidRPr="000F269F" w:rsidRDefault="000F269F" w:rsidP="00C9505E">
      <w:pPr>
        <w:ind w:left="0" w:firstLine="0"/>
      </w:pPr>
      <w:r w:rsidRPr="000F269F">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0F269F" w:rsidRPr="000F269F" w:rsidRDefault="000F269F" w:rsidP="00C9505E">
      <w:pPr>
        <w:ind w:left="0" w:firstLine="0"/>
      </w:pPr>
      <w:r w:rsidRPr="000F269F">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w:t>
      </w:r>
      <w:r w:rsidRPr="000F269F">
        <w:lastRenderedPageBreak/>
        <w:t>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0F269F" w:rsidRPr="000F269F" w:rsidRDefault="000F269F" w:rsidP="00C9505E">
      <w:pPr>
        <w:ind w:left="0" w:firstLine="0"/>
        <w:rPr>
          <w:b/>
        </w:rPr>
      </w:pPr>
      <w:r w:rsidRPr="000F269F">
        <w:rPr>
          <w:b/>
        </w:rPr>
        <w:t>История России. Всеобщая история</w:t>
      </w:r>
    </w:p>
    <w:p w:rsidR="000F269F" w:rsidRPr="000F269F" w:rsidRDefault="000F269F" w:rsidP="00C9505E">
      <w:pPr>
        <w:ind w:left="0" w:firstLine="0"/>
        <w:rPr>
          <w:b/>
        </w:rPr>
      </w:pPr>
      <w:r w:rsidRPr="000F269F">
        <w:rPr>
          <w:b/>
        </w:rPr>
        <w:t>История России</w:t>
      </w:r>
    </w:p>
    <w:p w:rsidR="000F269F" w:rsidRPr="000F269F" w:rsidRDefault="000F269F" w:rsidP="00C9505E">
      <w:pPr>
        <w:ind w:left="0" w:firstLine="0"/>
      </w:pPr>
      <w:r w:rsidRPr="000F269F">
        <w:t>От Древней Руси к Российскому государству</w:t>
      </w:r>
    </w:p>
    <w:p w:rsidR="000F269F" w:rsidRPr="000F269F" w:rsidRDefault="000F269F" w:rsidP="00C9505E">
      <w:pPr>
        <w:ind w:left="0" w:firstLine="0"/>
      </w:pPr>
      <w:r w:rsidRPr="000F269F">
        <w:t>Введение</w:t>
      </w:r>
    </w:p>
    <w:p w:rsidR="000F269F" w:rsidRPr="000F269F" w:rsidRDefault="000F269F" w:rsidP="00C9505E">
      <w:pPr>
        <w:ind w:left="0" w:firstLine="0"/>
      </w:pPr>
      <w:r w:rsidRPr="000F269F">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0F269F" w:rsidRPr="000F269F" w:rsidRDefault="000F269F" w:rsidP="00C9505E">
      <w:pPr>
        <w:ind w:left="0" w:firstLine="0"/>
      </w:pPr>
      <w:r w:rsidRPr="000F269F">
        <w:t xml:space="preserve">Народы и государства на территории нашей страны в древности </w:t>
      </w:r>
    </w:p>
    <w:p w:rsidR="000F269F" w:rsidRPr="000F269F" w:rsidRDefault="000F269F" w:rsidP="00C9505E">
      <w:pPr>
        <w:ind w:left="0" w:firstLine="0"/>
      </w:pPr>
      <w:r w:rsidRPr="000F269F">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0F269F" w:rsidRPr="000F269F" w:rsidRDefault="000F269F" w:rsidP="00C9505E">
      <w:pPr>
        <w:ind w:left="0" w:firstLine="0"/>
      </w:pPr>
      <w:r w:rsidRPr="000F269F">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0F269F" w:rsidRPr="000F269F" w:rsidRDefault="000F269F" w:rsidP="00C9505E">
      <w:pPr>
        <w:ind w:left="0" w:firstLine="0"/>
      </w:pPr>
      <w:r w:rsidRPr="000F269F">
        <w:t xml:space="preserve">Восточная Европа в середине I тыс. н. э. </w:t>
      </w:r>
    </w:p>
    <w:p w:rsidR="000F269F" w:rsidRPr="000F269F" w:rsidRDefault="000F269F" w:rsidP="00C9505E">
      <w:pPr>
        <w:ind w:left="0" w:firstLine="0"/>
      </w:pPr>
      <w:r w:rsidRPr="000F269F">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0F269F" w:rsidRPr="000F269F" w:rsidRDefault="000F269F" w:rsidP="00C9505E">
      <w:pPr>
        <w:ind w:left="0" w:firstLine="0"/>
      </w:pPr>
      <w:r w:rsidRPr="000F269F">
        <w:t xml:space="preserve">Образование государства Русь </w:t>
      </w:r>
    </w:p>
    <w:p w:rsidR="000F269F" w:rsidRPr="000F269F" w:rsidRDefault="000F269F" w:rsidP="00C9505E">
      <w:pPr>
        <w:ind w:left="0" w:firstLine="0"/>
      </w:pPr>
      <w:r w:rsidRPr="000F269F">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F269F" w:rsidRPr="000F269F" w:rsidRDefault="000F269F" w:rsidP="00C9505E">
      <w:pPr>
        <w:ind w:left="0" w:firstLine="0"/>
      </w:pPr>
      <w:r w:rsidRPr="000F269F">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0F269F" w:rsidRPr="000F269F" w:rsidRDefault="000F269F" w:rsidP="00C9505E">
      <w:pPr>
        <w:ind w:left="0" w:firstLine="0"/>
      </w:pPr>
      <w:r w:rsidRPr="000F269F">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0F269F" w:rsidRPr="000F269F" w:rsidRDefault="000F269F" w:rsidP="00C9505E">
      <w:pPr>
        <w:ind w:left="0" w:firstLine="0"/>
      </w:pPr>
      <w:r w:rsidRPr="000F269F">
        <w:t xml:space="preserve">Принятие христианства и его значение. Византийское наследие на Руси. </w:t>
      </w:r>
    </w:p>
    <w:p w:rsidR="000F269F" w:rsidRPr="000F269F" w:rsidRDefault="000F269F" w:rsidP="00C9505E">
      <w:pPr>
        <w:ind w:left="0" w:firstLine="0"/>
      </w:pPr>
      <w:r w:rsidRPr="000F269F">
        <w:t xml:space="preserve">Русь в конце X – начале XII в. </w:t>
      </w:r>
    </w:p>
    <w:p w:rsidR="000F269F" w:rsidRPr="000F269F" w:rsidRDefault="000F269F" w:rsidP="00C9505E">
      <w:pPr>
        <w:ind w:left="0" w:firstLine="0"/>
      </w:pPr>
      <w:r w:rsidRPr="000F269F">
        <w:lastRenderedPageBreak/>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F269F" w:rsidRPr="000F269F" w:rsidRDefault="000F269F" w:rsidP="00C9505E">
      <w:pPr>
        <w:ind w:left="0" w:firstLine="0"/>
      </w:pPr>
      <w:r w:rsidRPr="000F269F">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0F269F" w:rsidRPr="000F269F" w:rsidRDefault="000F269F" w:rsidP="00C9505E">
      <w:pPr>
        <w:ind w:left="0" w:firstLine="0"/>
      </w:pPr>
      <w:r w:rsidRPr="000F269F">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0F269F" w:rsidRPr="000F269F" w:rsidRDefault="000F269F" w:rsidP="00C9505E">
      <w:pPr>
        <w:ind w:left="0" w:firstLine="0"/>
      </w:pPr>
      <w:r w:rsidRPr="000F269F">
        <w:t xml:space="preserve">Культурное пространство </w:t>
      </w:r>
    </w:p>
    <w:p w:rsidR="000F269F" w:rsidRPr="000F269F" w:rsidRDefault="000F269F" w:rsidP="00C9505E">
      <w:pPr>
        <w:ind w:left="0" w:firstLine="0"/>
      </w:pPr>
      <w:r w:rsidRPr="000F269F">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F269F" w:rsidRPr="000F269F" w:rsidRDefault="000F269F" w:rsidP="00C9505E">
      <w:pPr>
        <w:ind w:left="0" w:firstLine="0"/>
      </w:pPr>
      <w:r w:rsidRPr="000F269F">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F269F" w:rsidRPr="000F269F" w:rsidRDefault="000F269F" w:rsidP="00C9505E">
      <w:pPr>
        <w:ind w:left="0" w:firstLine="0"/>
      </w:pPr>
      <w:r w:rsidRPr="000F269F">
        <w:t xml:space="preserve">Русь в середине XII – начале XIII в. </w:t>
      </w:r>
    </w:p>
    <w:p w:rsidR="000F269F" w:rsidRPr="000F269F" w:rsidRDefault="000F269F" w:rsidP="00C9505E">
      <w:pPr>
        <w:ind w:left="0" w:firstLine="0"/>
      </w:pPr>
      <w:r w:rsidRPr="000F269F">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0F269F" w:rsidRPr="000F269F" w:rsidRDefault="000F269F" w:rsidP="00C9505E">
      <w:pPr>
        <w:ind w:left="0" w:firstLine="0"/>
      </w:pPr>
      <w:r w:rsidRPr="000F269F">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F269F" w:rsidRPr="000F269F" w:rsidRDefault="000F269F" w:rsidP="00C9505E">
      <w:pPr>
        <w:ind w:left="0" w:firstLine="0"/>
      </w:pPr>
      <w:r w:rsidRPr="000F269F">
        <w:t xml:space="preserve">Русские земли в середине XIII - XIV в. </w:t>
      </w:r>
    </w:p>
    <w:p w:rsidR="000F269F" w:rsidRPr="000F269F" w:rsidRDefault="000F269F" w:rsidP="00C9505E">
      <w:pPr>
        <w:ind w:left="0" w:firstLine="0"/>
      </w:pPr>
      <w:r w:rsidRPr="000F269F">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F269F" w:rsidRPr="000F269F" w:rsidRDefault="000F269F" w:rsidP="00C9505E">
      <w:pPr>
        <w:ind w:left="0" w:firstLine="0"/>
      </w:pPr>
      <w:r w:rsidRPr="000F269F">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F269F" w:rsidRPr="000F269F" w:rsidRDefault="000F269F" w:rsidP="00C9505E">
      <w:pPr>
        <w:ind w:left="0" w:firstLine="0"/>
      </w:pPr>
      <w:r w:rsidRPr="000F269F">
        <w:lastRenderedPageBreak/>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F269F" w:rsidRPr="000F269F" w:rsidRDefault="000F269F" w:rsidP="00C9505E">
      <w:pPr>
        <w:ind w:left="0" w:firstLine="0"/>
      </w:pPr>
      <w:r w:rsidRPr="000F269F">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0F269F" w:rsidRPr="000F269F" w:rsidRDefault="000F269F" w:rsidP="00C9505E">
      <w:pPr>
        <w:ind w:left="0" w:firstLine="0"/>
      </w:pPr>
      <w:r w:rsidRPr="000F269F">
        <w:t xml:space="preserve">Народы и государства степной зоны Восточной Европы и Сибири в XIII-XV вв. </w:t>
      </w:r>
    </w:p>
    <w:p w:rsidR="000F269F" w:rsidRPr="000F269F" w:rsidRDefault="000F269F" w:rsidP="00C9505E">
      <w:pPr>
        <w:ind w:left="0" w:firstLine="0"/>
      </w:pPr>
      <w:r w:rsidRPr="000F269F">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F269F" w:rsidRPr="000F269F" w:rsidRDefault="000F269F" w:rsidP="00C9505E">
      <w:pPr>
        <w:ind w:left="0" w:firstLine="0"/>
      </w:pPr>
      <w:r w:rsidRPr="000F269F">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0F269F" w:rsidRPr="000F269F" w:rsidRDefault="000F269F" w:rsidP="00C9505E">
      <w:pPr>
        <w:ind w:left="0" w:firstLine="0"/>
      </w:pPr>
      <w:r w:rsidRPr="000F269F">
        <w:t xml:space="preserve">Культурное пространство </w:t>
      </w:r>
    </w:p>
    <w:p w:rsidR="000F269F" w:rsidRPr="000F269F" w:rsidRDefault="000F269F" w:rsidP="00C9505E">
      <w:pPr>
        <w:ind w:left="0" w:firstLine="0"/>
      </w:pPr>
      <w:r w:rsidRPr="000F269F">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0F269F" w:rsidRPr="000F269F" w:rsidRDefault="000F269F" w:rsidP="00C9505E">
      <w:pPr>
        <w:ind w:left="0" w:firstLine="0"/>
      </w:pPr>
      <w:r w:rsidRPr="000F269F">
        <w:t xml:space="preserve">Формирование единого Русского государства в XV веке </w:t>
      </w:r>
    </w:p>
    <w:p w:rsidR="000F269F" w:rsidRPr="000F269F" w:rsidRDefault="000F269F" w:rsidP="00C9505E">
      <w:pPr>
        <w:ind w:left="0" w:firstLine="0"/>
      </w:pPr>
      <w:r w:rsidRPr="000F269F">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0F269F" w:rsidRPr="000F269F" w:rsidRDefault="000F269F" w:rsidP="00C9505E">
      <w:pPr>
        <w:ind w:left="0" w:firstLine="0"/>
      </w:pPr>
      <w:r w:rsidRPr="000F269F">
        <w:t xml:space="preserve">Культурное пространство </w:t>
      </w:r>
    </w:p>
    <w:p w:rsidR="000F269F" w:rsidRPr="000F269F" w:rsidRDefault="000F269F" w:rsidP="00C9505E">
      <w:pPr>
        <w:ind w:left="0" w:firstLine="0"/>
      </w:pPr>
      <w:r w:rsidRPr="000F269F">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0F269F" w:rsidRPr="000F269F" w:rsidRDefault="000F269F" w:rsidP="00C9505E">
      <w:pPr>
        <w:ind w:left="0" w:firstLine="0"/>
      </w:pPr>
      <w:r w:rsidRPr="000F269F">
        <w:t>Региональный компонент</w:t>
      </w:r>
    </w:p>
    <w:p w:rsidR="000F269F" w:rsidRPr="000F269F" w:rsidRDefault="000F269F" w:rsidP="00C9505E">
      <w:pPr>
        <w:ind w:left="0" w:firstLine="0"/>
      </w:pPr>
      <w:r w:rsidRPr="000F269F">
        <w:t>Республика Башкортостан в древности и средневековье.</w:t>
      </w:r>
    </w:p>
    <w:p w:rsidR="000F269F" w:rsidRPr="000F269F" w:rsidRDefault="000F269F" w:rsidP="00C9505E">
      <w:pPr>
        <w:ind w:left="0" w:firstLine="0"/>
      </w:pPr>
      <w:r w:rsidRPr="000F269F">
        <w:lastRenderedPageBreak/>
        <w:t xml:space="preserve">Россия В XVI – XVII вв.: от великого княжества к царству. Россия в XVI веке. </w:t>
      </w:r>
    </w:p>
    <w:p w:rsidR="000F269F" w:rsidRPr="000F269F" w:rsidRDefault="000F269F" w:rsidP="00C9505E">
      <w:pPr>
        <w:ind w:left="0" w:firstLine="0"/>
      </w:pPr>
      <w:r w:rsidRPr="000F269F">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F269F" w:rsidRPr="000F269F" w:rsidRDefault="000F269F" w:rsidP="00C9505E">
      <w:pPr>
        <w:ind w:left="0" w:firstLine="0"/>
      </w:pPr>
      <w:r w:rsidRPr="000F269F">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0F269F" w:rsidRPr="000F269F" w:rsidRDefault="000F269F" w:rsidP="00C9505E">
      <w:pPr>
        <w:ind w:left="0" w:firstLine="0"/>
      </w:pPr>
      <w:r w:rsidRPr="000F269F">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0F269F" w:rsidRPr="000F269F" w:rsidRDefault="000F269F" w:rsidP="00C9505E">
      <w:pPr>
        <w:ind w:left="0" w:firstLine="0"/>
      </w:pPr>
      <w:r w:rsidRPr="000F269F">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0F269F" w:rsidRPr="000F269F" w:rsidRDefault="000F269F" w:rsidP="00C9505E">
      <w:pPr>
        <w:ind w:left="0" w:firstLine="0"/>
      </w:pPr>
      <w:r w:rsidRPr="000F269F">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0F269F" w:rsidRPr="000F269F" w:rsidRDefault="000F269F" w:rsidP="00C9505E">
      <w:pPr>
        <w:ind w:left="0" w:firstLine="0"/>
      </w:pPr>
      <w:r w:rsidRPr="000F269F">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F269F" w:rsidRPr="000F269F" w:rsidRDefault="000F269F" w:rsidP="00C9505E">
      <w:pPr>
        <w:ind w:left="0" w:firstLine="0"/>
      </w:pPr>
      <w:r w:rsidRPr="000F269F">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0F269F" w:rsidRPr="000F269F" w:rsidRDefault="000F269F" w:rsidP="00C9505E">
      <w:pPr>
        <w:ind w:left="0" w:firstLine="0"/>
      </w:pPr>
      <w:r w:rsidRPr="000F269F">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0F269F" w:rsidRPr="000F269F" w:rsidRDefault="000F269F" w:rsidP="00C9505E">
      <w:pPr>
        <w:ind w:left="0" w:firstLine="0"/>
      </w:pPr>
      <w:r w:rsidRPr="000F269F">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0F269F" w:rsidRPr="000F269F" w:rsidRDefault="000F269F" w:rsidP="00C9505E">
      <w:pPr>
        <w:ind w:left="0" w:firstLine="0"/>
      </w:pPr>
      <w:r w:rsidRPr="000F269F">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F269F" w:rsidRPr="000F269F" w:rsidRDefault="000F269F" w:rsidP="00C9505E">
      <w:pPr>
        <w:ind w:left="0" w:firstLine="0"/>
      </w:pPr>
      <w:r w:rsidRPr="000F269F">
        <w:lastRenderedPageBreak/>
        <w:t xml:space="preserve">Смута в России </w:t>
      </w:r>
    </w:p>
    <w:p w:rsidR="000F269F" w:rsidRPr="000F269F" w:rsidRDefault="000F269F" w:rsidP="00C9505E">
      <w:pPr>
        <w:ind w:left="0" w:firstLine="0"/>
      </w:pPr>
      <w:r w:rsidRPr="000F269F">
        <w:t xml:space="preserve">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социально-экономического кризиса. </w:t>
      </w:r>
    </w:p>
    <w:p w:rsidR="000F269F" w:rsidRPr="000F269F" w:rsidRDefault="000F269F" w:rsidP="00C9505E">
      <w:pPr>
        <w:ind w:left="0" w:firstLine="0"/>
      </w:pPr>
      <w:r w:rsidRPr="000F269F">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0F269F" w:rsidRPr="000F269F" w:rsidRDefault="000F269F" w:rsidP="00C9505E">
      <w:pPr>
        <w:ind w:left="0" w:firstLine="0"/>
      </w:pPr>
      <w:r w:rsidRPr="000F269F">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0F269F" w:rsidRPr="000F269F" w:rsidRDefault="000F269F" w:rsidP="00C9505E">
      <w:pPr>
        <w:ind w:left="0" w:firstLine="0"/>
      </w:pPr>
      <w:r w:rsidRPr="000F269F">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0F269F" w:rsidRPr="000F269F" w:rsidRDefault="000F269F" w:rsidP="00C9505E">
      <w:pPr>
        <w:ind w:left="0" w:firstLine="0"/>
      </w:pPr>
      <w:r w:rsidRPr="000F269F">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0F269F" w:rsidRPr="000F269F" w:rsidRDefault="000F269F" w:rsidP="00C9505E">
      <w:pPr>
        <w:ind w:left="0" w:firstLine="0"/>
      </w:pPr>
      <w:r w:rsidRPr="000F269F">
        <w:t xml:space="preserve">Россия в XVII веке </w:t>
      </w:r>
    </w:p>
    <w:p w:rsidR="000F269F" w:rsidRPr="000F269F" w:rsidRDefault="000F269F" w:rsidP="00C9505E">
      <w:pPr>
        <w:ind w:left="0" w:firstLine="0"/>
      </w:pPr>
      <w:r w:rsidRPr="000F269F">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0F269F" w:rsidRPr="000F269F" w:rsidRDefault="000F269F" w:rsidP="00C9505E">
      <w:pPr>
        <w:ind w:left="0" w:firstLine="0"/>
      </w:pPr>
      <w:r w:rsidRPr="000F269F">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0F269F" w:rsidRPr="000F269F" w:rsidRDefault="000F269F" w:rsidP="00C9505E">
      <w:pPr>
        <w:ind w:left="0" w:firstLine="0"/>
      </w:pPr>
      <w:r w:rsidRPr="000F269F">
        <w:t xml:space="preserve">Царь Федор Алексеевич. Отмена местничества. Налоговая (податная) реформа. </w:t>
      </w:r>
    </w:p>
    <w:p w:rsidR="000F269F" w:rsidRPr="000F269F" w:rsidRDefault="000F269F" w:rsidP="00C9505E">
      <w:pPr>
        <w:ind w:left="0" w:firstLine="0"/>
      </w:pPr>
      <w:r w:rsidRPr="000F269F">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0F269F" w:rsidRPr="000F269F" w:rsidRDefault="000F269F" w:rsidP="00C9505E">
      <w:pPr>
        <w:ind w:left="0" w:firstLine="0"/>
      </w:pPr>
      <w:r w:rsidRPr="000F269F">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w:t>
      </w:r>
      <w:r w:rsidRPr="000F269F">
        <w:lastRenderedPageBreak/>
        <w:t xml:space="preserve">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0F269F" w:rsidRPr="000F269F" w:rsidRDefault="000F269F" w:rsidP="00C9505E">
      <w:pPr>
        <w:ind w:left="0" w:firstLine="0"/>
      </w:pPr>
      <w:r w:rsidRPr="000F269F">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0F269F" w:rsidRPr="000F269F" w:rsidRDefault="000F269F" w:rsidP="00C9505E">
      <w:pPr>
        <w:ind w:left="0" w:firstLine="0"/>
      </w:pPr>
      <w:r w:rsidRPr="000F269F">
        <w:t xml:space="preserve">Культурное пространство </w:t>
      </w:r>
    </w:p>
    <w:p w:rsidR="000F269F" w:rsidRPr="000F269F" w:rsidRDefault="000F269F" w:rsidP="00C9505E">
      <w:pPr>
        <w:ind w:left="0" w:firstLine="0"/>
      </w:pPr>
      <w:r w:rsidRPr="000F269F">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0F269F" w:rsidRPr="000F269F" w:rsidRDefault="000F269F" w:rsidP="00C9505E">
      <w:pPr>
        <w:ind w:left="0" w:firstLine="0"/>
      </w:pPr>
      <w:r w:rsidRPr="000F269F">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0F269F" w:rsidRPr="000F269F" w:rsidRDefault="000F269F" w:rsidP="00C9505E">
      <w:pPr>
        <w:ind w:left="0" w:firstLine="0"/>
      </w:pPr>
      <w:r w:rsidRPr="000F269F">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0F269F" w:rsidRPr="000F269F" w:rsidRDefault="000F269F" w:rsidP="00C9505E">
      <w:pPr>
        <w:ind w:left="0" w:firstLine="0"/>
      </w:pPr>
      <w:r w:rsidRPr="000F269F">
        <w:t xml:space="preserve">Изобразительное искусство. Симон Ушаков. Ярославская школа иконописи. Парсунная живопись. </w:t>
      </w:r>
    </w:p>
    <w:p w:rsidR="000F269F" w:rsidRPr="000F269F" w:rsidRDefault="000F269F" w:rsidP="00C9505E">
      <w:pPr>
        <w:ind w:left="0" w:firstLine="0"/>
      </w:pPr>
      <w:r w:rsidRPr="000F269F">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0F269F" w:rsidRPr="000F269F" w:rsidRDefault="000F269F" w:rsidP="00C9505E">
      <w:pPr>
        <w:ind w:left="0" w:firstLine="0"/>
      </w:pPr>
      <w:r w:rsidRPr="000F269F">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F269F" w:rsidRPr="000F269F" w:rsidRDefault="000F269F" w:rsidP="00C9505E">
      <w:pPr>
        <w:ind w:left="0" w:firstLine="0"/>
      </w:pPr>
      <w:r w:rsidRPr="000F269F">
        <w:t>Региональный компонент</w:t>
      </w:r>
    </w:p>
    <w:p w:rsidR="000F269F" w:rsidRPr="000F269F" w:rsidRDefault="000F269F" w:rsidP="00C9505E">
      <w:pPr>
        <w:ind w:left="0" w:firstLine="0"/>
      </w:pPr>
      <w:r w:rsidRPr="000F269F">
        <w:t xml:space="preserve">Республика Башкортостан в XVI – XVII вв. </w:t>
      </w:r>
    </w:p>
    <w:p w:rsidR="000F269F" w:rsidRPr="000F269F" w:rsidRDefault="000F269F" w:rsidP="00C9505E">
      <w:pPr>
        <w:ind w:left="0" w:firstLine="0"/>
      </w:pPr>
      <w:r w:rsidRPr="000F269F">
        <w:t>Россия в конце XVII - XVIII вв: от царства к империи</w:t>
      </w:r>
    </w:p>
    <w:p w:rsidR="000F269F" w:rsidRPr="000F269F" w:rsidRDefault="000F269F" w:rsidP="00C9505E">
      <w:pPr>
        <w:ind w:left="0" w:firstLine="0"/>
      </w:pPr>
      <w:r w:rsidRPr="000F269F">
        <w:t xml:space="preserve">Россия в эпоху преобразований Петра I </w:t>
      </w:r>
    </w:p>
    <w:p w:rsidR="000F269F" w:rsidRPr="000F269F" w:rsidRDefault="000F269F" w:rsidP="00C9505E">
      <w:pPr>
        <w:ind w:left="0" w:firstLine="0"/>
      </w:pPr>
      <w:r w:rsidRPr="000F269F">
        <w:lastRenderedPageBreak/>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0F269F" w:rsidRPr="000F269F" w:rsidRDefault="000F269F" w:rsidP="00C9505E">
      <w:pPr>
        <w:ind w:left="0" w:firstLine="0"/>
      </w:pPr>
      <w:r w:rsidRPr="000F269F">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F269F" w:rsidRPr="000F269F" w:rsidRDefault="000F269F" w:rsidP="00C9505E">
      <w:pPr>
        <w:ind w:left="0" w:firstLine="0"/>
      </w:pPr>
      <w:r w:rsidRPr="000F269F">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0F269F" w:rsidRPr="000F269F" w:rsidRDefault="000F269F" w:rsidP="00C9505E">
      <w:pPr>
        <w:ind w:left="0" w:firstLine="0"/>
      </w:pPr>
      <w:r w:rsidRPr="000F269F">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F269F" w:rsidRPr="000F269F" w:rsidRDefault="000F269F" w:rsidP="00C9505E">
      <w:pPr>
        <w:ind w:left="0" w:firstLine="0"/>
      </w:pPr>
      <w:r w:rsidRPr="000F269F">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F269F" w:rsidRPr="000F269F" w:rsidRDefault="000F269F" w:rsidP="00C9505E">
      <w:pPr>
        <w:ind w:left="0" w:firstLine="0"/>
      </w:pPr>
      <w:r w:rsidRPr="000F269F">
        <w:t xml:space="preserve">Первые гвардейские полки. Создание регулярной армии, военного флота. Рекрутские наборы. </w:t>
      </w:r>
    </w:p>
    <w:p w:rsidR="000F269F" w:rsidRPr="000F269F" w:rsidRDefault="000F269F" w:rsidP="00C9505E">
      <w:pPr>
        <w:ind w:left="0" w:firstLine="0"/>
      </w:pPr>
      <w:r w:rsidRPr="000F269F">
        <w:t xml:space="preserve">Церковная реформа. Упразднение патриаршества, учреждение синода. Положение конфессий. </w:t>
      </w:r>
    </w:p>
    <w:p w:rsidR="000F269F" w:rsidRPr="000F269F" w:rsidRDefault="000F269F" w:rsidP="00C9505E">
      <w:pPr>
        <w:ind w:left="0" w:firstLine="0"/>
      </w:pPr>
      <w:r w:rsidRPr="000F269F">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0F269F" w:rsidRPr="000F269F" w:rsidRDefault="000F269F" w:rsidP="00C9505E">
      <w:pPr>
        <w:ind w:left="0" w:firstLine="0"/>
      </w:pPr>
      <w:r w:rsidRPr="000F269F">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F269F" w:rsidRPr="000F269F" w:rsidRDefault="000F269F" w:rsidP="00C9505E">
      <w:pPr>
        <w:ind w:left="0" w:firstLine="0"/>
      </w:pPr>
      <w:r w:rsidRPr="000F269F">
        <w:t xml:space="preserve">Закрепление России на берегах Балтики. Провозглашение России империей. Каспийский поход Петра I. </w:t>
      </w:r>
    </w:p>
    <w:p w:rsidR="000F269F" w:rsidRPr="000F269F" w:rsidRDefault="000F269F" w:rsidP="00C9505E">
      <w:pPr>
        <w:ind w:left="0" w:firstLine="0"/>
      </w:pPr>
      <w:r w:rsidRPr="000F269F">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F269F" w:rsidRPr="000F269F" w:rsidRDefault="000F269F" w:rsidP="00C9505E">
      <w:pPr>
        <w:ind w:left="0" w:firstLine="0"/>
      </w:pPr>
      <w:r w:rsidRPr="000F269F">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0F269F" w:rsidRPr="000F269F" w:rsidRDefault="000F269F" w:rsidP="00C9505E">
      <w:pPr>
        <w:ind w:left="0" w:firstLine="0"/>
      </w:pPr>
      <w:r w:rsidRPr="000F269F">
        <w:t xml:space="preserve">Итоги, последствия и значение петровских преобразований. Образ Петра I в русской культуре. </w:t>
      </w:r>
    </w:p>
    <w:p w:rsidR="000F269F" w:rsidRPr="000F269F" w:rsidRDefault="000F269F" w:rsidP="00C9505E">
      <w:pPr>
        <w:ind w:left="0" w:firstLine="0"/>
      </w:pPr>
      <w:r w:rsidRPr="000F269F">
        <w:t xml:space="preserve">После Петра Великого: эпоха «дворцовых переворотов» </w:t>
      </w:r>
    </w:p>
    <w:p w:rsidR="000F269F" w:rsidRPr="000F269F" w:rsidRDefault="000F269F" w:rsidP="00C9505E">
      <w:pPr>
        <w:ind w:left="0" w:firstLine="0"/>
      </w:pPr>
      <w:r w:rsidRPr="000F269F">
        <w:lastRenderedPageBreak/>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0F269F" w:rsidRPr="000F269F" w:rsidRDefault="000F269F" w:rsidP="00C9505E">
      <w:pPr>
        <w:ind w:left="0" w:firstLine="0"/>
      </w:pPr>
      <w:r w:rsidRPr="000F269F">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0F269F" w:rsidRPr="000F269F" w:rsidRDefault="000F269F" w:rsidP="00C9505E">
      <w:pPr>
        <w:ind w:left="0" w:firstLine="0"/>
      </w:pPr>
      <w:r w:rsidRPr="000F269F">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0F269F" w:rsidRPr="000F269F" w:rsidRDefault="000F269F" w:rsidP="00C9505E">
      <w:pPr>
        <w:ind w:left="0" w:firstLine="0"/>
      </w:pPr>
      <w:r w:rsidRPr="000F269F">
        <w:t xml:space="preserve">Россия в международных конфликтах 1740-х – 1750-х гг. Участие в Семилетней войне. </w:t>
      </w:r>
    </w:p>
    <w:p w:rsidR="000F269F" w:rsidRPr="000F269F" w:rsidRDefault="000F269F" w:rsidP="00C9505E">
      <w:pPr>
        <w:ind w:left="0" w:firstLine="0"/>
      </w:pPr>
      <w:r w:rsidRPr="000F269F">
        <w:t xml:space="preserve">Петр III. Манифест «о вольности дворянской». Переворот 28 июня 1762 г. </w:t>
      </w:r>
    </w:p>
    <w:p w:rsidR="000F269F" w:rsidRPr="000F269F" w:rsidRDefault="000F269F" w:rsidP="00C9505E">
      <w:pPr>
        <w:ind w:left="0" w:firstLine="0"/>
      </w:pPr>
      <w:r w:rsidRPr="000F269F">
        <w:t xml:space="preserve">Россия в 1760-х – 1790- гг. Правление Екатерины II и Павла I </w:t>
      </w:r>
    </w:p>
    <w:p w:rsidR="000F269F" w:rsidRPr="000F269F" w:rsidRDefault="000F269F" w:rsidP="00C9505E">
      <w:pPr>
        <w:ind w:left="0" w:firstLine="0"/>
      </w:pPr>
      <w:r w:rsidRPr="000F269F">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F269F" w:rsidRPr="000F269F" w:rsidRDefault="000F269F" w:rsidP="00C9505E">
      <w:pPr>
        <w:ind w:left="0" w:firstLine="0"/>
      </w:pPr>
      <w:r w:rsidRPr="000F269F">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0F269F" w:rsidRPr="000F269F" w:rsidRDefault="000F269F" w:rsidP="00C9505E">
      <w:pPr>
        <w:ind w:left="0" w:firstLine="0"/>
      </w:pPr>
      <w:r w:rsidRPr="000F269F">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0F269F" w:rsidRPr="000F269F" w:rsidRDefault="000F269F" w:rsidP="00C9505E">
      <w:pPr>
        <w:ind w:left="0" w:firstLine="0"/>
      </w:pPr>
      <w:r w:rsidRPr="000F269F">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0F269F" w:rsidRPr="000F269F" w:rsidRDefault="000F269F" w:rsidP="00C9505E">
      <w:pPr>
        <w:ind w:left="0" w:firstLine="0"/>
      </w:pPr>
      <w:r w:rsidRPr="000F269F">
        <w:lastRenderedPageBreak/>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0F269F" w:rsidRPr="000F269F" w:rsidRDefault="000F269F" w:rsidP="00C9505E">
      <w:pPr>
        <w:ind w:left="0" w:firstLine="0"/>
      </w:pPr>
      <w:r w:rsidRPr="000F269F">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0F269F" w:rsidRPr="000F269F" w:rsidRDefault="000F269F" w:rsidP="00C9505E">
      <w:pPr>
        <w:ind w:left="0" w:firstLine="0"/>
      </w:pPr>
      <w:r w:rsidRPr="000F269F">
        <w:t xml:space="preserve">Внешняя политика России второй половины XVIII в., ее основные задачи. Н.И. Панин и А.А.Безбородко. </w:t>
      </w:r>
    </w:p>
    <w:p w:rsidR="000F269F" w:rsidRPr="000F269F" w:rsidRDefault="000F269F" w:rsidP="00C9505E">
      <w:pPr>
        <w:ind w:left="0" w:firstLine="0"/>
      </w:pPr>
      <w:r w:rsidRPr="000F269F">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0F269F" w:rsidRPr="000F269F" w:rsidRDefault="000F269F" w:rsidP="00C9505E">
      <w:pPr>
        <w:ind w:left="0" w:firstLine="0"/>
      </w:pPr>
      <w:r w:rsidRPr="000F269F">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0F269F" w:rsidRPr="000F269F" w:rsidRDefault="000F269F" w:rsidP="00C9505E">
      <w:pPr>
        <w:ind w:left="0" w:firstLine="0"/>
      </w:pPr>
      <w:r w:rsidRPr="000F269F">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0F269F" w:rsidRPr="000F269F" w:rsidRDefault="000F269F" w:rsidP="00C9505E">
      <w:pPr>
        <w:ind w:left="0" w:firstLine="0"/>
      </w:pPr>
      <w:r w:rsidRPr="000F269F">
        <w:t xml:space="preserve">Культурное пространство Российской империи в XVIII в. </w:t>
      </w:r>
    </w:p>
    <w:p w:rsidR="000F269F" w:rsidRPr="000F269F" w:rsidRDefault="000F269F" w:rsidP="00C9505E">
      <w:pPr>
        <w:ind w:left="0" w:firstLine="0"/>
      </w:pPr>
      <w:r w:rsidRPr="000F269F">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0F269F" w:rsidRPr="000F269F" w:rsidRDefault="000F269F" w:rsidP="00C9505E">
      <w:pPr>
        <w:ind w:left="0" w:firstLine="0"/>
      </w:pPr>
      <w:r w:rsidRPr="000F269F">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0F269F" w:rsidRPr="000F269F" w:rsidRDefault="000F269F" w:rsidP="00C9505E">
      <w:pPr>
        <w:ind w:left="0" w:firstLine="0"/>
      </w:pPr>
      <w:r w:rsidRPr="000F269F">
        <w:t xml:space="preserve">Культура и быт российских сословий. Дворянство: жизнь и быт дворянской усадьбы. Духовенство. Купечество. Крестьянство. </w:t>
      </w:r>
    </w:p>
    <w:p w:rsidR="000F269F" w:rsidRPr="000F269F" w:rsidRDefault="000F269F" w:rsidP="00C9505E">
      <w:pPr>
        <w:ind w:left="0" w:firstLine="0"/>
      </w:pPr>
      <w:r w:rsidRPr="000F269F">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0F269F" w:rsidRPr="000F269F" w:rsidRDefault="000F269F" w:rsidP="00C9505E">
      <w:pPr>
        <w:ind w:left="0" w:firstLine="0"/>
      </w:pPr>
      <w:r w:rsidRPr="000F269F">
        <w:t xml:space="preserve">М.В. Ломоносов и его выдающаяся роль в становлении российской науки и образования. </w:t>
      </w:r>
    </w:p>
    <w:p w:rsidR="000F269F" w:rsidRPr="000F269F" w:rsidRDefault="000F269F" w:rsidP="00C9505E">
      <w:pPr>
        <w:ind w:left="0" w:firstLine="0"/>
      </w:pPr>
      <w:r w:rsidRPr="000F269F">
        <w:lastRenderedPageBreak/>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0F269F" w:rsidRPr="000F269F" w:rsidRDefault="000F269F" w:rsidP="00C9505E">
      <w:pPr>
        <w:ind w:left="0" w:firstLine="0"/>
      </w:pPr>
      <w:r w:rsidRPr="000F269F">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 Казаков. </w:t>
      </w:r>
    </w:p>
    <w:p w:rsidR="000F269F" w:rsidRPr="000F269F" w:rsidRDefault="000F269F" w:rsidP="00C9505E">
      <w:pPr>
        <w:ind w:left="0" w:firstLine="0"/>
      </w:pPr>
      <w:r w:rsidRPr="000F269F">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0F269F" w:rsidRPr="000F269F" w:rsidRDefault="000F269F" w:rsidP="00C9505E">
      <w:pPr>
        <w:ind w:left="0" w:firstLine="0"/>
      </w:pPr>
      <w:r w:rsidRPr="000F269F">
        <w:t xml:space="preserve">Народы России в XVIII в. </w:t>
      </w:r>
    </w:p>
    <w:p w:rsidR="000F269F" w:rsidRPr="000F269F" w:rsidRDefault="000F269F" w:rsidP="00C9505E">
      <w:pPr>
        <w:ind w:left="0" w:firstLine="0"/>
      </w:pPr>
      <w:r w:rsidRPr="000F269F">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0F269F" w:rsidRPr="000F269F" w:rsidRDefault="000F269F" w:rsidP="00C9505E">
      <w:pPr>
        <w:ind w:left="0" w:firstLine="0"/>
      </w:pPr>
      <w:r w:rsidRPr="000F269F">
        <w:t xml:space="preserve">Россия при Павле I </w:t>
      </w:r>
    </w:p>
    <w:p w:rsidR="000F269F" w:rsidRPr="000F269F" w:rsidRDefault="000F269F" w:rsidP="00C9505E">
      <w:pPr>
        <w:ind w:left="0" w:firstLine="0"/>
      </w:pPr>
      <w:r w:rsidRPr="000F269F">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0F269F" w:rsidRPr="000F269F" w:rsidRDefault="000F269F" w:rsidP="00C9505E">
      <w:pPr>
        <w:ind w:left="0" w:firstLine="0"/>
      </w:pPr>
      <w:r w:rsidRPr="000F269F">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0F269F" w:rsidRPr="000F269F" w:rsidRDefault="000F269F" w:rsidP="00C9505E">
      <w:pPr>
        <w:ind w:left="0" w:firstLine="0"/>
      </w:pPr>
      <w:r w:rsidRPr="000F269F">
        <w:t xml:space="preserve">Внутренняя политика. Ограничение дворянских привилегий. </w:t>
      </w:r>
    </w:p>
    <w:p w:rsidR="000F269F" w:rsidRPr="000F269F" w:rsidRDefault="000F269F" w:rsidP="00C9505E">
      <w:pPr>
        <w:ind w:left="0" w:firstLine="0"/>
      </w:pPr>
      <w:r w:rsidRPr="000F269F">
        <w:t>Региональный компонент</w:t>
      </w:r>
    </w:p>
    <w:p w:rsidR="000F269F" w:rsidRPr="000F269F" w:rsidRDefault="000F269F" w:rsidP="00C9505E">
      <w:pPr>
        <w:ind w:left="0" w:firstLine="0"/>
      </w:pPr>
      <w:r w:rsidRPr="000F269F">
        <w:t>Республика Башкортостан в XVIII в.</w:t>
      </w:r>
    </w:p>
    <w:p w:rsidR="000F269F" w:rsidRPr="000F269F" w:rsidRDefault="000F269F" w:rsidP="00C9505E">
      <w:pPr>
        <w:ind w:left="0" w:firstLine="0"/>
      </w:pPr>
      <w:r w:rsidRPr="000F269F">
        <w:t>Российсская империя в XIX – начале XX вв.</w:t>
      </w:r>
    </w:p>
    <w:p w:rsidR="000F269F" w:rsidRPr="000F269F" w:rsidRDefault="000F269F" w:rsidP="00C9505E">
      <w:pPr>
        <w:ind w:left="0" w:firstLine="0"/>
      </w:pPr>
      <w:r w:rsidRPr="000F269F">
        <w:t>Россия на пути к реформам (1801–1861)</w:t>
      </w:r>
    </w:p>
    <w:p w:rsidR="000F269F" w:rsidRPr="000F269F" w:rsidRDefault="000F269F" w:rsidP="00C9505E">
      <w:pPr>
        <w:ind w:left="0" w:firstLine="0"/>
      </w:pPr>
      <w:r w:rsidRPr="000F269F">
        <w:t xml:space="preserve">Александровская эпоха: государственный либерализм </w:t>
      </w:r>
    </w:p>
    <w:p w:rsidR="000F269F" w:rsidRPr="000F269F" w:rsidRDefault="000F269F" w:rsidP="00C9505E">
      <w:pPr>
        <w:ind w:left="0" w:firstLine="0"/>
      </w:pPr>
      <w:r w:rsidRPr="000F269F">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F269F" w:rsidRPr="000F269F" w:rsidRDefault="000F269F" w:rsidP="00C9505E">
      <w:pPr>
        <w:ind w:left="0" w:firstLine="0"/>
      </w:pPr>
      <w:r w:rsidRPr="000F269F">
        <w:t xml:space="preserve">Отечественная война 1812 г. </w:t>
      </w:r>
    </w:p>
    <w:p w:rsidR="000F269F" w:rsidRPr="000F269F" w:rsidRDefault="000F269F" w:rsidP="00C9505E">
      <w:pPr>
        <w:ind w:left="0" w:firstLine="0"/>
      </w:pPr>
      <w:r w:rsidRPr="000F269F">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0F269F" w:rsidRPr="000F269F" w:rsidRDefault="000F269F" w:rsidP="00C9505E">
      <w:pPr>
        <w:ind w:left="0" w:firstLine="0"/>
      </w:pPr>
      <w:r w:rsidRPr="000F269F">
        <w:lastRenderedPageBreak/>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0F269F" w:rsidRPr="000F269F" w:rsidRDefault="000F269F" w:rsidP="00C9505E">
      <w:pPr>
        <w:ind w:left="0" w:firstLine="0"/>
      </w:pPr>
      <w:r w:rsidRPr="000F269F">
        <w:t xml:space="preserve">Николаевское самодержавие: государственный консерватизм </w:t>
      </w:r>
    </w:p>
    <w:p w:rsidR="000F269F" w:rsidRPr="000F269F" w:rsidRDefault="000F269F" w:rsidP="00C9505E">
      <w:pPr>
        <w:ind w:left="0" w:firstLine="0"/>
      </w:pPr>
      <w:r w:rsidRPr="000F269F">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0F269F" w:rsidRPr="000F269F" w:rsidRDefault="000F269F" w:rsidP="00C9505E">
      <w:pPr>
        <w:ind w:left="0" w:firstLine="0"/>
      </w:pPr>
      <w:r w:rsidRPr="000F269F">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0F269F" w:rsidRPr="000F269F" w:rsidRDefault="000F269F" w:rsidP="00C9505E">
      <w:pPr>
        <w:ind w:left="0" w:firstLine="0"/>
      </w:pPr>
      <w:r w:rsidRPr="000F269F">
        <w:t xml:space="preserve">Крепостнический социум. Деревня и город </w:t>
      </w:r>
    </w:p>
    <w:p w:rsidR="000F269F" w:rsidRPr="000F269F" w:rsidRDefault="000F269F" w:rsidP="00C9505E">
      <w:pPr>
        <w:ind w:left="0" w:firstLine="0"/>
      </w:pPr>
      <w:r w:rsidRPr="000F269F">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0F269F" w:rsidRPr="000F269F" w:rsidRDefault="000F269F" w:rsidP="00C9505E">
      <w:pPr>
        <w:ind w:left="0" w:firstLine="0"/>
      </w:pPr>
      <w:r w:rsidRPr="000F269F">
        <w:t>Культурное пространство империи в первой половине XIX в.</w:t>
      </w:r>
    </w:p>
    <w:p w:rsidR="000F269F" w:rsidRPr="000F269F" w:rsidRDefault="000F269F" w:rsidP="00C9505E">
      <w:pPr>
        <w:ind w:left="0" w:firstLine="0"/>
      </w:pPr>
      <w:r w:rsidRPr="000F269F">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0F269F" w:rsidRPr="000F269F" w:rsidRDefault="000F269F" w:rsidP="00C9505E">
      <w:pPr>
        <w:ind w:left="0" w:firstLine="0"/>
      </w:pPr>
      <w:r w:rsidRPr="000F269F">
        <w:t xml:space="preserve">Пространство империи: этнокультурный облик страны </w:t>
      </w:r>
    </w:p>
    <w:p w:rsidR="000F269F" w:rsidRPr="000F269F" w:rsidRDefault="000F269F" w:rsidP="00C9505E">
      <w:pPr>
        <w:ind w:left="0" w:firstLine="0"/>
      </w:pPr>
      <w:r w:rsidRPr="000F269F">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0F269F" w:rsidRPr="000F269F" w:rsidRDefault="000F269F" w:rsidP="00C9505E">
      <w:pPr>
        <w:ind w:left="0" w:firstLine="0"/>
      </w:pPr>
      <w:r w:rsidRPr="000F269F">
        <w:t xml:space="preserve">Формирование гражданского правосознания. Основные течения общественной мысли </w:t>
      </w:r>
    </w:p>
    <w:p w:rsidR="000F269F" w:rsidRPr="000F269F" w:rsidRDefault="000F269F" w:rsidP="00C9505E">
      <w:pPr>
        <w:ind w:left="0" w:firstLine="0"/>
      </w:pPr>
      <w:r w:rsidRPr="000F269F">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w:t>
      </w:r>
      <w:r w:rsidRPr="000F269F">
        <w:lastRenderedPageBreak/>
        <w:t>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0F269F" w:rsidRPr="000F269F" w:rsidRDefault="000F269F" w:rsidP="00C9505E">
      <w:pPr>
        <w:ind w:left="0" w:firstLine="0"/>
      </w:pPr>
      <w:r w:rsidRPr="000F269F">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F269F" w:rsidRPr="000F269F" w:rsidRDefault="000F269F" w:rsidP="00C9505E">
      <w:pPr>
        <w:ind w:left="0" w:firstLine="0"/>
      </w:pPr>
      <w:r w:rsidRPr="000F269F">
        <w:t>Россия в эпоху реформ</w:t>
      </w:r>
    </w:p>
    <w:p w:rsidR="000F269F" w:rsidRPr="000F269F" w:rsidRDefault="000F269F" w:rsidP="00C9505E">
      <w:pPr>
        <w:ind w:left="0" w:firstLine="0"/>
      </w:pPr>
      <w:r w:rsidRPr="000F269F">
        <w:t xml:space="preserve">Преобразования Александра II: социальная и правовая модернизация </w:t>
      </w:r>
    </w:p>
    <w:p w:rsidR="000F269F" w:rsidRPr="000F269F" w:rsidRDefault="000F269F" w:rsidP="00C9505E">
      <w:pPr>
        <w:ind w:left="0" w:firstLine="0"/>
      </w:pPr>
      <w:r w:rsidRPr="000F269F">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0F269F" w:rsidRPr="000F269F" w:rsidRDefault="000F269F" w:rsidP="00C9505E">
      <w:pPr>
        <w:ind w:left="0" w:firstLine="0"/>
      </w:pPr>
      <w:r w:rsidRPr="000F269F">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F269F" w:rsidRPr="000F269F" w:rsidRDefault="000F269F" w:rsidP="00C9505E">
      <w:pPr>
        <w:ind w:left="0" w:firstLine="0"/>
      </w:pPr>
      <w:r w:rsidRPr="000F269F">
        <w:t xml:space="preserve">«Народное самодержавие» Александра III </w:t>
      </w:r>
    </w:p>
    <w:p w:rsidR="000F269F" w:rsidRPr="000F269F" w:rsidRDefault="000F269F" w:rsidP="00C9505E">
      <w:pPr>
        <w:ind w:left="0" w:firstLine="0"/>
      </w:pPr>
      <w:r w:rsidRPr="000F269F">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0F269F" w:rsidRPr="000F269F" w:rsidRDefault="000F269F" w:rsidP="00C9505E">
      <w:pPr>
        <w:ind w:left="0" w:firstLine="0"/>
      </w:pPr>
      <w:r w:rsidRPr="000F269F">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0F269F" w:rsidRPr="000F269F" w:rsidRDefault="000F269F" w:rsidP="00C9505E">
      <w:pPr>
        <w:ind w:left="0" w:firstLine="0"/>
      </w:pPr>
      <w:r w:rsidRPr="000F269F">
        <w:t xml:space="preserve">Пореформенный социум. Сельское хозяйство и промышленность </w:t>
      </w:r>
    </w:p>
    <w:p w:rsidR="000F269F" w:rsidRPr="000F269F" w:rsidRDefault="000F269F" w:rsidP="00C9505E">
      <w:pPr>
        <w:ind w:left="0" w:firstLine="0"/>
      </w:pPr>
      <w:r w:rsidRPr="000F269F">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0F269F" w:rsidRPr="000F269F" w:rsidRDefault="000F269F" w:rsidP="00C9505E">
      <w:pPr>
        <w:ind w:left="0" w:firstLine="0"/>
      </w:pPr>
      <w:r w:rsidRPr="000F269F">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0F269F" w:rsidRPr="000F269F" w:rsidRDefault="000F269F" w:rsidP="00C9505E">
      <w:pPr>
        <w:ind w:left="0" w:firstLine="0"/>
      </w:pPr>
      <w:r w:rsidRPr="000F269F">
        <w:t xml:space="preserve">Культурное пространство империи во второй половине XIX в. </w:t>
      </w:r>
    </w:p>
    <w:p w:rsidR="000F269F" w:rsidRPr="000F269F" w:rsidRDefault="000F269F" w:rsidP="00C9505E">
      <w:pPr>
        <w:ind w:left="0" w:firstLine="0"/>
      </w:pPr>
      <w:r w:rsidRPr="000F269F">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w:t>
      </w:r>
      <w:r w:rsidRPr="000F269F">
        <w:lastRenderedPageBreak/>
        <w:t xml:space="preserve">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F269F" w:rsidRPr="000F269F" w:rsidRDefault="000F269F" w:rsidP="00C9505E">
      <w:pPr>
        <w:ind w:left="0" w:firstLine="0"/>
      </w:pPr>
      <w:r w:rsidRPr="000F269F">
        <w:t xml:space="preserve">Этнокультурный облик империи </w:t>
      </w:r>
    </w:p>
    <w:p w:rsidR="000F269F" w:rsidRPr="000F269F" w:rsidRDefault="000F269F" w:rsidP="00C9505E">
      <w:pPr>
        <w:ind w:left="0" w:firstLine="0"/>
      </w:pPr>
      <w:r w:rsidRPr="000F269F">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0F269F" w:rsidRPr="000F269F" w:rsidRDefault="000F269F" w:rsidP="00C9505E">
      <w:pPr>
        <w:ind w:left="0" w:firstLine="0"/>
      </w:pPr>
      <w:r w:rsidRPr="000F269F">
        <w:t>Формирование гражданского общества и основные направления общественных движений</w:t>
      </w:r>
    </w:p>
    <w:p w:rsidR="000F269F" w:rsidRPr="000F269F" w:rsidRDefault="000F269F" w:rsidP="00C9505E">
      <w:pPr>
        <w:ind w:left="0" w:firstLine="0"/>
      </w:pPr>
      <w:r w:rsidRPr="000F269F">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0F269F" w:rsidRPr="000F269F" w:rsidRDefault="000F269F" w:rsidP="00C9505E">
      <w:pPr>
        <w:ind w:left="0" w:firstLine="0"/>
      </w:pPr>
      <w:r w:rsidRPr="000F269F">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0F269F" w:rsidRPr="000F269F" w:rsidRDefault="000F269F" w:rsidP="00C9505E">
      <w:pPr>
        <w:ind w:left="0" w:firstLine="0"/>
      </w:pPr>
      <w:r w:rsidRPr="000F269F">
        <w:t>Кризис империи в начале ХХ века</w:t>
      </w:r>
    </w:p>
    <w:p w:rsidR="000F269F" w:rsidRPr="000F269F" w:rsidRDefault="000F269F" w:rsidP="00C9505E">
      <w:pPr>
        <w:ind w:left="0" w:firstLine="0"/>
      </w:pPr>
      <w:r w:rsidRPr="000F269F">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0F269F" w:rsidRPr="000F269F" w:rsidRDefault="000F269F" w:rsidP="00C9505E">
      <w:pPr>
        <w:ind w:left="0" w:firstLine="0"/>
      </w:pPr>
      <w:r w:rsidRPr="000F269F">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0F269F" w:rsidRPr="000F269F" w:rsidRDefault="000F269F" w:rsidP="00C9505E">
      <w:pPr>
        <w:ind w:left="0" w:firstLine="0"/>
      </w:pPr>
      <w:r w:rsidRPr="000F269F">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0F269F" w:rsidRPr="000F269F" w:rsidRDefault="000F269F" w:rsidP="00C9505E">
      <w:pPr>
        <w:ind w:left="0" w:firstLine="0"/>
      </w:pPr>
      <w:r w:rsidRPr="000F269F">
        <w:t xml:space="preserve">Первая российская революция 1905-1907 гг. Начало парламентаризма </w:t>
      </w:r>
    </w:p>
    <w:p w:rsidR="000F269F" w:rsidRPr="000F269F" w:rsidRDefault="000F269F" w:rsidP="00C9505E">
      <w:pPr>
        <w:ind w:left="0" w:firstLine="0"/>
      </w:pPr>
      <w:r w:rsidRPr="000F269F">
        <w:lastRenderedPageBreak/>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0F269F" w:rsidRPr="000F269F" w:rsidRDefault="000F269F" w:rsidP="00C9505E">
      <w:pPr>
        <w:ind w:left="0" w:firstLine="0"/>
      </w:pPr>
      <w:r w:rsidRPr="000F269F">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0F269F" w:rsidRPr="000F269F" w:rsidRDefault="000F269F" w:rsidP="00C9505E">
      <w:pPr>
        <w:ind w:left="0" w:firstLine="0"/>
      </w:pPr>
      <w:r w:rsidRPr="000F269F">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0F269F" w:rsidRPr="000F269F" w:rsidRDefault="000F269F" w:rsidP="00C9505E">
      <w:pPr>
        <w:ind w:left="0" w:firstLine="0"/>
      </w:pPr>
      <w:r w:rsidRPr="000F269F">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0F269F" w:rsidRPr="000F269F" w:rsidRDefault="000F269F" w:rsidP="00C9505E">
      <w:pPr>
        <w:ind w:left="0" w:firstLine="0"/>
      </w:pPr>
      <w:r w:rsidRPr="000F269F">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0F269F" w:rsidRPr="000F269F" w:rsidRDefault="000F269F" w:rsidP="00C9505E">
      <w:pPr>
        <w:ind w:left="0" w:firstLine="0"/>
      </w:pPr>
      <w:r w:rsidRPr="000F269F">
        <w:t xml:space="preserve">Общество и власть после революции </w:t>
      </w:r>
    </w:p>
    <w:p w:rsidR="000F269F" w:rsidRPr="000F269F" w:rsidRDefault="000F269F" w:rsidP="00C9505E">
      <w:pPr>
        <w:ind w:left="0" w:firstLine="0"/>
      </w:pPr>
      <w:r w:rsidRPr="000F269F">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0F269F" w:rsidRPr="000F269F" w:rsidRDefault="000F269F" w:rsidP="00C9505E">
      <w:pPr>
        <w:ind w:left="0" w:firstLine="0"/>
      </w:pPr>
      <w:r w:rsidRPr="000F269F">
        <w:t xml:space="preserve">Обострение международной обстановки. Блоковая система и участие в ней России. Россия в преддверии мировой катастрофы. </w:t>
      </w:r>
    </w:p>
    <w:p w:rsidR="000F269F" w:rsidRPr="000F269F" w:rsidRDefault="000F269F" w:rsidP="00C9505E">
      <w:pPr>
        <w:ind w:left="0" w:firstLine="0"/>
      </w:pPr>
      <w:r w:rsidRPr="000F269F">
        <w:t xml:space="preserve">«Серебряный век» российской культуры </w:t>
      </w:r>
    </w:p>
    <w:p w:rsidR="000F269F" w:rsidRPr="000F269F" w:rsidRDefault="000F269F" w:rsidP="00C9505E">
      <w:pPr>
        <w:ind w:left="0" w:firstLine="0"/>
      </w:pPr>
      <w:r w:rsidRPr="000F269F">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0F269F" w:rsidRPr="000F269F" w:rsidRDefault="000F269F" w:rsidP="00C9505E">
      <w:pPr>
        <w:ind w:left="0" w:firstLine="0"/>
      </w:pPr>
      <w:r w:rsidRPr="000F269F">
        <w:t xml:space="preserve">Развитие народного просвещения: попытка преодоления разрыва между образованным обществом и народом. </w:t>
      </w:r>
    </w:p>
    <w:p w:rsidR="000F269F" w:rsidRPr="000F269F" w:rsidRDefault="000F269F" w:rsidP="00C9505E">
      <w:pPr>
        <w:ind w:left="0" w:firstLine="0"/>
      </w:pPr>
      <w:r w:rsidRPr="000F269F">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F269F" w:rsidRPr="000F269F" w:rsidRDefault="000F269F" w:rsidP="00C9505E">
      <w:pPr>
        <w:ind w:left="0" w:firstLine="0"/>
      </w:pPr>
      <w:r w:rsidRPr="000F269F">
        <w:t>Региональный компонент</w:t>
      </w:r>
    </w:p>
    <w:p w:rsidR="000F269F" w:rsidRPr="000F269F" w:rsidRDefault="000F269F" w:rsidP="00C9505E">
      <w:pPr>
        <w:ind w:left="0" w:firstLine="0"/>
      </w:pPr>
      <w:r w:rsidRPr="000F269F">
        <w:t>Республика Башкортостан в XIX в.</w:t>
      </w:r>
    </w:p>
    <w:p w:rsidR="000F269F" w:rsidRPr="000F269F" w:rsidRDefault="000F269F" w:rsidP="00C9505E">
      <w:pPr>
        <w:ind w:left="0" w:firstLine="0"/>
      </w:pPr>
      <w:r w:rsidRPr="000F269F">
        <w:t>Всеобщая история</w:t>
      </w:r>
    </w:p>
    <w:p w:rsidR="000F269F" w:rsidRPr="000F269F" w:rsidRDefault="000F269F" w:rsidP="00C9505E">
      <w:pPr>
        <w:ind w:left="0" w:firstLine="0"/>
      </w:pPr>
      <w:r w:rsidRPr="000F269F">
        <w:t>История Древнего мира</w:t>
      </w:r>
    </w:p>
    <w:p w:rsidR="000F269F" w:rsidRPr="000F269F" w:rsidRDefault="000F269F" w:rsidP="00C9505E">
      <w:pPr>
        <w:ind w:left="0" w:firstLine="0"/>
      </w:pPr>
      <w:r w:rsidRPr="000F269F">
        <w:lastRenderedPageBreak/>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F269F" w:rsidRPr="000F269F" w:rsidRDefault="000F269F" w:rsidP="00C9505E">
      <w:pPr>
        <w:ind w:left="0" w:firstLine="0"/>
      </w:pPr>
      <w:r w:rsidRPr="000F269F">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F269F" w:rsidRPr="000F269F" w:rsidRDefault="000F269F" w:rsidP="00C9505E">
      <w:pPr>
        <w:ind w:left="0" w:firstLine="0"/>
      </w:pPr>
      <w:r w:rsidRPr="000F269F">
        <w:t>Древний мир: понятие и хронология. Карта Древнего мира.</w:t>
      </w:r>
    </w:p>
    <w:p w:rsidR="000F269F" w:rsidRPr="000F269F" w:rsidRDefault="000F269F" w:rsidP="00C9505E">
      <w:pPr>
        <w:ind w:left="0" w:firstLine="0"/>
      </w:pPr>
      <w:r w:rsidRPr="000F269F">
        <w:t>Древний Восток</w:t>
      </w:r>
    </w:p>
    <w:p w:rsidR="000F269F" w:rsidRPr="000F269F" w:rsidRDefault="000F269F" w:rsidP="00C9505E">
      <w:pPr>
        <w:ind w:left="0" w:firstLine="0"/>
      </w:pPr>
      <w:r w:rsidRPr="000F269F">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F269F" w:rsidRPr="000F269F" w:rsidRDefault="000F269F" w:rsidP="00C9505E">
      <w:pPr>
        <w:ind w:left="0" w:firstLine="0"/>
      </w:pPr>
      <w:r w:rsidRPr="000F269F">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0F269F" w:rsidRPr="000F269F" w:rsidRDefault="000F269F" w:rsidP="00C9505E">
      <w:pPr>
        <w:ind w:left="0" w:firstLine="0"/>
      </w:pPr>
      <w:r w:rsidRPr="000F269F">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F269F" w:rsidRPr="000F269F" w:rsidRDefault="000F269F" w:rsidP="00C9505E">
      <w:pPr>
        <w:ind w:left="0" w:firstLine="0"/>
      </w:pPr>
      <w:r w:rsidRPr="000F269F">
        <w:t>Ассирия: завоевания ассирийцев, культурные сокровища Ниневии, гибель империи. Персидская держава: военные походы, управление империей.</w:t>
      </w:r>
    </w:p>
    <w:p w:rsidR="000F269F" w:rsidRPr="000F269F" w:rsidRDefault="000F269F" w:rsidP="00C9505E">
      <w:pPr>
        <w:ind w:left="0" w:firstLine="0"/>
      </w:pPr>
      <w:r w:rsidRPr="000F269F">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F269F" w:rsidRPr="000F269F" w:rsidRDefault="000F269F" w:rsidP="00C9505E">
      <w:pPr>
        <w:ind w:left="0" w:firstLine="0"/>
      </w:pPr>
      <w:r w:rsidRPr="000F269F">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F269F" w:rsidRPr="000F269F" w:rsidRDefault="000F269F" w:rsidP="00C9505E">
      <w:pPr>
        <w:ind w:left="0" w:firstLine="0"/>
      </w:pPr>
      <w:r w:rsidRPr="000F269F">
        <w:t>Античный мир: понятие. Карта античного мира.</w:t>
      </w:r>
    </w:p>
    <w:p w:rsidR="000F269F" w:rsidRPr="000F269F" w:rsidRDefault="000F269F" w:rsidP="00C9505E">
      <w:pPr>
        <w:ind w:left="0" w:firstLine="0"/>
      </w:pPr>
      <w:r w:rsidRPr="000F269F">
        <w:t>Древняя Греция</w:t>
      </w:r>
    </w:p>
    <w:p w:rsidR="000F269F" w:rsidRPr="000F269F" w:rsidRDefault="000F269F" w:rsidP="00C9505E">
      <w:pPr>
        <w:ind w:left="0" w:firstLine="0"/>
      </w:pPr>
      <w:r w:rsidRPr="000F269F">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0F269F" w:rsidRPr="000F269F" w:rsidRDefault="000F269F" w:rsidP="00C9505E">
      <w:pPr>
        <w:ind w:left="0" w:firstLine="0"/>
      </w:pPr>
      <w:r w:rsidRPr="000F269F">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0F269F" w:rsidRPr="000F269F" w:rsidRDefault="000F269F" w:rsidP="00C9505E">
      <w:pPr>
        <w:ind w:left="0" w:firstLine="0"/>
      </w:pPr>
      <w:r w:rsidRPr="000F269F">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F269F" w:rsidRPr="000F269F" w:rsidRDefault="000F269F" w:rsidP="00C9505E">
      <w:pPr>
        <w:ind w:left="0" w:firstLine="0"/>
      </w:pPr>
      <w:r w:rsidRPr="000F269F">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F269F" w:rsidRPr="000F269F" w:rsidRDefault="000F269F" w:rsidP="00C9505E">
      <w:pPr>
        <w:ind w:left="0" w:firstLine="0"/>
      </w:pPr>
      <w:r w:rsidRPr="000F269F">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F269F" w:rsidRPr="000F269F" w:rsidRDefault="000F269F" w:rsidP="00C9505E">
      <w:pPr>
        <w:ind w:left="0" w:firstLine="0"/>
      </w:pPr>
      <w:r w:rsidRPr="000F269F">
        <w:t>Древний Рим</w:t>
      </w:r>
    </w:p>
    <w:p w:rsidR="000F269F" w:rsidRPr="000F269F" w:rsidRDefault="000F269F" w:rsidP="00C9505E">
      <w:pPr>
        <w:ind w:left="0" w:firstLine="0"/>
      </w:pPr>
      <w:r w:rsidRPr="000F269F">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F269F" w:rsidRPr="000F269F" w:rsidRDefault="000F269F" w:rsidP="00C9505E">
      <w:pPr>
        <w:ind w:left="0" w:firstLine="0"/>
      </w:pPr>
      <w:r w:rsidRPr="000F269F">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0F269F" w:rsidRPr="000F269F" w:rsidRDefault="000F269F" w:rsidP="00C9505E">
      <w:pPr>
        <w:ind w:left="0" w:firstLine="0"/>
      </w:pPr>
      <w:r w:rsidRPr="000F269F">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F269F" w:rsidRPr="000F269F" w:rsidRDefault="000F269F" w:rsidP="00C9505E">
      <w:pPr>
        <w:ind w:left="0" w:firstLine="0"/>
      </w:pPr>
      <w:r w:rsidRPr="000F269F">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F269F" w:rsidRPr="000F269F" w:rsidRDefault="000F269F" w:rsidP="00C9505E">
      <w:pPr>
        <w:ind w:left="0" w:firstLine="0"/>
      </w:pPr>
      <w:r w:rsidRPr="000F269F">
        <w:t>Историческое и культурное наследие древних цивилизаций.</w:t>
      </w:r>
    </w:p>
    <w:p w:rsidR="000F269F" w:rsidRPr="000F269F" w:rsidRDefault="000F269F" w:rsidP="00C9505E">
      <w:pPr>
        <w:ind w:left="0" w:firstLine="0"/>
      </w:pPr>
      <w:r w:rsidRPr="000F269F">
        <w:t>История средних веков</w:t>
      </w:r>
    </w:p>
    <w:p w:rsidR="000F269F" w:rsidRPr="000F269F" w:rsidRDefault="000F269F" w:rsidP="00C9505E">
      <w:pPr>
        <w:ind w:left="0" w:firstLine="0"/>
      </w:pPr>
      <w:r w:rsidRPr="000F269F">
        <w:t>Средние века: понятие и хронологические рамки.</w:t>
      </w:r>
    </w:p>
    <w:p w:rsidR="000F269F" w:rsidRPr="000F269F" w:rsidRDefault="000F269F" w:rsidP="00C9505E">
      <w:pPr>
        <w:ind w:left="0" w:firstLine="0"/>
      </w:pPr>
      <w:r w:rsidRPr="000F269F">
        <w:t>Раннее Средневековье</w:t>
      </w:r>
    </w:p>
    <w:p w:rsidR="000F269F" w:rsidRPr="000F269F" w:rsidRDefault="000F269F" w:rsidP="00C9505E">
      <w:pPr>
        <w:ind w:left="0" w:firstLine="0"/>
      </w:pPr>
      <w:r w:rsidRPr="000F269F">
        <w:t>Начало Средневековья. Великое переселение народов. Образование варварских королевств.</w:t>
      </w:r>
    </w:p>
    <w:p w:rsidR="000F269F" w:rsidRPr="000F269F" w:rsidRDefault="000F269F" w:rsidP="00C9505E">
      <w:pPr>
        <w:ind w:left="0" w:firstLine="0"/>
      </w:pPr>
      <w:r w:rsidRPr="000F269F">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F269F" w:rsidRPr="000F269F" w:rsidRDefault="000F269F" w:rsidP="00C9505E">
      <w:pPr>
        <w:ind w:left="0" w:firstLine="0"/>
      </w:pPr>
      <w:r w:rsidRPr="000F269F">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F269F" w:rsidRPr="000F269F" w:rsidRDefault="000F269F" w:rsidP="00C9505E">
      <w:pPr>
        <w:ind w:left="0" w:firstLine="0"/>
      </w:pPr>
      <w:r w:rsidRPr="000F269F">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F269F" w:rsidRPr="000F269F" w:rsidRDefault="000F269F" w:rsidP="00C9505E">
      <w:pPr>
        <w:ind w:left="0" w:firstLine="0"/>
      </w:pPr>
      <w:r w:rsidRPr="000F269F">
        <w:t>Зрелое Средневековье</w:t>
      </w:r>
    </w:p>
    <w:p w:rsidR="000F269F" w:rsidRPr="000F269F" w:rsidRDefault="000F269F" w:rsidP="00C9505E">
      <w:pPr>
        <w:ind w:left="0" w:firstLine="0"/>
      </w:pPr>
      <w:r w:rsidRPr="000F269F">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F269F" w:rsidRPr="000F269F" w:rsidRDefault="000F269F" w:rsidP="00C9505E">
      <w:pPr>
        <w:ind w:left="0" w:firstLine="0"/>
      </w:pPr>
      <w:r w:rsidRPr="000F269F">
        <w:t>Крестьянство: феодальная зависимость, повинности, условия жизни. Крестьянская община.</w:t>
      </w:r>
    </w:p>
    <w:p w:rsidR="000F269F" w:rsidRPr="000F269F" w:rsidRDefault="000F269F" w:rsidP="00C9505E">
      <w:pPr>
        <w:ind w:left="0" w:firstLine="0"/>
      </w:pPr>
      <w:r w:rsidRPr="000F269F">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F269F" w:rsidRPr="000F269F" w:rsidRDefault="000F269F" w:rsidP="00C9505E">
      <w:pPr>
        <w:ind w:left="0" w:firstLine="0"/>
      </w:pPr>
      <w:r w:rsidRPr="000F269F">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0F269F" w:rsidRPr="000F269F" w:rsidRDefault="000F269F" w:rsidP="00C9505E">
      <w:pPr>
        <w:ind w:left="0" w:firstLine="0"/>
      </w:pPr>
      <w:r w:rsidRPr="000F269F">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0F269F" w:rsidRPr="000F269F" w:rsidRDefault="000F269F" w:rsidP="00C9505E">
      <w:pPr>
        <w:ind w:left="0" w:firstLine="0"/>
      </w:pPr>
      <w:r w:rsidRPr="000F269F">
        <w:t>Византийская империя и славянские государства в XII—XV вв. Экспансия турок-османов и падение Византии.</w:t>
      </w:r>
    </w:p>
    <w:p w:rsidR="000F269F" w:rsidRPr="000F269F" w:rsidRDefault="000F269F" w:rsidP="00C9505E">
      <w:pPr>
        <w:ind w:left="0" w:firstLine="0"/>
      </w:pPr>
      <w:r w:rsidRPr="000F269F">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F269F" w:rsidRPr="000F269F" w:rsidRDefault="000F269F" w:rsidP="00C9505E">
      <w:pPr>
        <w:ind w:left="0" w:firstLine="0"/>
      </w:pPr>
      <w:r w:rsidRPr="000F269F">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0F269F" w:rsidRPr="000F269F" w:rsidRDefault="000F269F" w:rsidP="00C9505E">
      <w:pPr>
        <w:ind w:left="0" w:firstLine="0"/>
      </w:pPr>
      <w:r w:rsidRPr="000F269F">
        <w:t>Государства доколумбовой Америки. Общественный строй. Религиозные верования населения. Культура.</w:t>
      </w:r>
    </w:p>
    <w:p w:rsidR="000F269F" w:rsidRPr="000F269F" w:rsidRDefault="000F269F" w:rsidP="00C9505E">
      <w:pPr>
        <w:ind w:left="0" w:firstLine="0"/>
      </w:pPr>
      <w:r w:rsidRPr="000F269F">
        <w:t>Историческое и культурное наследие Средневековья.</w:t>
      </w:r>
    </w:p>
    <w:p w:rsidR="000F269F" w:rsidRPr="000F269F" w:rsidRDefault="000F269F" w:rsidP="00C9505E">
      <w:pPr>
        <w:ind w:left="0" w:firstLine="0"/>
      </w:pPr>
      <w:r w:rsidRPr="000F269F">
        <w:t>История Нового времени</w:t>
      </w:r>
    </w:p>
    <w:p w:rsidR="000F269F" w:rsidRPr="000F269F" w:rsidRDefault="000F269F" w:rsidP="00C9505E">
      <w:pPr>
        <w:ind w:left="0" w:firstLine="0"/>
      </w:pPr>
      <w:r w:rsidRPr="000F269F">
        <w:t xml:space="preserve">Новое время: понятие и хронологические рамки. </w:t>
      </w:r>
    </w:p>
    <w:p w:rsidR="000F269F" w:rsidRPr="000F269F" w:rsidRDefault="000F269F" w:rsidP="00C9505E">
      <w:pPr>
        <w:ind w:left="0" w:firstLine="0"/>
      </w:pPr>
      <w:r w:rsidRPr="000F269F">
        <w:t>Европа в конце ХV— начале XVII в.</w:t>
      </w:r>
    </w:p>
    <w:p w:rsidR="000F269F" w:rsidRPr="000F269F" w:rsidRDefault="000F269F" w:rsidP="00C9505E">
      <w:pPr>
        <w:ind w:left="0" w:firstLine="0"/>
      </w:pPr>
      <w:r w:rsidRPr="000F269F">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F269F" w:rsidRPr="000F269F" w:rsidRDefault="000F269F" w:rsidP="00C9505E">
      <w:pPr>
        <w:ind w:left="0" w:firstLine="0"/>
      </w:pPr>
      <w:r w:rsidRPr="000F269F">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F269F" w:rsidRPr="000F269F" w:rsidRDefault="000F269F" w:rsidP="00C9505E">
      <w:pPr>
        <w:ind w:left="0" w:firstLine="0"/>
      </w:pPr>
      <w:r w:rsidRPr="000F269F">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F269F" w:rsidRPr="000F269F" w:rsidRDefault="000F269F" w:rsidP="00C9505E">
      <w:pPr>
        <w:ind w:left="0" w:firstLine="0"/>
      </w:pPr>
      <w:r w:rsidRPr="000F269F">
        <w:t>Нидерландская революция: цели, участники, формы борьбы. Итоги и значение революции.</w:t>
      </w:r>
    </w:p>
    <w:p w:rsidR="000F269F" w:rsidRPr="000F269F" w:rsidRDefault="000F269F" w:rsidP="00C9505E">
      <w:pPr>
        <w:ind w:left="0" w:firstLine="0"/>
      </w:pPr>
      <w:r w:rsidRPr="000F269F">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F269F" w:rsidRPr="000F269F" w:rsidRDefault="000F269F" w:rsidP="00C9505E">
      <w:pPr>
        <w:ind w:left="0" w:firstLine="0"/>
      </w:pPr>
      <w:r w:rsidRPr="000F269F">
        <w:t>Страны Европы и Северной Америки в середине XVII—ХVIII в.</w:t>
      </w:r>
    </w:p>
    <w:p w:rsidR="000F269F" w:rsidRPr="000F269F" w:rsidRDefault="000F269F" w:rsidP="00C9505E">
      <w:pPr>
        <w:ind w:left="0" w:firstLine="0"/>
      </w:pPr>
      <w:r w:rsidRPr="000F269F">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F269F" w:rsidRPr="000F269F" w:rsidRDefault="000F269F" w:rsidP="00C9505E">
      <w:pPr>
        <w:ind w:left="0" w:firstLine="0"/>
      </w:pPr>
      <w:r w:rsidRPr="000F269F">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0F269F" w:rsidRPr="000F269F" w:rsidRDefault="000F269F" w:rsidP="00C9505E">
      <w:pPr>
        <w:ind w:left="0" w:firstLine="0"/>
      </w:pPr>
      <w:r w:rsidRPr="000F269F">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F269F" w:rsidRPr="000F269F" w:rsidRDefault="000F269F" w:rsidP="00C9505E">
      <w:pPr>
        <w:ind w:left="0" w:firstLine="0"/>
      </w:pPr>
      <w:r w:rsidRPr="000F269F">
        <w:t>Страны Востока в XVI—XVIII вв.</w:t>
      </w:r>
    </w:p>
    <w:p w:rsidR="000F269F" w:rsidRPr="000F269F" w:rsidRDefault="000F269F" w:rsidP="00C9505E">
      <w:pPr>
        <w:ind w:left="0" w:firstLine="0"/>
      </w:pPr>
      <w:r w:rsidRPr="000F269F">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0F269F" w:rsidRPr="000F269F" w:rsidRDefault="000F269F" w:rsidP="00C9505E">
      <w:pPr>
        <w:ind w:left="0" w:firstLine="0"/>
      </w:pPr>
      <w:r w:rsidRPr="000F269F">
        <w:t>Страны Европы и Северной Америки в первой половине ХIХ в.</w:t>
      </w:r>
    </w:p>
    <w:p w:rsidR="000F269F" w:rsidRPr="000F269F" w:rsidRDefault="000F269F" w:rsidP="00C9505E">
      <w:pPr>
        <w:ind w:left="0" w:firstLine="0"/>
      </w:pPr>
      <w:r w:rsidRPr="000F269F">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F269F" w:rsidRPr="000F269F" w:rsidRDefault="000F269F" w:rsidP="00C9505E">
      <w:pPr>
        <w:ind w:left="0" w:firstLine="0"/>
      </w:pPr>
      <w:r w:rsidRPr="000F269F">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F269F" w:rsidRPr="000F269F" w:rsidRDefault="000F269F" w:rsidP="00C9505E">
      <w:pPr>
        <w:ind w:left="0" w:firstLine="0"/>
      </w:pPr>
      <w:r w:rsidRPr="000F269F">
        <w:t>Страны Европы и Северной Америки во второй половине ХIХ в.</w:t>
      </w:r>
    </w:p>
    <w:p w:rsidR="000F269F" w:rsidRPr="000F269F" w:rsidRDefault="000F269F" w:rsidP="00C9505E">
      <w:pPr>
        <w:ind w:left="0" w:firstLine="0"/>
      </w:pPr>
      <w:r w:rsidRPr="000F269F">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w:t>
      </w:r>
      <w:r w:rsidRPr="000F269F">
        <w:lastRenderedPageBreak/>
        <w:t>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0F269F" w:rsidRPr="000F269F" w:rsidRDefault="000F269F" w:rsidP="00C9505E">
      <w:pPr>
        <w:ind w:left="0" w:firstLine="0"/>
      </w:pPr>
      <w:r w:rsidRPr="000F269F">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0F269F" w:rsidRPr="000F269F" w:rsidRDefault="000F269F" w:rsidP="00C9505E">
      <w:pPr>
        <w:ind w:left="0" w:firstLine="0"/>
      </w:pPr>
      <w:r w:rsidRPr="000F269F">
        <w:t>Экономическое и социально-политическое развитие стран Европы и США в конце ХIХ в.</w:t>
      </w:r>
    </w:p>
    <w:p w:rsidR="000F269F" w:rsidRPr="000F269F" w:rsidRDefault="000F269F" w:rsidP="00C9505E">
      <w:pPr>
        <w:ind w:left="0" w:firstLine="0"/>
      </w:pPr>
      <w:r w:rsidRPr="000F269F">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0F269F" w:rsidRPr="000F269F" w:rsidRDefault="000F269F" w:rsidP="00C9505E">
      <w:pPr>
        <w:ind w:left="0" w:firstLine="0"/>
      </w:pPr>
      <w:r w:rsidRPr="000F269F">
        <w:t>Страны Азии в ХIХ в.</w:t>
      </w:r>
    </w:p>
    <w:p w:rsidR="000F269F" w:rsidRPr="000F269F" w:rsidRDefault="000F269F" w:rsidP="00C9505E">
      <w:pPr>
        <w:ind w:left="0" w:firstLine="0"/>
      </w:pPr>
      <w:r w:rsidRPr="000F269F">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0F269F" w:rsidRPr="000F269F" w:rsidRDefault="000F269F" w:rsidP="00C9505E">
      <w:pPr>
        <w:ind w:left="0" w:firstLine="0"/>
      </w:pPr>
      <w:r w:rsidRPr="000F269F">
        <w:t>Война за независимость в Латинской Америке</w:t>
      </w:r>
    </w:p>
    <w:p w:rsidR="000F269F" w:rsidRPr="000F269F" w:rsidRDefault="000F269F" w:rsidP="00C9505E">
      <w:pPr>
        <w:ind w:left="0" w:firstLine="0"/>
      </w:pPr>
      <w:r w:rsidRPr="000F269F">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0F269F" w:rsidRPr="000F269F" w:rsidRDefault="000F269F" w:rsidP="00C9505E">
      <w:pPr>
        <w:ind w:left="0" w:firstLine="0"/>
      </w:pPr>
      <w:r w:rsidRPr="000F269F">
        <w:t>Народы Африки в Новое время</w:t>
      </w:r>
    </w:p>
    <w:p w:rsidR="000F269F" w:rsidRPr="000F269F" w:rsidRDefault="000F269F" w:rsidP="00C9505E">
      <w:pPr>
        <w:ind w:left="0" w:firstLine="0"/>
      </w:pPr>
      <w:r w:rsidRPr="000F269F">
        <w:t>Колониальные империи. Колониальные порядки и традиционные общественные отношения. Выступления против колонизаторов.</w:t>
      </w:r>
    </w:p>
    <w:p w:rsidR="000F269F" w:rsidRPr="000F269F" w:rsidRDefault="000F269F" w:rsidP="00C9505E">
      <w:pPr>
        <w:ind w:left="0" w:firstLine="0"/>
      </w:pPr>
      <w:r w:rsidRPr="000F269F">
        <w:t>Развитие культуры в XIX в.</w:t>
      </w:r>
    </w:p>
    <w:p w:rsidR="000F269F" w:rsidRPr="000F269F" w:rsidRDefault="000F269F" w:rsidP="00C9505E">
      <w:pPr>
        <w:ind w:left="0" w:firstLine="0"/>
      </w:pPr>
      <w:r w:rsidRPr="000F269F">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F269F" w:rsidRPr="000F269F" w:rsidRDefault="000F269F" w:rsidP="00C9505E">
      <w:pPr>
        <w:ind w:left="0" w:firstLine="0"/>
      </w:pPr>
      <w:r w:rsidRPr="000F269F">
        <w:t>Международные отношения в XIX в.</w:t>
      </w:r>
    </w:p>
    <w:p w:rsidR="000F269F" w:rsidRPr="000F269F" w:rsidRDefault="000F269F" w:rsidP="00C9505E">
      <w:pPr>
        <w:ind w:left="0" w:firstLine="0"/>
      </w:pPr>
      <w:r w:rsidRPr="000F269F">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F269F" w:rsidRPr="000F269F" w:rsidRDefault="000F269F" w:rsidP="00C9505E">
      <w:pPr>
        <w:ind w:left="0" w:firstLine="0"/>
      </w:pPr>
      <w:r w:rsidRPr="000F269F">
        <w:t>Историческое и культурное наследие Нового времени.</w:t>
      </w:r>
    </w:p>
    <w:p w:rsidR="000F269F" w:rsidRPr="000F269F" w:rsidRDefault="000F269F" w:rsidP="00C9505E">
      <w:pPr>
        <w:ind w:left="0" w:firstLine="0"/>
      </w:pPr>
      <w:r w:rsidRPr="000F269F">
        <w:t xml:space="preserve">Новейшая история. </w:t>
      </w:r>
    </w:p>
    <w:p w:rsidR="000F269F" w:rsidRPr="000F269F" w:rsidRDefault="000F269F" w:rsidP="00C9505E">
      <w:pPr>
        <w:ind w:left="0" w:firstLine="0"/>
      </w:pPr>
      <w:r w:rsidRPr="000F269F">
        <w:t>Мир к началу XX в. Новейшая история: понятие, периодизация.</w:t>
      </w:r>
    </w:p>
    <w:p w:rsidR="000F269F" w:rsidRPr="000F269F" w:rsidRDefault="000F269F" w:rsidP="00C9505E">
      <w:pPr>
        <w:ind w:left="0" w:firstLine="0"/>
      </w:pPr>
      <w:r w:rsidRPr="000F269F">
        <w:t>Мир в 1900—1914 гг.</w:t>
      </w:r>
    </w:p>
    <w:p w:rsidR="000F269F" w:rsidRPr="000F269F" w:rsidRDefault="000F269F" w:rsidP="00C9505E">
      <w:pPr>
        <w:ind w:left="0" w:firstLine="0"/>
      </w:pPr>
      <w:r w:rsidRPr="000F269F">
        <w:lastRenderedPageBreak/>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0F269F" w:rsidRPr="000F269F" w:rsidRDefault="000F269F" w:rsidP="00C9505E">
      <w:pPr>
        <w:ind w:left="0" w:firstLine="0"/>
      </w:pPr>
      <w:r w:rsidRPr="000F269F">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0F269F" w:rsidRPr="000F269F" w:rsidRDefault="000F269F" w:rsidP="00C9505E">
      <w:pPr>
        <w:ind w:left="0" w:firstLine="0"/>
      </w:pPr>
      <w:r w:rsidRPr="000F269F">
        <w:t xml:space="preserve">Синхронизация курсов всеобщей истории и истории России  </w:t>
      </w:r>
    </w:p>
    <w:tbl>
      <w:tblPr>
        <w:tblW w:w="1502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5812"/>
        <w:gridCol w:w="7654"/>
      </w:tblGrid>
      <w:tr w:rsidR="000F269F" w:rsidRPr="000F269F" w:rsidTr="000F269F">
        <w:tc>
          <w:tcPr>
            <w:tcW w:w="1559" w:type="dxa"/>
          </w:tcPr>
          <w:p w:rsidR="000F269F" w:rsidRPr="000F269F" w:rsidRDefault="000F269F" w:rsidP="000F269F">
            <w:pPr>
              <w:ind w:left="360" w:firstLine="0"/>
            </w:pPr>
          </w:p>
        </w:tc>
        <w:tc>
          <w:tcPr>
            <w:tcW w:w="5812" w:type="dxa"/>
          </w:tcPr>
          <w:p w:rsidR="000F269F" w:rsidRPr="000F269F" w:rsidRDefault="000F269F" w:rsidP="000F269F">
            <w:pPr>
              <w:ind w:left="360" w:firstLine="0"/>
            </w:pPr>
            <w:r w:rsidRPr="000F269F">
              <w:t>Всеобщая история</w:t>
            </w:r>
          </w:p>
        </w:tc>
        <w:tc>
          <w:tcPr>
            <w:tcW w:w="7654" w:type="dxa"/>
          </w:tcPr>
          <w:p w:rsidR="000F269F" w:rsidRPr="000F269F" w:rsidRDefault="000F269F" w:rsidP="000F269F">
            <w:pPr>
              <w:ind w:left="360" w:firstLine="0"/>
            </w:pPr>
            <w:r w:rsidRPr="000F269F">
              <w:t>История России</w:t>
            </w:r>
          </w:p>
        </w:tc>
      </w:tr>
      <w:tr w:rsidR="000F269F" w:rsidRPr="000F269F" w:rsidTr="000F269F">
        <w:tc>
          <w:tcPr>
            <w:tcW w:w="1559" w:type="dxa"/>
          </w:tcPr>
          <w:p w:rsidR="000F269F" w:rsidRPr="000F269F" w:rsidRDefault="000F269F" w:rsidP="000F269F">
            <w:pPr>
              <w:ind w:left="360" w:firstLine="0"/>
            </w:pPr>
            <w:r w:rsidRPr="000F269F">
              <w:t>5 класс</w:t>
            </w:r>
          </w:p>
        </w:tc>
        <w:tc>
          <w:tcPr>
            <w:tcW w:w="5812" w:type="dxa"/>
          </w:tcPr>
          <w:p w:rsidR="000F269F" w:rsidRPr="000F269F" w:rsidRDefault="000F269F" w:rsidP="000F269F">
            <w:pPr>
              <w:ind w:left="360" w:firstLine="0"/>
            </w:pPr>
            <w:r w:rsidRPr="000F269F">
              <w:t>ИСТОРИЯ ДРЕВНЕГО МИРА</w:t>
            </w:r>
          </w:p>
          <w:p w:rsidR="000F269F" w:rsidRPr="000F269F" w:rsidRDefault="000F269F" w:rsidP="000F269F">
            <w:pPr>
              <w:ind w:left="360" w:firstLine="0"/>
            </w:pPr>
            <w:r w:rsidRPr="000F269F">
              <w:t>Первобытность. Древний Восток</w:t>
            </w:r>
          </w:p>
          <w:p w:rsidR="000F269F" w:rsidRPr="000F269F" w:rsidRDefault="000F269F" w:rsidP="000F269F">
            <w:pPr>
              <w:ind w:left="360" w:firstLine="0"/>
            </w:pPr>
            <w:r w:rsidRPr="000F269F">
              <w:t>Античный мир. Древняя Греция. Древний Рим.</w:t>
            </w:r>
          </w:p>
        </w:tc>
        <w:tc>
          <w:tcPr>
            <w:tcW w:w="7654" w:type="dxa"/>
          </w:tcPr>
          <w:p w:rsidR="000F269F" w:rsidRPr="000F269F" w:rsidRDefault="000F269F" w:rsidP="000F269F">
            <w:pPr>
              <w:ind w:left="360" w:firstLine="0"/>
            </w:pPr>
            <w:r w:rsidRPr="000F269F">
              <w:t>Народы и государства на территории нашей страны в древности</w:t>
            </w:r>
          </w:p>
        </w:tc>
      </w:tr>
      <w:tr w:rsidR="000F269F" w:rsidRPr="000F269F" w:rsidTr="000F269F">
        <w:tc>
          <w:tcPr>
            <w:tcW w:w="1559" w:type="dxa"/>
          </w:tcPr>
          <w:p w:rsidR="000F269F" w:rsidRPr="000F269F" w:rsidRDefault="000F269F" w:rsidP="000F269F">
            <w:pPr>
              <w:ind w:left="360" w:firstLine="0"/>
            </w:pPr>
            <w:r w:rsidRPr="000F269F">
              <w:t xml:space="preserve">6 класс </w:t>
            </w:r>
          </w:p>
        </w:tc>
        <w:tc>
          <w:tcPr>
            <w:tcW w:w="5812" w:type="dxa"/>
          </w:tcPr>
          <w:p w:rsidR="000F269F" w:rsidRPr="000F269F" w:rsidRDefault="000F269F" w:rsidP="000F269F">
            <w:pPr>
              <w:ind w:left="360" w:firstLine="0"/>
            </w:pPr>
            <w:r w:rsidRPr="000F269F">
              <w:t xml:space="preserve">ИСТОРИЯ СРЕДНИХ ВЕКОВ. VI-XV вв. </w:t>
            </w:r>
          </w:p>
          <w:p w:rsidR="000F269F" w:rsidRPr="000F269F" w:rsidRDefault="000F269F" w:rsidP="000F269F">
            <w:pPr>
              <w:ind w:left="360" w:firstLine="0"/>
            </w:pPr>
            <w:r w:rsidRPr="000F269F">
              <w:t>Раннее Средневековье</w:t>
            </w:r>
          </w:p>
          <w:p w:rsidR="000F269F" w:rsidRPr="000F269F" w:rsidRDefault="000F269F" w:rsidP="000F269F">
            <w:pPr>
              <w:ind w:left="360" w:firstLine="0"/>
            </w:pPr>
            <w:r w:rsidRPr="000F269F">
              <w:t>Зрелое Средневековье</w:t>
            </w:r>
          </w:p>
          <w:p w:rsidR="000F269F" w:rsidRPr="000F269F" w:rsidRDefault="000F269F" w:rsidP="000F269F">
            <w:pPr>
              <w:ind w:left="360" w:firstLine="0"/>
            </w:pPr>
            <w:r w:rsidRPr="000F269F">
              <w:t>Страны Востока в Средние века</w:t>
            </w:r>
          </w:p>
          <w:p w:rsidR="000F269F" w:rsidRPr="000F269F" w:rsidRDefault="000F269F" w:rsidP="000F269F">
            <w:pPr>
              <w:ind w:left="360" w:firstLine="0"/>
            </w:pPr>
            <w:r w:rsidRPr="000F269F">
              <w:t>Государства доколумбовой Америки.</w:t>
            </w:r>
          </w:p>
          <w:p w:rsidR="000F269F" w:rsidRPr="000F269F" w:rsidRDefault="000F269F" w:rsidP="000F269F">
            <w:pPr>
              <w:ind w:left="710" w:firstLine="0"/>
            </w:pPr>
          </w:p>
        </w:tc>
        <w:tc>
          <w:tcPr>
            <w:tcW w:w="7654" w:type="dxa"/>
          </w:tcPr>
          <w:p w:rsidR="000F269F" w:rsidRPr="000F269F" w:rsidRDefault="000F269F" w:rsidP="000F269F">
            <w:pPr>
              <w:ind w:left="360" w:firstLine="0"/>
            </w:pPr>
            <w:r w:rsidRPr="000F269F">
              <w:t>ОТ ДРЕВНЕЙ РУСИ К РОССИЙСКОМУ ГОСУДАРСТВУ. VIII –XV вв.</w:t>
            </w:r>
          </w:p>
          <w:p w:rsidR="000F269F" w:rsidRPr="000F269F" w:rsidRDefault="000F269F" w:rsidP="000F269F">
            <w:pPr>
              <w:ind w:left="360" w:firstLine="0"/>
            </w:pPr>
            <w:r w:rsidRPr="000F269F">
              <w:t>Восточная Европа в середине I тыс. н.э.</w:t>
            </w:r>
          </w:p>
          <w:p w:rsidR="000F269F" w:rsidRPr="000F269F" w:rsidRDefault="000F269F" w:rsidP="000F269F">
            <w:pPr>
              <w:ind w:left="360" w:firstLine="0"/>
            </w:pPr>
            <w:r w:rsidRPr="000F269F">
              <w:t>Образование государства Русь</w:t>
            </w:r>
          </w:p>
          <w:p w:rsidR="000F269F" w:rsidRPr="000F269F" w:rsidRDefault="000F269F" w:rsidP="000F269F">
            <w:pPr>
              <w:ind w:left="360" w:firstLine="0"/>
            </w:pPr>
            <w:r w:rsidRPr="000F269F">
              <w:t>Русь в конце X – начале XII в.</w:t>
            </w:r>
          </w:p>
          <w:p w:rsidR="000F269F" w:rsidRPr="000F269F" w:rsidRDefault="000F269F" w:rsidP="000F269F">
            <w:pPr>
              <w:ind w:left="360" w:firstLine="0"/>
            </w:pPr>
            <w:r w:rsidRPr="000F269F">
              <w:t>Культурное пространство</w:t>
            </w:r>
          </w:p>
          <w:p w:rsidR="000F269F" w:rsidRPr="000F269F" w:rsidRDefault="000F269F" w:rsidP="000F269F">
            <w:pPr>
              <w:ind w:left="360" w:firstLine="0"/>
            </w:pPr>
            <w:r w:rsidRPr="000F269F">
              <w:t xml:space="preserve">Русь в середине XII – начале XIII в. </w:t>
            </w:r>
          </w:p>
          <w:p w:rsidR="000F269F" w:rsidRPr="000F269F" w:rsidRDefault="000F269F" w:rsidP="000F269F">
            <w:pPr>
              <w:ind w:left="360" w:firstLine="0"/>
            </w:pPr>
            <w:r w:rsidRPr="000F269F">
              <w:t>Русские земли в середине XIII - XIV в.</w:t>
            </w:r>
          </w:p>
          <w:p w:rsidR="000F269F" w:rsidRPr="000F269F" w:rsidRDefault="000F269F" w:rsidP="000F269F">
            <w:pPr>
              <w:ind w:left="360" w:firstLine="0"/>
            </w:pPr>
            <w:r w:rsidRPr="000F269F">
              <w:t xml:space="preserve">Народы и государства степной зоны Восточной Европы и Сибири в XIII-XV вв. </w:t>
            </w:r>
          </w:p>
          <w:p w:rsidR="000F269F" w:rsidRPr="000F269F" w:rsidRDefault="000F269F" w:rsidP="000F269F">
            <w:pPr>
              <w:ind w:left="360" w:firstLine="0"/>
            </w:pPr>
            <w:r w:rsidRPr="000F269F">
              <w:t xml:space="preserve">Культурное пространство </w:t>
            </w:r>
          </w:p>
          <w:p w:rsidR="000F269F" w:rsidRPr="000F269F" w:rsidRDefault="000F269F" w:rsidP="000F269F">
            <w:pPr>
              <w:ind w:left="360" w:firstLine="0"/>
            </w:pPr>
            <w:r w:rsidRPr="000F269F">
              <w:t>Формирование единого Русского государства в XV веке</w:t>
            </w:r>
          </w:p>
          <w:p w:rsidR="000F269F" w:rsidRPr="000F269F" w:rsidRDefault="000F269F" w:rsidP="000F269F">
            <w:pPr>
              <w:ind w:left="360" w:firstLine="0"/>
            </w:pPr>
            <w:r w:rsidRPr="000F269F">
              <w:t>Культурное пространство</w:t>
            </w:r>
          </w:p>
          <w:p w:rsidR="000F269F" w:rsidRPr="000F269F" w:rsidRDefault="000F269F" w:rsidP="000F269F">
            <w:pPr>
              <w:ind w:left="360" w:firstLine="0"/>
            </w:pPr>
            <w:r w:rsidRPr="000F269F">
              <w:t>Региональный компонент</w:t>
            </w:r>
          </w:p>
          <w:p w:rsidR="000F269F" w:rsidRPr="000F269F" w:rsidRDefault="000F269F" w:rsidP="000F269F">
            <w:pPr>
              <w:ind w:left="710" w:firstLine="0"/>
            </w:pPr>
          </w:p>
        </w:tc>
      </w:tr>
      <w:tr w:rsidR="000F269F" w:rsidRPr="000F269F" w:rsidTr="000F269F">
        <w:tc>
          <w:tcPr>
            <w:tcW w:w="1559" w:type="dxa"/>
          </w:tcPr>
          <w:p w:rsidR="000F269F" w:rsidRPr="000F269F" w:rsidRDefault="000F269F" w:rsidP="000F269F">
            <w:pPr>
              <w:ind w:left="360" w:firstLine="0"/>
            </w:pPr>
            <w:r w:rsidRPr="000F269F">
              <w:t>7 класс</w:t>
            </w:r>
          </w:p>
        </w:tc>
        <w:tc>
          <w:tcPr>
            <w:tcW w:w="5812" w:type="dxa"/>
          </w:tcPr>
          <w:p w:rsidR="000F269F" w:rsidRPr="000F269F" w:rsidRDefault="000F269F" w:rsidP="000F269F">
            <w:pPr>
              <w:ind w:left="360" w:firstLine="0"/>
            </w:pPr>
            <w:r w:rsidRPr="000F269F">
              <w:t>ИСТОРИЯ НОВОГО ВРЕМЕНИ. XVI-XVII вв. От абсолютизма к парламентаризму. Первые буржуазные революции</w:t>
            </w:r>
          </w:p>
          <w:p w:rsidR="000F269F" w:rsidRPr="000F269F" w:rsidRDefault="000F269F" w:rsidP="000F269F">
            <w:pPr>
              <w:ind w:left="360" w:firstLine="0"/>
            </w:pPr>
            <w:r w:rsidRPr="000F269F">
              <w:lastRenderedPageBreak/>
              <w:t>Европа в конце ХV— начале XVII в.</w:t>
            </w:r>
          </w:p>
          <w:p w:rsidR="000F269F" w:rsidRPr="000F269F" w:rsidRDefault="000F269F" w:rsidP="000F269F">
            <w:pPr>
              <w:ind w:left="360" w:firstLine="0"/>
            </w:pPr>
            <w:r w:rsidRPr="000F269F">
              <w:t>Европа в конце ХV— начале XVII в.</w:t>
            </w:r>
          </w:p>
          <w:p w:rsidR="000F269F" w:rsidRPr="000F269F" w:rsidRDefault="000F269F" w:rsidP="000F269F">
            <w:pPr>
              <w:ind w:left="360" w:firstLine="0"/>
            </w:pPr>
            <w:r w:rsidRPr="000F269F">
              <w:t>Страны Европы и Северной Америки в середине XVII—ХVIII в.</w:t>
            </w:r>
          </w:p>
          <w:p w:rsidR="000F269F" w:rsidRPr="000F269F" w:rsidRDefault="000F269F" w:rsidP="000F269F">
            <w:pPr>
              <w:ind w:left="360" w:firstLine="0"/>
            </w:pPr>
            <w:r w:rsidRPr="000F269F">
              <w:t>Страны Востока в XVI—XVIII вв.</w:t>
            </w:r>
          </w:p>
          <w:p w:rsidR="000F269F" w:rsidRPr="000F269F" w:rsidRDefault="000F269F" w:rsidP="000F269F">
            <w:pPr>
              <w:ind w:left="710" w:firstLine="0"/>
            </w:pPr>
          </w:p>
        </w:tc>
        <w:tc>
          <w:tcPr>
            <w:tcW w:w="7654" w:type="dxa"/>
          </w:tcPr>
          <w:p w:rsidR="000F269F" w:rsidRPr="000F269F" w:rsidRDefault="000F269F" w:rsidP="000F269F">
            <w:pPr>
              <w:ind w:left="360" w:firstLine="0"/>
            </w:pPr>
            <w:r w:rsidRPr="000F269F">
              <w:lastRenderedPageBreak/>
              <w:t>РОССИЯ В XVI – XVII ВЕКАХ: ОТ ВЕЛИКОГО КНЯЖЕСТВА К ЦАРСТВУ</w:t>
            </w:r>
          </w:p>
          <w:p w:rsidR="000F269F" w:rsidRPr="000F269F" w:rsidRDefault="000F269F" w:rsidP="000F269F">
            <w:pPr>
              <w:ind w:left="360" w:firstLine="0"/>
            </w:pPr>
            <w:r w:rsidRPr="000F269F">
              <w:t xml:space="preserve">Россия в XVI веке </w:t>
            </w:r>
          </w:p>
          <w:p w:rsidR="000F269F" w:rsidRPr="000F269F" w:rsidRDefault="000F269F" w:rsidP="000F269F">
            <w:pPr>
              <w:ind w:left="360" w:firstLine="0"/>
            </w:pPr>
            <w:r w:rsidRPr="000F269F">
              <w:lastRenderedPageBreak/>
              <w:t xml:space="preserve">Смута в России </w:t>
            </w:r>
          </w:p>
          <w:p w:rsidR="000F269F" w:rsidRPr="000F269F" w:rsidRDefault="000F269F" w:rsidP="000F269F">
            <w:pPr>
              <w:ind w:left="360" w:firstLine="0"/>
            </w:pPr>
            <w:r w:rsidRPr="000F269F">
              <w:t xml:space="preserve">Россия в XVII веке </w:t>
            </w:r>
          </w:p>
          <w:p w:rsidR="000F269F" w:rsidRPr="000F269F" w:rsidRDefault="000F269F" w:rsidP="000F269F">
            <w:pPr>
              <w:ind w:left="360" w:firstLine="0"/>
            </w:pPr>
            <w:r w:rsidRPr="000F269F">
              <w:t>Культурное пространство</w:t>
            </w:r>
          </w:p>
          <w:p w:rsidR="000F269F" w:rsidRPr="000F269F" w:rsidRDefault="000F269F" w:rsidP="000F269F">
            <w:pPr>
              <w:ind w:left="360" w:firstLine="0"/>
            </w:pPr>
            <w:r w:rsidRPr="000F269F">
              <w:t>Региональный компонент</w:t>
            </w:r>
          </w:p>
          <w:p w:rsidR="000F269F" w:rsidRPr="000F269F" w:rsidRDefault="000F269F" w:rsidP="000F269F">
            <w:pPr>
              <w:ind w:left="710" w:firstLine="0"/>
            </w:pPr>
          </w:p>
        </w:tc>
      </w:tr>
      <w:tr w:rsidR="000F269F" w:rsidRPr="000F269F" w:rsidTr="000F269F">
        <w:tc>
          <w:tcPr>
            <w:tcW w:w="1559" w:type="dxa"/>
          </w:tcPr>
          <w:p w:rsidR="000F269F" w:rsidRPr="000F269F" w:rsidRDefault="000F269F" w:rsidP="000F269F">
            <w:pPr>
              <w:ind w:left="360" w:firstLine="0"/>
            </w:pPr>
            <w:r w:rsidRPr="000F269F">
              <w:lastRenderedPageBreak/>
              <w:t>8 класс</w:t>
            </w:r>
          </w:p>
        </w:tc>
        <w:tc>
          <w:tcPr>
            <w:tcW w:w="5812" w:type="dxa"/>
          </w:tcPr>
          <w:p w:rsidR="000F269F" w:rsidRPr="000F269F" w:rsidRDefault="000F269F" w:rsidP="000F269F">
            <w:pPr>
              <w:ind w:left="360" w:firstLine="0"/>
            </w:pPr>
            <w:r w:rsidRPr="000F269F">
              <w:t>ИСТОРИЯ НОВОГО ВРЕМЕНИ. XVIIIв.</w:t>
            </w:r>
          </w:p>
          <w:p w:rsidR="000F269F" w:rsidRPr="000F269F" w:rsidRDefault="000F269F" w:rsidP="000F269F">
            <w:pPr>
              <w:ind w:left="360" w:firstLine="0"/>
            </w:pPr>
            <w:r w:rsidRPr="000F269F">
              <w:t xml:space="preserve">Эпоха Просвещения. </w:t>
            </w:r>
          </w:p>
          <w:p w:rsidR="000F269F" w:rsidRPr="000F269F" w:rsidRDefault="000F269F" w:rsidP="000F269F">
            <w:pPr>
              <w:ind w:left="360" w:firstLine="0"/>
            </w:pPr>
            <w:r w:rsidRPr="000F269F">
              <w:t>Эпоха промышленного переворота</w:t>
            </w:r>
          </w:p>
          <w:p w:rsidR="000F269F" w:rsidRPr="000F269F" w:rsidRDefault="000F269F" w:rsidP="000F269F">
            <w:pPr>
              <w:ind w:left="360" w:firstLine="0"/>
            </w:pPr>
            <w:r w:rsidRPr="000F269F">
              <w:t>Великая французская революция</w:t>
            </w:r>
          </w:p>
          <w:p w:rsidR="000F269F" w:rsidRPr="000F269F" w:rsidRDefault="000F269F" w:rsidP="000F269F">
            <w:pPr>
              <w:ind w:left="710" w:firstLine="0"/>
            </w:pPr>
          </w:p>
        </w:tc>
        <w:tc>
          <w:tcPr>
            <w:tcW w:w="7654" w:type="dxa"/>
          </w:tcPr>
          <w:p w:rsidR="000F269F" w:rsidRPr="000F269F" w:rsidRDefault="000F269F" w:rsidP="000F269F">
            <w:pPr>
              <w:ind w:left="360" w:firstLine="0"/>
            </w:pPr>
            <w:r w:rsidRPr="000F269F">
              <w:t>РОССИЯ В КОНЦЕ XVII - XVIII ВЕКАХ: ОТ ЦАРСТВА К ИМПЕРИИ</w:t>
            </w:r>
          </w:p>
          <w:p w:rsidR="000F269F" w:rsidRPr="000F269F" w:rsidRDefault="000F269F" w:rsidP="000F269F">
            <w:pPr>
              <w:ind w:left="360" w:firstLine="0"/>
            </w:pPr>
            <w:r w:rsidRPr="000F269F">
              <w:t>Россия в эпоху преобразований Петра I</w:t>
            </w:r>
          </w:p>
          <w:p w:rsidR="000F269F" w:rsidRPr="000F269F" w:rsidRDefault="000F269F" w:rsidP="000F269F">
            <w:pPr>
              <w:ind w:left="360" w:firstLine="0"/>
            </w:pPr>
            <w:r w:rsidRPr="000F269F">
              <w:t>После Петра Великого: эпоха «дворцовых переворотов»</w:t>
            </w:r>
          </w:p>
          <w:p w:rsidR="000F269F" w:rsidRPr="000F269F" w:rsidRDefault="000F269F" w:rsidP="000F269F">
            <w:pPr>
              <w:ind w:left="360" w:firstLine="0"/>
            </w:pPr>
            <w:r w:rsidRPr="000F269F">
              <w:t>Россия в 1760-х – 1790- гг. Правление Екатерины II и Павла I</w:t>
            </w:r>
          </w:p>
          <w:p w:rsidR="000F269F" w:rsidRPr="000F269F" w:rsidRDefault="000F269F" w:rsidP="000F269F">
            <w:pPr>
              <w:ind w:left="360" w:firstLine="0"/>
            </w:pPr>
            <w:r w:rsidRPr="000F269F">
              <w:t xml:space="preserve">Культурное пространство Российской империи в XVIII в. </w:t>
            </w:r>
          </w:p>
          <w:p w:rsidR="000F269F" w:rsidRPr="000F269F" w:rsidRDefault="000F269F" w:rsidP="000F269F">
            <w:pPr>
              <w:ind w:left="360" w:firstLine="0"/>
            </w:pPr>
            <w:r w:rsidRPr="000F269F">
              <w:t>Народы России в XVIII в.</w:t>
            </w:r>
          </w:p>
          <w:p w:rsidR="000F269F" w:rsidRPr="000F269F" w:rsidRDefault="000F269F" w:rsidP="000F269F">
            <w:pPr>
              <w:ind w:left="360" w:firstLine="0"/>
            </w:pPr>
            <w:r w:rsidRPr="000F269F">
              <w:t>Россия при Павле I</w:t>
            </w:r>
          </w:p>
          <w:p w:rsidR="000F269F" w:rsidRPr="000F269F" w:rsidRDefault="000F269F" w:rsidP="000F269F">
            <w:pPr>
              <w:ind w:left="360" w:firstLine="0"/>
            </w:pPr>
            <w:r w:rsidRPr="000F269F">
              <w:t>Региональный компонент</w:t>
            </w:r>
          </w:p>
          <w:p w:rsidR="000F269F" w:rsidRPr="000F269F" w:rsidRDefault="000F269F" w:rsidP="000F269F">
            <w:pPr>
              <w:ind w:left="710" w:firstLine="0"/>
            </w:pPr>
          </w:p>
        </w:tc>
      </w:tr>
      <w:tr w:rsidR="000F269F" w:rsidRPr="000F269F" w:rsidTr="000F269F">
        <w:tc>
          <w:tcPr>
            <w:tcW w:w="1559" w:type="dxa"/>
          </w:tcPr>
          <w:p w:rsidR="000F269F" w:rsidRPr="000F269F" w:rsidRDefault="000F269F" w:rsidP="000F269F">
            <w:pPr>
              <w:ind w:left="360" w:firstLine="0"/>
            </w:pPr>
            <w:r w:rsidRPr="000F269F">
              <w:t>9 класс</w:t>
            </w:r>
          </w:p>
        </w:tc>
        <w:tc>
          <w:tcPr>
            <w:tcW w:w="5812" w:type="dxa"/>
          </w:tcPr>
          <w:p w:rsidR="000F269F" w:rsidRPr="000F269F" w:rsidRDefault="000F269F" w:rsidP="000F269F">
            <w:pPr>
              <w:ind w:left="360" w:firstLine="0"/>
            </w:pPr>
            <w:r w:rsidRPr="000F269F">
              <w:t xml:space="preserve">ИСТОРИЯ НОВОГО ВРЕМЕНИ. XIX в. </w:t>
            </w:r>
          </w:p>
          <w:p w:rsidR="000F269F" w:rsidRPr="000F269F" w:rsidRDefault="000F269F" w:rsidP="000F269F">
            <w:pPr>
              <w:ind w:left="360" w:firstLine="0"/>
            </w:pPr>
            <w:r w:rsidRPr="000F269F">
              <w:t>Мир к началу XX в. Новейшая история. Становление и расцвет индустриального общества. До начала Первой мировой войны</w:t>
            </w:r>
          </w:p>
          <w:p w:rsidR="000F269F" w:rsidRPr="000F269F" w:rsidRDefault="000F269F" w:rsidP="000F269F">
            <w:pPr>
              <w:ind w:left="710" w:firstLine="0"/>
            </w:pPr>
          </w:p>
          <w:p w:rsidR="000F269F" w:rsidRPr="000F269F" w:rsidRDefault="000F269F" w:rsidP="000F269F">
            <w:pPr>
              <w:ind w:left="360" w:firstLine="0"/>
            </w:pPr>
            <w:r w:rsidRPr="000F269F">
              <w:t>Страны Европы и Северной Америки в первой половине ХIХ в.</w:t>
            </w:r>
          </w:p>
          <w:p w:rsidR="000F269F" w:rsidRPr="000F269F" w:rsidRDefault="000F269F" w:rsidP="000F269F">
            <w:pPr>
              <w:ind w:left="360" w:firstLine="0"/>
            </w:pPr>
            <w:r w:rsidRPr="000F269F">
              <w:t>Страны Европы и Северной Америки во второй половине ХIХ в.</w:t>
            </w:r>
          </w:p>
          <w:p w:rsidR="000F269F" w:rsidRPr="000F269F" w:rsidRDefault="000F269F" w:rsidP="000F269F">
            <w:pPr>
              <w:ind w:left="360" w:firstLine="0"/>
            </w:pPr>
            <w:r w:rsidRPr="000F269F">
              <w:t>Экономическое и социально-политическое развитие стран Европы и США в конце ХIХ в.</w:t>
            </w:r>
          </w:p>
          <w:p w:rsidR="000F269F" w:rsidRPr="000F269F" w:rsidRDefault="000F269F" w:rsidP="000F269F">
            <w:pPr>
              <w:ind w:left="360" w:firstLine="0"/>
            </w:pPr>
            <w:r w:rsidRPr="000F269F">
              <w:t>Страны Азии в ХIХ в.</w:t>
            </w:r>
          </w:p>
          <w:p w:rsidR="000F269F" w:rsidRPr="000F269F" w:rsidRDefault="000F269F" w:rsidP="000F269F">
            <w:pPr>
              <w:ind w:left="360" w:firstLine="0"/>
            </w:pPr>
            <w:r w:rsidRPr="000F269F">
              <w:t>Война за независимость в Латинской Америке</w:t>
            </w:r>
          </w:p>
          <w:p w:rsidR="000F269F" w:rsidRPr="000F269F" w:rsidRDefault="000F269F" w:rsidP="000F269F">
            <w:pPr>
              <w:ind w:left="360" w:firstLine="0"/>
            </w:pPr>
            <w:r w:rsidRPr="000F269F">
              <w:lastRenderedPageBreak/>
              <w:t>Народы Африки в Новое время</w:t>
            </w:r>
          </w:p>
          <w:p w:rsidR="000F269F" w:rsidRPr="000F269F" w:rsidRDefault="000F269F" w:rsidP="000F269F">
            <w:pPr>
              <w:ind w:left="360" w:firstLine="0"/>
            </w:pPr>
            <w:r w:rsidRPr="000F269F">
              <w:t>Развитие культуры в XIX в.</w:t>
            </w:r>
          </w:p>
          <w:p w:rsidR="000F269F" w:rsidRPr="000F269F" w:rsidRDefault="000F269F" w:rsidP="000F269F">
            <w:pPr>
              <w:ind w:left="360" w:firstLine="0"/>
            </w:pPr>
            <w:r w:rsidRPr="000F269F">
              <w:t>Международные отношения в XIX в.</w:t>
            </w:r>
          </w:p>
          <w:p w:rsidR="000F269F" w:rsidRPr="000F269F" w:rsidRDefault="000F269F" w:rsidP="000F269F">
            <w:pPr>
              <w:ind w:left="360" w:firstLine="0"/>
            </w:pPr>
            <w:r w:rsidRPr="000F269F">
              <w:t>Мир в 1900—1914 гг.</w:t>
            </w:r>
          </w:p>
          <w:p w:rsidR="000F269F" w:rsidRPr="000F269F" w:rsidRDefault="000F269F" w:rsidP="000F269F">
            <w:pPr>
              <w:ind w:left="710" w:firstLine="0"/>
            </w:pPr>
          </w:p>
          <w:p w:rsidR="000F269F" w:rsidRPr="000F269F" w:rsidRDefault="000F269F" w:rsidP="000F269F">
            <w:pPr>
              <w:ind w:left="710" w:firstLine="0"/>
            </w:pPr>
          </w:p>
          <w:p w:rsidR="000F269F" w:rsidRPr="000F269F" w:rsidRDefault="000F269F" w:rsidP="000F269F">
            <w:pPr>
              <w:ind w:left="710" w:firstLine="0"/>
            </w:pPr>
          </w:p>
          <w:p w:rsidR="000F269F" w:rsidRPr="000F269F" w:rsidRDefault="000F269F" w:rsidP="000F269F">
            <w:pPr>
              <w:ind w:left="710" w:firstLine="0"/>
            </w:pPr>
          </w:p>
        </w:tc>
        <w:tc>
          <w:tcPr>
            <w:tcW w:w="7654" w:type="dxa"/>
          </w:tcPr>
          <w:p w:rsidR="000F269F" w:rsidRPr="000F269F" w:rsidRDefault="000F269F" w:rsidP="000F269F">
            <w:pPr>
              <w:ind w:left="360" w:firstLine="0"/>
            </w:pPr>
            <w:r w:rsidRPr="000F269F">
              <w:lastRenderedPageBreak/>
              <w:t>IV. РОССИЙСКАЯ ИМПЕРИЯ В XIX – НАЧАЛЕ XX ВВ.</w:t>
            </w:r>
          </w:p>
          <w:p w:rsidR="000F269F" w:rsidRPr="000F269F" w:rsidRDefault="000F269F" w:rsidP="000F269F">
            <w:pPr>
              <w:ind w:left="710" w:firstLine="0"/>
            </w:pPr>
          </w:p>
          <w:p w:rsidR="000F269F" w:rsidRPr="000F269F" w:rsidRDefault="000F269F" w:rsidP="000F269F">
            <w:pPr>
              <w:ind w:left="360" w:firstLine="0"/>
            </w:pPr>
            <w:r w:rsidRPr="000F269F">
              <w:t>Россия на пути к реформам (1801–1861)</w:t>
            </w:r>
          </w:p>
          <w:p w:rsidR="000F269F" w:rsidRPr="000F269F" w:rsidRDefault="000F269F" w:rsidP="000F269F">
            <w:pPr>
              <w:ind w:left="360" w:firstLine="0"/>
            </w:pPr>
            <w:r w:rsidRPr="000F269F">
              <w:t>Александровская эпоха: государственный либерализм</w:t>
            </w:r>
          </w:p>
          <w:p w:rsidR="000F269F" w:rsidRPr="000F269F" w:rsidRDefault="000F269F" w:rsidP="000F269F">
            <w:pPr>
              <w:ind w:left="360" w:firstLine="0"/>
            </w:pPr>
            <w:r w:rsidRPr="000F269F">
              <w:t xml:space="preserve">Отечественная война 1812 г. </w:t>
            </w:r>
          </w:p>
          <w:p w:rsidR="000F269F" w:rsidRPr="000F269F" w:rsidRDefault="000F269F" w:rsidP="000F269F">
            <w:pPr>
              <w:ind w:left="360" w:firstLine="0"/>
            </w:pPr>
            <w:r w:rsidRPr="000F269F">
              <w:t>Николаевское самодержавие: государственный консерватизм</w:t>
            </w:r>
          </w:p>
          <w:p w:rsidR="000F269F" w:rsidRPr="000F269F" w:rsidRDefault="000F269F" w:rsidP="000F269F">
            <w:pPr>
              <w:ind w:left="360" w:firstLine="0"/>
            </w:pPr>
            <w:r w:rsidRPr="000F269F">
              <w:t xml:space="preserve">Крепостнический социум. Деревня и город </w:t>
            </w:r>
          </w:p>
          <w:p w:rsidR="000F269F" w:rsidRPr="000F269F" w:rsidRDefault="000F269F" w:rsidP="000F269F">
            <w:pPr>
              <w:ind w:left="360" w:firstLine="0"/>
            </w:pPr>
            <w:r w:rsidRPr="000F269F">
              <w:t>Культурное пространство империи в первой половине XIX в.</w:t>
            </w:r>
          </w:p>
          <w:p w:rsidR="000F269F" w:rsidRPr="000F269F" w:rsidRDefault="000F269F" w:rsidP="000F269F">
            <w:pPr>
              <w:ind w:left="360" w:firstLine="0"/>
            </w:pPr>
            <w:r w:rsidRPr="000F269F">
              <w:t xml:space="preserve">Пространство империи: этнокультурный облик страны </w:t>
            </w:r>
          </w:p>
          <w:p w:rsidR="000F269F" w:rsidRPr="000F269F" w:rsidRDefault="000F269F" w:rsidP="000F269F">
            <w:pPr>
              <w:ind w:left="360" w:firstLine="0"/>
            </w:pPr>
            <w:r w:rsidRPr="000F269F">
              <w:t xml:space="preserve">Формирование гражданского правосознания. Основные течения общественной мысли </w:t>
            </w:r>
          </w:p>
          <w:p w:rsidR="000F269F" w:rsidRPr="000F269F" w:rsidRDefault="000F269F" w:rsidP="000F269F">
            <w:pPr>
              <w:ind w:left="710" w:firstLine="0"/>
            </w:pPr>
          </w:p>
          <w:p w:rsidR="000F269F" w:rsidRPr="000F269F" w:rsidRDefault="000F269F" w:rsidP="000F269F">
            <w:pPr>
              <w:ind w:left="360" w:firstLine="0"/>
            </w:pPr>
            <w:r w:rsidRPr="000F269F">
              <w:lastRenderedPageBreak/>
              <w:t>Россия в эпоху реформ</w:t>
            </w:r>
          </w:p>
          <w:p w:rsidR="000F269F" w:rsidRPr="000F269F" w:rsidRDefault="000F269F" w:rsidP="000F269F">
            <w:pPr>
              <w:ind w:left="360" w:firstLine="0"/>
            </w:pPr>
            <w:r w:rsidRPr="000F269F">
              <w:t xml:space="preserve">Преобразования Александра II: социальная и правовая модернизация </w:t>
            </w:r>
          </w:p>
          <w:p w:rsidR="000F269F" w:rsidRPr="000F269F" w:rsidRDefault="000F269F" w:rsidP="000F269F">
            <w:pPr>
              <w:ind w:left="360" w:firstLine="0"/>
            </w:pPr>
            <w:r w:rsidRPr="000F269F">
              <w:t xml:space="preserve">«Народное самодержавие» Александра III </w:t>
            </w:r>
          </w:p>
          <w:p w:rsidR="000F269F" w:rsidRPr="000F269F" w:rsidRDefault="000F269F" w:rsidP="000F269F">
            <w:pPr>
              <w:ind w:left="360" w:firstLine="0"/>
            </w:pPr>
            <w:r w:rsidRPr="000F269F">
              <w:t xml:space="preserve">Пореформенный социум. Сельское хозяйство и промышленность </w:t>
            </w:r>
          </w:p>
          <w:p w:rsidR="000F269F" w:rsidRPr="000F269F" w:rsidRDefault="000F269F" w:rsidP="000F269F">
            <w:pPr>
              <w:ind w:left="360" w:firstLine="0"/>
            </w:pPr>
            <w:r w:rsidRPr="000F269F">
              <w:t xml:space="preserve">Культурное пространство империи во второй половине XIX в. </w:t>
            </w:r>
          </w:p>
          <w:p w:rsidR="000F269F" w:rsidRPr="000F269F" w:rsidRDefault="000F269F" w:rsidP="000F269F">
            <w:pPr>
              <w:ind w:left="360" w:firstLine="0"/>
            </w:pPr>
            <w:r w:rsidRPr="000F269F">
              <w:t xml:space="preserve">Этнокультурный облик империи </w:t>
            </w:r>
          </w:p>
          <w:p w:rsidR="000F269F" w:rsidRPr="000F269F" w:rsidRDefault="000F269F" w:rsidP="000F269F">
            <w:pPr>
              <w:ind w:left="360" w:firstLine="0"/>
            </w:pPr>
            <w:r w:rsidRPr="000F269F">
              <w:t>Формирование гражданского общества и основные направления общественных движений</w:t>
            </w:r>
          </w:p>
          <w:p w:rsidR="000F269F" w:rsidRPr="000F269F" w:rsidRDefault="000F269F" w:rsidP="000F269F">
            <w:pPr>
              <w:ind w:left="360" w:firstLine="0"/>
            </w:pPr>
            <w:r w:rsidRPr="000F269F">
              <w:t>Кризис империи в начале ХХ века</w:t>
            </w:r>
          </w:p>
          <w:p w:rsidR="000F269F" w:rsidRPr="000F269F" w:rsidRDefault="000F269F" w:rsidP="000F269F">
            <w:pPr>
              <w:ind w:left="360" w:firstLine="0"/>
            </w:pPr>
            <w:r w:rsidRPr="000F269F">
              <w:t xml:space="preserve">Первая российская революция 1905-1907 гг. Начало парламентаризма </w:t>
            </w:r>
          </w:p>
          <w:p w:rsidR="000F269F" w:rsidRPr="000F269F" w:rsidRDefault="000F269F" w:rsidP="000F269F">
            <w:pPr>
              <w:ind w:left="360" w:firstLine="0"/>
            </w:pPr>
            <w:r w:rsidRPr="000F269F">
              <w:t xml:space="preserve">Общество и власть после революции </w:t>
            </w:r>
          </w:p>
          <w:p w:rsidR="000F269F" w:rsidRPr="000F269F" w:rsidRDefault="000F269F" w:rsidP="000F269F">
            <w:pPr>
              <w:ind w:left="360" w:firstLine="0"/>
            </w:pPr>
            <w:r w:rsidRPr="000F269F">
              <w:t>«Серебряный век» российской культуры</w:t>
            </w:r>
          </w:p>
          <w:p w:rsidR="000F269F" w:rsidRPr="000F269F" w:rsidRDefault="000F269F" w:rsidP="000F269F">
            <w:pPr>
              <w:ind w:left="360" w:firstLine="0"/>
            </w:pPr>
            <w:r w:rsidRPr="000F269F">
              <w:t>Региональный компонент</w:t>
            </w:r>
          </w:p>
        </w:tc>
      </w:tr>
    </w:tbl>
    <w:p w:rsidR="000F269F" w:rsidRPr="00072F2E" w:rsidRDefault="000F269F" w:rsidP="00C9505E">
      <w:pPr>
        <w:ind w:left="-142" w:firstLine="0"/>
        <w:rPr>
          <w:b/>
        </w:rPr>
      </w:pPr>
      <w:bookmarkStart w:id="34" w:name="_Toc409691706"/>
      <w:bookmarkStart w:id="35" w:name="_Toc410654032"/>
      <w:bookmarkStart w:id="36" w:name="_Toc414553230"/>
      <w:r w:rsidRPr="00072F2E">
        <w:rPr>
          <w:b/>
        </w:rPr>
        <w:lastRenderedPageBreak/>
        <w:t>2.2.2.7. Обществознание</w:t>
      </w:r>
      <w:bookmarkEnd w:id="34"/>
      <w:bookmarkEnd w:id="35"/>
      <w:bookmarkEnd w:id="36"/>
    </w:p>
    <w:p w:rsidR="000F269F" w:rsidRPr="000F269F" w:rsidRDefault="000F269F" w:rsidP="00C9505E">
      <w:pPr>
        <w:ind w:left="-142" w:firstLine="0"/>
      </w:pPr>
      <w:r w:rsidRPr="000F269F">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0F269F" w:rsidRPr="000F269F" w:rsidRDefault="000F269F" w:rsidP="00C9505E">
      <w:pPr>
        <w:ind w:left="-142" w:firstLine="0"/>
      </w:pPr>
      <w:r w:rsidRPr="000F269F">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0F269F" w:rsidRPr="000F269F" w:rsidRDefault="000F269F" w:rsidP="00C9505E">
      <w:pPr>
        <w:ind w:left="-142" w:firstLine="0"/>
      </w:pPr>
      <w:r w:rsidRPr="000F269F">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F269F" w:rsidRPr="000F269F" w:rsidRDefault="000F269F" w:rsidP="00C9505E">
      <w:pPr>
        <w:ind w:left="-142" w:firstLine="0"/>
      </w:pPr>
      <w:r w:rsidRPr="000F269F">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0F269F" w:rsidRPr="000F269F" w:rsidRDefault="000F269F" w:rsidP="00C9505E">
      <w:pPr>
        <w:ind w:left="-142" w:firstLine="0"/>
      </w:pPr>
      <w:r w:rsidRPr="000F269F">
        <w:lastRenderedPageBreak/>
        <w:t>Человек. Деятельность человека</w:t>
      </w:r>
    </w:p>
    <w:p w:rsidR="000F269F" w:rsidRPr="000F269F" w:rsidRDefault="000F269F" w:rsidP="00C9505E">
      <w:pPr>
        <w:ind w:left="-142" w:firstLine="0"/>
      </w:pPr>
      <w:r w:rsidRPr="000F269F">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0F269F" w:rsidRPr="000F269F" w:rsidRDefault="000F269F" w:rsidP="00C9505E">
      <w:pPr>
        <w:ind w:left="-142" w:firstLine="0"/>
      </w:pPr>
      <w:r w:rsidRPr="000F269F">
        <w:t>Общество</w:t>
      </w:r>
    </w:p>
    <w:p w:rsidR="000F269F" w:rsidRPr="000F269F" w:rsidRDefault="000F269F" w:rsidP="00C9505E">
      <w:pPr>
        <w:ind w:left="-142" w:firstLine="0"/>
      </w:pPr>
      <w:r w:rsidRPr="000F269F">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0F269F" w:rsidRPr="000F269F" w:rsidRDefault="000F269F" w:rsidP="00C9505E">
      <w:pPr>
        <w:ind w:left="-142" w:firstLine="0"/>
      </w:pPr>
      <w:r w:rsidRPr="000F269F">
        <w:t>Социальные нормы</w:t>
      </w:r>
    </w:p>
    <w:p w:rsidR="000F269F" w:rsidRPr="000F269F" w:rsidRDefault="000F269F" w:rsidP="00C9505E">
      <w:pPr>
        <w:ind w:left="-142" w:firstLine="0"/>
      </w:pPr>
      <w:r w:rsidRPr="000F269F">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F269F" w:rsidRPr="000F269F" w:rsidRDefault="000F269F" w:rsidP="00C9505E">
      <w:pPr>
        <w:ind w:left="-142" w:firstLine="0"/>
      </w:pPr>
      <w:r w:rsidRPr="000F269F">
        <w:t>Сфера духовной культуры</w:t>
      </w:r>
    </w:p>
    <w:p w:rsidR="000F269F" w:rsidRPr="000F269F" w:rsidRDefault="000F269F" w:rsidP="00C9505E">
      <w:pPr>
        <w:ind w:left="-142" w:firstLine="0"/>
      </w:pPr>
      <w:r w:rsidRPr="000F269F">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0F269F" w:rsidRPr="000F269F" w:rsidRDefault="000F269F" w:rsidP="00C9505E">
      <w:pPr>
        <w:ind w:left="-142" w:firstLine="0"/>
      </w:pPr>
      <w:r w:rsidRPr="000F269F">
        <w:t>Социальная сфера жизни общества</w:t>
      </w:r>
    </w:p>
    <w:p w:rsidR="000F269F" w:rsidRPr="000F269F" w:rsidRDefault="000F269F" w:rsidP="00C9505E">
      <w:pPr>
        <w:ind w:left="-142" w:firstLine="0"/>
      </w:pPr>
      <w:r w:rsidRPr="000F269F">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0F269F" w:rsidRPr="000F269F" w:rsidRDefault="000F269F" w:rsidP="00C9505E">
      <w:pPr>
        <w:ind w:left="-142" w:firstLine="0"/>
      </w:pPr>
      <w:r w:rsidRPr="000F269F">
        <w:t>Политическая сфера жизни общества</w:t>
      </w:r>
    </w:p>
    <w:p w:rsidR="000F269F" w:rsidRPr="000F269F" w:rsidRDefault="000F269F" w:rsidP="00C9505E">
      <w:pPr>
        <w:ind w:left="-142" w:firstLine="0"/>
      </w:pPr>
      <w:r w:rsidRPr="000F269F">
        <w:lastRenderedPageBreak/>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0F269F" w:rsidRPr="000F269F" w:rsidRDefault="000F269F" w:rsidP="00C9505E">
      <w:pPr>
        <w:ind w:left="-142" w:firstLine="0"/>
      </w:pPr>
      <w:r w:rsidRPr="000F269F">
        <w:t>Гражданин и государство</w:t>
      </w:r>
    </w:p>
    <w:p w:rsidR="000F269F" w:rsidRPr="000F269F" w:rsidRDefault="000F269F" w:rsidP="00C9505E">
      <w:pPr>
        <w:ind w:left="-142" w:firstLine="0"/>
      </w:pPr>
      <w:r w:rsidRPr="000F269F">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w:t>
      </w:r>
    </w:p>
    <w:p w:rsidR="000F269F" w:rsidRPr="000F269F" w:rsidRDefault="000F269F" w:rsidP="00C9505E">
      <w:pPr>
        <w:ind w:left="-142" w:firstLine="0"/>
      </w:pPr>
      <w:r w:rsidRPr="000F269F">
        <w:t>Основы российского законодательства</w:t>
      </w:r>
    </w:p>
    <w:p w:rsidR="000F269F" w:rsidRPr="000F269F" w:rsidRDefault="000F269F" w:rsidP="00C9505E">
      <w:pPr>
        <w:ind w:left="-142" w:firstLine="0"/>
      </w:pPr>
      <w:r w:rsidRPr="000F269F">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0F269F" w:rsidRPr="000F269F" w:rsidRDefault="000F269F" w:rsidP="00C9505E">
      <w:pPr>
        <w:ind w:left="-142" w:firstLine="0"/>
      </w:pPr>
      <w:r w:rsidRPr="000F269F">
        <w:t>Экономика</w:t>
      </w:r>
    </w:p>
    <w:p w:rsidR="000F269F" w:rsidRPr="000F269F" w:rsidRDefault="000F269F" w:rsidP="00C9505E">
      <w:pPr>
        <w:ind w:left="-142" w:firstLine="0"/>
      </w:pPr>
      <w:r w:rsidRPr="000F269F">
        <w:t xml:space="preserve">Понятие экономики. Роль экономики в жизни общества. Товары и услуги. Ресурсы и потребности, ограниченность ресурсов. Производство </w:t>
      </w:r>
      <w:r w:rsidRPr="000F269F">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0F269F">
        <w:lastRenderedPageBreak/>
        <w:t>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0F269F" w:rsidRPr="000F269F" w:rsidRDefault="000F269F" w:rsidP="00C9505E">
      <w:pPr>
        <w:ind w:left="-142" w:firstLine="0"/>
      </w:pPr>
      <w:r w:rsidRPr="000F269F">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0F269F" w:rsidRPr="00072F2E" w:rsidRDefault="000F269F" w:rsidP="00C9505E">
      <w:pPr>
        <w:ind w:left="-142" w:firstLine="0"/>
        <w:rPr>
          <w:b/>
        </w:rPr>
      </w:pPr>
      <w:bookmarkStart w:id="37" w:name="_Toc409691707"/>
      <w:bookmarkStart w:id="38" w:name="_Toc410654033"/>
      <w:bookmarkStart w:id="39" w:name="_Toc414553231"/>
      <w:r w:rsidRPr="00072F2E">
        <w:rPr>
          <w:b/>
        </w:rPr>
        <w:t>2.2.2.8. География</w:t>
      </w:r>
      <w:bookmarkEnd w:id="37"/>
      <w:bookmarkEnd w:id="38"/>
      <w:bookmarkEnd w:id="39"/>
    </w:p>
    <w:p w:rsidR="000F269F" w:rsidRPr="000F269F" w:rsidRDefault="000F269F" w:rsidP="00C9505E">
      <w:pPr>
        <w:ind w:left="-142" w:firstLine="0"/>
      </w:pPr>
      <w:r w:rsidRPr="000F269F">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F269F" w:rsidRPr="000F269F" w:rsidRDefault="000F269F" w:rsidP="00C9505E">
      <w:pPr>
        <w:ind w:left="-142" w:firstLine="0"/>
      </w:pPr>
      <w:r w:rsidRPr="000F269F">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F269F" w:rsidRPr="000F269F" w:rsidRDefault="000F269F" w:rsidP="00C9505E">
      <w:pPr>
        <w:ind w:left="-142" w:firstLine="0"/>
      </w:pPr>
      <w:bookmarkStart w:id="40" w:name="h.3x8tuzt" w:colFirst="0" w:colLast="0"/>
      <w:bookmarkEnd w:id="40"/>
      <w:r w:rsidRPr="000F269F">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F269F" w:rsidRPr="000F269F" w:rsidRDefault="000F269F" w:rsidP="00C9505E">
      <w:pPr>
        <w:ind w:left="-142" w:firstLine="0"/>
      </w:pPr>
      <w:r w:rsidRPr="000F269F">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0F269F" w:rsidRPr="000F269F" w:rsidRDefault="000F269F" w:rsidP="00C9505E">
      <w:pPr>
        <w:ind w:left="-142" w:firstLine="0"/>
      </w:pPr>
      <w:r w:rsidRPr="000F269F">
        <w:t>Развитие географических знаний о Земле.</w:t>
      </w:r>
    </w:p>
    <w:p w:rsidR="000F269F" w:rsidRPr="000F269F" w:rsidRDefault="000F269F" w:rsidP="00C9505E">
      <w:pPr>
        <w:ind w:left="-142" w:firstLine="0"/>
      </w:pPr>
      <w:r w:rsidRPr="000F269F">
        <w:t>Введение. Что изучает география.</w:t>
      </w:r>
    </w:p>
    <w:p w:rsidR="000F269F" w:rsidRPr="000F269F" w:rsidRDefault="000F269F" w:rsidP="00C9505E">
      <w:pPr>
        <w:ind w:left="-142" w:firstLine="0"/>
      </w:pPr>
      <w:r w:rsidRPr="000F269F">
        <w:t>Представления о мире в древности (Древний Китай, Древний Египет, Древняя Греция, Древний Рим). Появление первых географических карт.</w:t>
      </w:r>
    </w:p>
    <w:p w:rsidR="000F269F" w:rsidRPr="000F269F" w:rsidRDefault="000F269F" w:rsidP="00C9505E">
      <w:pPr>
        <w:ind w:left="-142" w:firstLine="0"/>
      </w:pPr>
      <w:r w:rsidRPr="000F269F">
        <w:lastRenderedPageBreak/>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0F269F" w:rsidRPr="000F269F" w:rsidRDefault="000F269F" w:rsidP="00C9505E">
      <w:pPr>
        <w:ind w:left="-142" w:firstLine="0"/>
      </w:pPr>
      <w:r w:rsidRPr="000F269F">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0F269F" w:rsidRPr="000F269F" w:rsidRDefault="000F269F" w:rsidP="00C9505E">
      <w:pPr>
        <w:ind w:left="-142" w:firstLine="0"/>
      </w:pPr>
      <w:r w:rsidRPr="000F269F">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0F269F" w:rsidRPr="000F269F" w:rsidRDefault="000F269F" w:rsidP="00C9505E">
      <w:pPr>
        <w:ind w:left="-142" w:firstLine="0"/>
      </w:pPr>
      <w:r w:rsidRPr="000F269F">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0F269F" w:rsidRPr="000F269F" w:rsidRDefault="000F269F" w:rsidP="00C9505E">
      <w:pPr>
        <w:ind w:left="-142" w:firstLine="0"/>
      </w:pPr>
      <w:r w:rsidRPr="000F269F">
        <w:t xml:space="preserve">Географические знания в современном мире. Современные географические методы исследования Земли. </w:t>
      </w:r>
    </w:p>
    <w:p w:rsidR="000F269F" w:rsidRPr="000F269F" w:rsidRDefault="000F269F" w:rsidP="00C9505E">
      <w:pPr>
        <w:ind w:left="-142" w:firstLine="0"/>
      </w:pPr>
      <w:r w:rsidRPr="000F269F">
        <w:t xml:space="preserve">Земля во Вселенной. Движения Земли и их следствия. </w:t>
      </w:r>
    </w:p>
    <w:p w:rsidR="000F269F" w:rsidRPr="000F269F" w:rsidRDefault="000F269F" w:rsidP="00C9505E">
      <w:pPr>
        <w:ind w:left="-142" w:firstLine="0"/>
      </w:pPr>
      <w:r w:rsidRPr="000F269F">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0F269F" w:rsidRPr="000F269F" w:rsidRDefault="000F269F" w:rsidP="00C9505E">
      <w:pPr>
        <w:ind w:left="-142" w:firstLine="0"/>
      </w:pPr>
      <w:r w:rsidRPr="000F269F">
        <w:t xml:space="preserve">Изображение земной поверхности. </w:t>
      </w:r>
    </w:p>
    <w:p w:rsidR="000F269F" w:rsidRPr="000F269F" w:rsidRDefault="000F269F" w:rsidP="00C9505E">
      <w:pPr>
        <w:ind w:left="-142" w:firstLine="0"/>
      </w:pPr>
      <w:r w:rsidRPr="000F269F">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0F269F" w:rsidRPr="000F269F" w:rsidRDefault="000F269F" w:rsidP="00C9505E">
      <w:pPr>
        <w:ind w:left="-142" w:firstLine="0"/>
      </w:pPr>
      <w:r w:rsidRPr="000F269F">
        <w:t xml:space="preserve"> Природа Земли.</w:t>
      </w:r>
    </w:p>
    <w:p w:rsidR="000F269F" w:rsidRPr="000F269F" w:rsidRDefault="000F269F" w:rsidP="00C9505E">
      <w:pPr>
        <w:ind w:left="-142" w:firstLine="0"/>
      </w:pPr>
      <w:r w:rsidRPr="000F269F">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0F269F" w:rsidRPr="000F269F" w:rsidRDefault="000F269F" w:rsidP="00C9505E">
      <w:pPr>
        <w:ind w:left="-142" w:firstLine="0"/>
      </w:pPr>
      <w:r w:rsidRPr="000F269F">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F269F">
        <w:lastRenderedPageBreak/>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0F269F" w:rsidRPr="000F269F" w:rsidRDefault="000F269F" w:rsidP="00C9505E">
      <w:pPr>
        <w:ind w:left="-142" w:firstLine="0"/>
      </w:pPr>
      <w:r w:rsidRPr="000F269F">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0F269F" w:rsidRPr="000F269F" w:rsidRDefault="000F269F" w:rsidP="00C9505E">
      <w:pPr>
        <w:ind w:left="-142" w:firstLine="0"/>
      </w:pPr>
      <w:r w:rsidRPr="000F269F">
        <w:t>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p>
    <w:p w:rsidR="000F269F" w:rsidRPr="000F269F" w:rsidRDefault="000F269F" w:rsidP="00C9505E">
      <w:pPr>
        <w:ind w:left="-142" w:firstLine="0"/>
      </w:pPr>
      <w:r w:rsidRPr="000F269F">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0F269F" w:rsidRPr="000F269F" w:rsidRDefault="000F269F" w:rsidP="00C9505E">
      <w:pPr>
        <w:ind w:left="-142" w:firstLine="0"/>
      </w:pPr>
      <w:r w:rsidRPr="000F269F">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0F269F" w:rsidRPr="000F269F" w:rsidRDefault="000F269F" w:rsidP="00C9505E">
      <w:pPr>
        <w:ind w:left="-142" w:firstLine="0"/>
      </w:pPr>
      <w:r w:rsidRPr="000F269F">
        <w:t xml:space="preserve">Человечество на Земле. </w:t>
      </w:r>
    </w:p>
    <w:p w:rsidR="000F269F" w:rsidRPr="000F269F" w:rsidRDefault="000F269F" w:rsidP="00C9505E">
      <w:pPr>
        <w:ind w:left="-142" w:firstLine="0"/>
      </w:pPr>
      <w:r w:rsidRPr="000F269F">
        <w:t>Численность населения Земли. Расовый состав. Нации и народы планеты. Страны на карте мира.</w:t>
      </w:r>
    </w:p>
    <w:p w:rsidR="000F269F" w:rsidRPr="000F269F" w:rsidRDefault="000F269F" w:rsidP="00C9505E">
      <w:pPr>
        <w:ind w:left="-142" w:firstLine="0"/>
      </w:pPr>
      <w:r w:rsidRPr="000F269F">
        <w:t xml:space="preserve">Освоение Земли человеком. </w:t>
      </w:r>
    </w:p>
    <w:p w:rsidR="000F269F" w:rsidRPr="000F269F" w:rsidRDefault="000F269F" w:rsidP="00C9505E">
      <w:pPr>
        <w:ind w:left="-142" w:firstLine="0"/>
      </w:pPr>
      <w:r w:rsidRPr="000F269F">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0F269F" w:rsidRPr="000F269F" w:rsidRDefault="000F269F" w:rsidP="00C9505E">
      <w:pPr>
        <w:ind w:left="-142" w:firstLine="0"/>
      </w:pPr>
      <w:r w:rsidRPr="000F269F">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0F269F" w:rsidRPr="000F269F" w:rsidRDefault="000F269F" w:rsidP="00C9505E">
      <w:pPr>
        <w:ind w:left="-142" w:firstLine="0"/>
      </w:pPr>
      <w:r w:rsidRPr="000F269F">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0F269F" w:rsidRPr="000F269F" w:rsidRDefault="000F269F" w:rsidP="00C9505E">
      <w:pPr>
        <w:ind w:left="-142" w:firstLine="0"/>
      </w:pPr>
      <w:r w:rsidRPr="000F269F">
        <w:lastRenderedPageBreak/>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0F269F" w:rsidRPr="000F269F" w:rsidRDefault="000F269F" w:rsidP="00C9505E">
      <w:pPr>
        <w:ind w:left="-142" w:firstLine="0"/>
      </w:pPr>
      <w:r w:rsidRPr="000F269F">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0F269F" w:rsidRPr="000F269F" w:rsidRDefault="000F269F" w:rsidP="00C9505E">
      <w:pPr>
        <w:ind w:left="-142" w:firstLine="0"/>
      </w:pPr>
      <w:r w:rsidRPr="000F269F">
        <w:t>Описание и нанесение на контурную карту географических объектов одного из изученных маршрутов.</w:t>
      </w:r>
    </w:p>
    <w:p w:rsidR="000F269F" w:rsidRPr="000F269F" w:rsidRDefault="000F269F" w:rsidP="00C9505E">
      <w:pPr>
        <w:ind w:left="-142" w:firstLine="0"/>
      </w:pPr>
      <w:r w:rsidRPr="000F269F">
        <w:t>Главные закономерности природы Земли.</w:t>
      </w:r>
    </w:p>
    <w:p w:rsidR="000F269F" w:rsidRPr="000F269F" w:rsidRDefault="000F269F" w:rsidP="00C9505E">
      <w:pPr>
        <w:ind w:left="-142" w:firstLine="0"/>
      </w:pPr>
      <w:r w:rsidRPr="000F269F">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0F269F" w:rsidRPr="000F269F" w:rsidRDefault="000F269F" w:rsidP="00C9505E">
      <w:pPr>
        <w:ind w:left="-142" w:firstLine="0"/>
      </w:pPr>
      <w:r w:rsidRPr="000F269F">
        <w:t>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0F269F" w:rsidRPr="000F269F" w:rsidRDefault="000F269F" w:rsidP="00C9505E">
      <w:pPr>
        <w:ind w:left="-142" w:firstLine="0"/>
      </w:pPr>
      <w:r w:rsidRPr="000F269F">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0F269F" w:rsidRPr="000F269F" w:rsidRDefault="000F269F" w:rsidP="00C9505E">
      <w:pPr>
        <w:ind w:left="-142" w:firstLine="0"/>
      </w:pPr>
      <w:r w:rsidRPr="000F269F">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0F269F" w:rsidRPr="000F269F" w:rsidRDefault="000F269F" w:rsidP="00C9505E">
      <w:pPr>
        <w:ind w:left="-142" w:firstLine="0"/>
      </w:pPr>
      <w:r w:rsidRPr="000F269F">
        <w:t>Характеристика материков Земли.</w:t>
      </w:r>
    </w:p>
    <w:p w:rsidR="000F269F" w:rsidRPr="000F269F" w:rsidRDefault="000F269F" w:rsidP="00C9505E">
      <w:pPr>
        <w:ind w:left="-142" w:firstLine="0"/>
      </w:pPr>
      <w:r w:rsidRPr="000F269F">
        <w:t xml:space="preserve">Южные материки. Особенности южных материков Земли. </w:t>
      </w:r>
    </w:p>
    <w:p w:rsidR="000F269F" w:rsidRPr="000F269F" w:rsidRDefault="000F269F" w:rsidP="00C9505E">
      <w:pPr>
        <w:ind w:left="-142" w:firstLine="0"/>
      </w:pPr>
      <w:r w:rsidRPr="000F269F">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0F269F" w:rsidRPr="000F269F" w:rsidRDefault="000F269F" w:rsidP="00C9505E">
      <w:pPr>
        <w:ind w:left="-142" w:firstLine="0"/>
      </w:pPr>
      <w:r w:rsidRPr="000F269F">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0F269F" w:rsidRPr="000F269F" w:rsidRDefault="000F269F" w:rsidP="00C9505E">
      <w:pPr>
        <w:ind w:left="-142" w:firstLine="0"/>
      </w:pPr>
      <w:r w:rsidRPr="000F269F">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0F269F" w:rsidRPr="000F269F" w:rsidRDefault="000F269F" w:rsidP="00C9505E">
      <w:pPr>
        <w:ind w:left="-142" w:firstLine="0"/>
      </w:pPr>
      <w:r w:rsidRPr="000F269F">
        <w:lastRenderedPageBreak/>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0F269F" w:rsidRPr="000F269F" w:rsidRDefault="000F269F" w:rsidP="00C9505E">
      <w:pPr>
        <w:ind w:left="-142" w:firstLine="0"/>
      </w:pPr>
      <w:r w:rsidRPr="000F269F">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0F269F" w:rsidRPr="000F269F" w:rsidRDefault="000F269F" w:rsidP="00C9505E">
      <w:pPr>
        <w:ind w:left="-142" w:firstLine="0"/>
      </w:pPr>
      <w:r w:rsidRPr="000F269F">
        <w:t>Австралия и Океания. Географическое положение, история исследования, особенности природы материка. Эндемики.</w:t>
      </w:r>
    </w:p>
    <w:p w:rsidR="000F269F" w:rsidRPr="000F269F" w:rsidRDefault="000F269F" w:rsidP="00C9505E">
      <w:pPr>
        <w:ind w:left="-142" w:firstLine="0"/>
      </w:pPr>
      <w:r w:rsidRPr="000F269F">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0F269F" w:rsidRPr="000F269F" w:rsidRDefault="000F269F" w:rsidP="00C9505E">
      <w:pPr>
        <w:ind w:left="-142" w:firstLine="0"/>
      </w:pPr>
      <w:r w:rsidRPr="000F269F">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0F269F" w:rsidRPr="000F269F" w:rsidRDefault="000F269F" w:rsidP="00C9505E">
      <w:pPr>
        <w:ind w:left="-142" w:firstLine="0"/>
      </w:pPr>
      <w:r w:rsidRPr="000F269F">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0F269F" w:rsidRPr="000F269F" w:rsidRDefault="000F269F" w:rsidP="00C9505E">
      <w:pPr>
        <w:ind w:left="-142" w:firstLine="0"/>
      </w:pPr>
      <w:r w:rsidRPr="000F269F">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0F269F" w:rsidRPr="000F269F" w:rsidRDefault="000F269F" w:rsidP="00C9505E">
      <w:pPr>
        <w:ind w:left="-142" w:firstLine="0"/>
      </w:pPr>
      <w:r w:rsidRPr="000F269F">
        <w:t>Северные материки. Особенности северных материков Земли.</w:t>
      </w:r>
    </w:p>
    <w:p w:rsidR="000F269F" w:rsidRPr="000F269F" w:rsidRDefault="000F269F" w:rsidP="00C9505E">
      <w:pPr>
        <w:ind w:left="-142" w:firstLine="0"/>
      </w:pPr>
      <w:r w:rsidRPr="000F269F">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0F269F" w:rsidRPr="000F269F" w:rsidRDefault="000F269F" w:rsidP="00C9505E">
      <w:pPr>
        <w:ind w:left="-142" w:firstLine="0"/>
      </w:pPr>
      <w:r w:rsidRPr="000F269F">
        <w:t>Характеристика двух стран материка: Канады и Мексики. Описание США – как одной из ведущих стран современного мира.</w:t>
      </w:r>
    </w:p>
    <w:p w:rsidR="000F269F" w:rsidRPr="000F269F" w:rsidRDefault="000F269F" w:rsidP="00C9505E">
      <w:pPr>
        <w:ind w:left="-142" w:firstLine="0"/>
      </w:pPr>
      <w:r w:rsidRPr="000F269F">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0F269F" w:rsidRPr="000F269F" w:rsidRDefault="000F269F" w:rsidP="00C9505E">
      <w:pPr>
        <w:ind w:left="-142" w:firstLine="0"/>
      </w:pPr>
      <w:r w:rsidRPr="000F269F">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0F269F" w:rsidRPr="000F269F" w:rsidRDefault="000F269F" w:rsidP="00C9505E">
      <w:pPr>
        <w:ind w:left="-142" w:firstLine="0"/>
      </w:pPr>
      <w:r w:rsidRPr="000F269F">
        <w:t>Страны Средней Европы (население, образ жизни и культура региона, высокое развитие стран региона, один из главных центров мировой экономики).</w:t>
      </w:r>
    </w:p>
    <w:p w:rsidR="000F269F" w:rsidRPr="000F269F" w:rsidRDefault="000F269F" w:rsidP="00C9505E">
      <w:pPr>
        <w:ind w:left="-142" w:firstLine="0"/>
      </w:pPr>
      <w:r w:rsidRPr="000F269F">
        <w:lastRenderedPageBreak/>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0F269F" w:rsidRPr="000F269F" w:rsidRDefault="000F269F" w:rsidP="00C9505E">
      <w:pPr>
        <w:ind w:left="-142" w:firstLine="0"/>
      </w:pPr>
      <w:r w:rsidRPr="000F269F">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0F269F" w:rsidRPr="000F269F" w:rsidRDefault="000F269F" w:rsidP="00C9505E">
      <w:pPr>
        <w:ind w:left="-142" w:firstLine="0"/>
      </w:pPr>
      <w:r w:rsidRPr="000F269F">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0F269F" w:rsidRPr="000F269F" w:rsidRDefault="000F269F" w:rsidP="00C9505E">
      <w:pPr>
        <w:ind w:left="-142" w:firstLine="0"/>
      </w:pPr>
      <w:r w:rsidRPr="000F269F">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0F269F" w:rsidRPr="000F269F" w:rsidRDefault="000F269F" w:rsidP="00C9505E">
      <w:pPr>
        <w:ind w:left="-142" w:firstLine="0"/>
      </w:pPr>
      <w:r w:rsidRPr="000F269F">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0F269F" w:rsidRPr="000F269F" w:rsidRDefault="000F269F" w:rsidP="00C9505E">
      <w:pPr>
        <w:ind w:left="-142" w:firstLine="0"/>
      </w:pPr>
      <w:r w:rsidRPr="000F269F">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0F269F" w:rsidRPr="000F269F" w:rsidRDefault="000F269F" w:rsidP="00C9505E">
      <w:pPr>
        <w:ind w:left="-142" w:firstLine="0"/>
      </w:pPr>
      <w:r w:rsidRPr="000F269F">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0F269F" w:rsidRPr="000F269F" w:rsidRDefault="000F269F" w:rsidP="00C9505E">
      <w:pPr>
        <w:ind w:left="-142" w:firstLine="0"/>
      </w:pPr>
      <w:r w:rsidRPr="000F269F">
        <w:t xml:space="preserve">Взаимодействие природы и общества. </w:t>
      </w:r>
    </w:p>
    <w:p w:rsidR="000F269F" w:rsidRPr="000F269F" w:rsidRDefault="000F269F" w:rsidP="00C9505E">
      <w:pPr>
        <w:ind w:left="-142" w:firstLine="0"/>
      </w:pPr>
      <w:r w:rsidRPr="000F269F">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F269F" w:rsidRPr="000F269F" w:rsidRDefault="000F269F" w:rsidP="00C9505E">
      <w:pPr>
        <w:ind w:left="-142" w:firstLine="0"/>
      </w:pPr>
      <w:r w:rsidRPr="000F269F">
        <w:t xml:space="preserve">Территория России на карте мира. </w:t>
      </w:r>
    </w:p>
    <w:p w:rsidR="000F269F" w:rsidRPr="000F269F" w:rsidRDefault="000F269F" w:rsidP="00C9505E">
      <w:pPr>
        <w:ind w:left="-142" w:firstLine="0"/>
      </w:pPr>
      <w:r w:rsidRPr="000F269F">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0F269F" w:rsidRPr="000F269F" w:rsidRDefault="000F269F" w:rsidP="00C9505E">
      <w:pPr>
        <w:ind w:left="-142" w:firstLine="0"/>
      </w:pPr>
      <w:r w:rsidRPr="000F269F">
        <w:lastRenderedPageBreak/>
        <w:t>Общая характеристика природы России.</w:t>
      </w:r>
    </w:p>
    <w:p w:rsidR="000F269F" w:rsidRPr="000F269F" w:rsidRDefault="000F269F" w:rsidP="00C9505E">
      <w:pPr>
        <w:ind w:left="-142" w:firstLine="0"/>
      </w:pPr>
      <w:r w:rsidRPr="000F269F">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0F269F" w:rsidRPr="000F269F" w:rsidRDefault="000F269F" w:rsidP="00C9505E">
      <w:pPr>
        <w:ind w:left="-142" w:firstLine="0"/>
      </w:pPr>
      <w:r w:rsidRPr="000F269F">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0F269F" w:rsidRPr="000F269F" w:rsidRDefault="000F269F" w:rsidP="00C9505E">
      <w:pPr>
        <w:ind w:left="-142" w:firstLine="0"/>
      </w:pPr>
      <w:r w:rsidRPr="000F269F">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0F269F" w:rsidRPr="000F269F" w:rsidRDefault="000F269F" w:rsidP="00C9505E">
      <w:pPr>
        <w:ind w:left="-142" w:firstLine="0"/>
      </w:pPr>
      <w:r w:rsidRPr="000F269F">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0F269F" w:rsidRPr="000F269F" w:rsidRDefault="000F269F" w:rsidP="00C9505E">
      <w:pPr>
        <w:ind w:left="-142" w:firstLine="0"/>
      </w:pPr>
      <w:r w:rsidRPr="000F269F">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0F269F" w:rsidRPr="000F269F" w:rsidRDefault="000F269F" w:rsidP="00C9505E">
      <w:pPr>
        <w:ind w:left="-142" w:firstLine="0"/>
      </w:pPr>
      <w:r w:rsidRPr="000F269F">
        <w:t>Природно-территориальные комплексы России.</w:t>
      </w:r>
    </w:p>
    <w:p w:rsidR="000F269F" w:rsidRPr="000F269F" w:rsidRDefault="000F269F" w:rsidP="00C9505E">
      <w:pPr>
        <w:ind w:left="-142" w:firstLine="0"/>
      </w:pPr>
      <w:r w:rsidRPr="000F269F">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0F269F" w:rsidRPr="000F269F" w:rsidRDefault="000F269F" w:rsidP="00C9505E">
      <w:pPr>
        <w:ind w:left="-142" w:firstLine="0"/>
      </w:pPr>
      <w:r w:rsidRPr="000F269F">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0F269F" w:rsidRPr="000F269F" w:rsidRDefault="000F269F" w:rsidP="00C9505E">
      <w:pPr>
        <w:ind w:left="-142" w:firstLine="0"/>
      </w:pPr>
      <w:r w:rsidRPr="000F269F">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0F269F" w:rsidRPr="000F269F" w:rsidRDefault="000F269F" w:rsidP="00C9505E">
      <w:pPr>
        <w:ind w:left="-142" w:firstLine="0"/>
      </w:pPr>
      <w:r w:rsidRPr="000F269F">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0F269F" w:rsidRPr="000F269F" w:rsidRDefault="000F269F" w:rsidP="00C9505E">
      <w:pPr>
        <w:ind w:left="-142" w:firstLine="0"/>
      </w:pPr>
      <w:r w:rsidRPr="000F269F">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0F269F" w:rsidRPr="000F269F" w:rsidRDefault="000F269F" w:rsidP="00C9505E">
      <w:pPr>
        <w:ind w:left="-142" w:firstLine="0"/>
      </w:pPr>
      <w:r w:rsidRPr="000F269F">
        <w:t xml:space="preserve">Южные моря России: история освоения, особенности природы морей, ресурсы, значение. </w:t>
      </w:r>
    </w:p>
    <w:p w:rsidR="000F269F" w:rsidRPr="000F269F" w:rsidRDefault="000F269F" w:rsidP="00C9505E">
      <w:pPr>
        <w:ind w:left="-142" w:firstLine="0"/>
      </w:pPr>
      <w:r w:rsidRPr="000F269F">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0F269F" w:rsidRPr="000F269F" w:rsidRDefault="000F269F" w:rsidP="00C9505E">
      <w:pPr>
        <w:ind w:left="-142" w:firstLine="0"/>
      </w:pPr>
      <w:r w:rsidRPr="000F269F">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0F269F" w:rsidRPr="000F269F" w:rsidRDefault="000F269F" w:rsidP="00C9505E">
      <w:pPr>
        <w:ind w:left="-142" w:firstLine="0"/>
      </w:pPr>
      <w:r w:rsidRPr="000F269F">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0F269F" w:rsidRPr="000F269F" w:rsidRDefault="000F269F" w:rsidP="00C9505E">
      <w:pPr>
        <w:ind w:left="-142" w:firstLine="0"/>
      </w:pPr>
      <w:r w:rsidRPr="000F269F">
        <w:t>Урал (изменение природных особенностей с запада на восток, с севера на юг).</w:t>
      </w:r>
    </w:p>
    <w:p w:rsidR="000F269F" w:rsidRPr="000F269F" w:rsidRDefault="000F269F" w:rsidP="00C9505E">
      <w:pPr>
        <w:ind w:left="-142" w:firstLine="0"/>
      </w:pPr>
      <w:r w:rsidRPr="000F269F">
        <w:t>Обобщение знаний по особенностям природы европейской части России.</w:t>
      </w:r>
    </w:p>
    <w:p w:rsidR="000F269F" w:rsidRPr="000F269F" w:rsidRDefault="000F269F" w:rsidP="00C9505E">
      <w:pPr>
        <w:ind w:left="-142" w:firstLine="0"/>
      </w:pPr>
      <w:r w:rsidRPr="000F269F">
        <w:t xml:space="preserve">Моря Северного Ледовитого океана: история освоения, особенности природы морей, ресурсы, значение. Северный морской путь. </w:t>
      </w:r>
    </w:p>
    <w:p w:rsidR="000F269F" w:rsidRPr="000F269F" w:rsidRDefault="000F269F" w:rsidP="00C9505E">
      <w:pPr>
        <w:ind w:left="-142" w:firstLine="0"/>
      </w:pPr>
      <w:r w:rsidRPr="000F269F">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0F269F" w:rsidRPr="000F269F" w:rsidRDefault="000F269F" w:rsidP="00C9505E">
      <w:pPr>
        <w:ind w:left="-142" w:firstLine="0"/>
      </w:pPr>
      <w:r w:rsidRPr="000F269F">
        <w:t>Западная Сибирь: природные ресурсы, проблемы рационального использования и экологические проблемы.</w:t>
      </w:r>
    </w:p>
    <w:p w:rsidR="000F269F" w:rsidRPr="000F269F" w:rsidRDefault="000F269F" w:rsidP="00C9505E">
      <w:pPr>
        <w:ind w:left="-142" w:firstLine="0"/>
      </w:pPr>
      <w:r w:rsidRPr="000F269F">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0F269F" w:rsidRPr="000F269F" w:rsidRDefault="000F269F" w:rsidP="00C9505E">
      <w:pPr>
        <w:ind w:left="-142" w:firstLine="0"/>
      </w:pPr>
      <w:r w:rsidRPr="000F269F">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0F269F" w:rsidRPr="000F269F" w:rsidRDefault="000F269F" w:rsidP="00C9505E">
      <w:pPr>
        <w:ind w:left="-142" w:firstLine="0"/>
      </w:pPr>
      <w:r w:rsidRPr="000F269F">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0F269F" w:rsidRPr="000F269F" w:rsidRDefault="000F269F" w:rsidP="00C9505E">
      <w:pPr>
        <w:ind w:left="-142" w:firstLine="0"/>
      </w:pPr>
      <w:r w:rsidRPr="000F269F">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0F269F" w:rsidRPr="000F269F" w:rsidRDefault="000F269F" w:rsidP="00C9505E">
      <w:pPr>
        <w:ind w:left="-142" w:firstLine="0"/>
      </w:pPr>
      <w:r w:rsidRPr="000F269F">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0F269F" w:rsidRPr="000F269F" w:rsidRDefault="000F269F" w:rsidP="00C9505E">
      <w:pPr>
        <w:ind w:left="-142" w:firstLine="0"/>
      </w:pPr>
      <w:r w:rsidRPr="000F269F">
        <w:lastRenderedPageBreak/>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0F269F" w:rsidRPr="000F269F" w:rsidRDefault="000F269F" w:rsidP="00C9505E">
      <w:pPr>
        <w:ind w:left="-142" w:firstLine="0"/>
      </w:pPr>
      <w:r w:rsidRPr="000F269F">
        <w:t xml:space="preserve">Чукотка, Приамурье, Приморье (географическое положение, история исследования, особенности природы). </w:t>
      </w:r>
    </w:p>
    <w:p w:rsidR="000F269F" w:rsidRPr="000F269F" w:rsidRDefault="000F269F" w:rsidP="00C9505E">
      <w:pPr>
        <w:ind w:left="-142" w:firstLine="0"/>
      </w:pPr>
      <w:r w:rsidRPr="000F269F">
        <w:t>Камчатка, Сахалин, Курильские острова (географическое положение, история исследования, особенности природы).</w:t>
      </w:r>
    </w:p>
    <w:p w:rsidR="000F269F" w:rsidRPr="000F269F" w:rsidRDefault="000F269F" w:rsidP="00C9505E">
      <w:pPr>
        <w:ind w:left="-142" w:firstLine="0"/>
      </w:pPr>
      <w:r w:rsidRPr="000F269F">
        <w:t xml:space="preserve">Население России. </w:t>
      </w:r>
    </w:p>
    <w:p w:rsidR="000F269F" w:rsidRPr="000F269F" w:rsidRDefault="000F269F" w:rsidP="00C9505E">
      <w:pPr>
        <w:ind w:left="-142" w:firstLine="0"/>
      </w:pPr>
      <w:r w:rsidRPr="000F269F">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0F269F" w:rsidRPr="000F269F" w:rsidRDefault="000F269F" w:rsidP="00C9505E">
      <w:pPr>
        <w:ind w:left="-142" w:firstLine="0"/>
      </w:pPr>
      <w:r w:rsidRPr="000F269F">
        <w:t>География Республики Башкортостан, Зианчуринского  района, села Тазларово .</w:t>
      </w:r>
    </w:p>
    <w:p w:rsidR="000F269F" w:rsidRPr="000F269F" w:rsidRDefault="000F269F" w:rsidP="00C9505E">
      <w:pPr>
        <w:ind w:left="-142" w:firstLine="0"/>
      </w:pPr>
      <w:r w:rsidRPr="000F269F">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0F269F" w:rsidRPr="000F269F" w:rsidRDefault="000F269F" w:rsidP="00C9505E">
      <w:pPr>
        <w:ind w:left="-142" w:firstLine="0"/>
      </w:pPr>
    </w:p>
    <w:p w:rsidR="000F269F" w:rsidRPr="000F269F" w:rsidRDefault="000F269F" w:rsidP="00C9505E">
      <w:pPr>
        <w:ind w:left="-142" w:firstLine="0"/>
      </w:pPr>
      <w:r w:rsidRPr="000F269F">
        <w:t>Хозяйство России.</w:t>
      </w:r>
    </w:p>
    <w:p w:rsidR="000F269F" w:rsidRPr="000F269F" w:rsidRDefault="000F269F" w:rsidP="00C9505E">
      <w:pPr>
        <w:ind w:left="-142" w:firstLine="0"/>
      </w:pPr>
      <w:r w:rsidRPr="000F269F">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0F269F" w:rsidRPr="000F269F" w:rsidRDefault="000F269F" w:rsidP="00C9505E">
      <w:pPr>
        <w:ind w:left="-142" w:firstLine="0"/>
      </w:pPr>
      <w:r w:rsidRPr="000F269F">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0F269F" w:rsidRPr="000F269F" w:rsidRDefault="000F269F" w:rsidP="00C9505E">
      <w:pPr>
        <w:ind w:left="-142" w:firstLine="0"/>
      </w:pPr>
      <w:r w:rsidRPr="000F269F">
        <w:lastRenderedPageBreak/>
        <w:t xml:space="preserve">Хозяйство Республики Башкортостан, Зианчуринского  района, села Тазларово. </w:t>
      </w:r>
    </w:p>
    <w:p w:rsidR="000F269F" w:rsidRPr="000F269F" w:rsidRDefault="000F269F" w:rsidP="00C9505E">
      <w:pPr>
        <w:ind w:left="-142" w:firstLine="0"/>
      </w:pPr>
      <w:r w:rsidRPr="000F269F">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0F269F" w:rsidRPr="000F269F" w:rsidRDefault="000F269F" w:rsidP="00C9505E">
      <w:pPr>
        <w:ind w:left="-142" w:firstLine="0"/>
      </w:pPr>
      <w:r w:rsidRPr="000F269F">
        <w:t>Районы России.</w:t>
      </w:r>
    </w:p>
    <w:p w:rsidR="000F269F" w:rsidRPr="000F269F" w:rsidRDefault="000F269F" w:rsidP="00C9505E">
      <w:pPr>
        <w:ind w:left="-142" w:firstLine="0"/>
      </w:pPr>
      <w:r w:rsidRPr="000F269F">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0F269F" w:rsidRPr="000F269F" w:rsidRDefault="000F269F" w:rsidP="00C9505E">
      <w:pPr>
        <w:ind w:left="-142" w:firstLine="0"/>
      </w:pPr>
      <w:r w:rsidRPr="000F269F">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0F269F" w:rsidRPr="000F269F" w:rsidRDefault="000F269F" w:rsidP="00C9505E">
      <w:pPr>
        <w:ind w:left="-142" w:firstLine="0"/>
      </w:pPr>
      <w:r w:rsidRPr="000F269F">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F269F" w:rsidRPr="000F269F" w:rsidRDefault="000F269F" w:rsidP="00C9505E">
      <w:pPr>
        <w:ind w:left="-142" w:firstLine="0"/>
      </w:pPr>
      <w:r w:rsidRPr="000F269F">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F269F" w:rsidRPr="000F269F" w:rsidRDefault="000F269F" w:rsidP="00C9505E">
      <w:pPr>
        <w:ind w:left="-142" w:firstLine="0"/>
      </w:pPr>
      <w:r w:rsidRPr="000F269F">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F269F" w:rsidRPr="000F269F" w:rsidRDefault="000F269F" w:rsidP="00C9505E">
      <w:pPr>
        <w:ind w:left="-142" w:firstLine="0"/>
      </w:pPr>
      <w:r w:rsidRPr="000F269F">
        <w:t xml:space="preserve">Республики Башкортостан :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F269F" w:rsidRPr="000F269F" w:rsidRDefault="000F269F" w:rsidP="00C9505E">
      <w:pPr>
        <w:ind w:left="-142" w:firstLine="0"/>
      </w:pPr>
      <w:r w:rsidRPr="000F269F">
        <w:t>Моря Атлантического океана, омывающие Россию: транспортное значение, ресурсы.</w:t>
      </w:r>
    </w:p>
    <w:p w:rsidR="000F269F" w:rsidRPr="000F269F" w:rsidRDefault="000F269F" w:rsidP="00C9505E">
      <w:pPr>
        <w:ind w:left="-142" w:firstLine="0"/>
      </w:pPr>
      <w:r w:rsidRPr="000F269F">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F269F" w:rsidRPr="000F269F" w:rsidRDefault="000F269F" w:rsidP="00C9505E">
      <w:pPr>
        <w:ind w:left="-142" w:firstLine="0"/>
      </w:pPr>
      <w:r w:rsidRPr="000F269F">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F269F" w:rsidRPr="000F269F" w:rsidRDefault="000F269F" w:rsidP="00C9505E">
      <w:pPr>
        <w:ind w:left="-142" w:firstLine="0"/>
      </w:pPr>
      <w:r w:rsidRPr="000F269F">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F269F" w:rsidRPr="000F269F" w:rsidRDefault="000F269F" w:rsidP="00C9505E">
      <w:pPr>
        <w:ind w:left="-142" w:firstLine="0"/>
      </w:pPr>
      <w:r w:rsidRPr="000F269F">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F269F" w:rsidRPr="000F269F" w:rsidRDefault="000F269F" w:rsidP="00C9505E">
      <w:pPr>
        <w:ind w:left="-142" w:firstLine="0"/>
      </w:pPr>
      <w:r w:rsidRPr="000F269F">
        <w:t>Южные моря России: транспортное значение, ресурсы.</w:t>
      </w:r>
    </w:p>
    <w:p w:rsidR="000F269F" w:rsidRPr="000F269F" w:rsidRDefault="000F269F" w:rsidP="00C9505E">
      <w:pPr>
        <w:ind w:left="-142" w:firstLine="0"/>
      </w:pPr>
      <w:r w:rsidRPr="000F269F">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F269F" w:rsidRPr="000F269F" w:rsidRDefault="000F269F" w:rsidP="00C9505E">
      <w:pPr>
        <w:ind w:left="-142" w:firstLine="0"/>
      </w:pPr>
      <w:r w:rsidRPr="000F269F">
        <w:lastRenderedPageBreak/>
        <w:t xml:space="preserve">Азиатская часть России. </w:t>
      </w:r>
    </w:p>
    <w:p w:rsidR="000F269F" w:rsidRPr="000F269F" w:rsidRDefault="000F269F" w:rsidP="00C9505E">
      <w:pPr>
        <w:ind w:left="-142" w:firstLine="0"/>
      </w:pPr>
      <w:r w:rsidRPr="000F269F">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F269F" w:rsidRPr="000F269F" w:rsidRDefault="000F269F" w:rsidP="00C9505E">
      <w:pPr>
        <w:ind w:left="-142" w:firstLine="0"/>
      </w:pPr>
      <w:r w:rsidRPr="000F269F">
        <w:t>Моря Северного Ледовитого океана: транспортное значение, ресурсы.</w:t>
      </w:r>
    </w:p>
    <w:p w:rsidR="000F269F" w:rsidRPr="000F269F" w:rsidRDefault="000F269F" w:rsidP="00C9505E">
      <w:pPr>
        <w:ind w:left="-142" w:firstLine="0"/>
      </w:pPr>
      <w:r w:rsidRPr="000F269F">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F269F" w:rsidRPr="000F269F" w:rsidRDefault="000F269F" w:rsidP="00C9505E">
      <w:pPr>
        <w:ind w:left="-142" w:firstLine="0"/>
      </w:pPr>
      <w:r w:rsidRPr="000F269F">
        <w:t>Моря Тихого океана: транспортное значение, ресурсы.</w:t>
      </w:r>
    </w:p>
    <w:p w:rsidR="000F269F" w:rsidRPr="000F269F" w:rsidRDefault="000F269F" w:rsidP="00C9505E">
      <w:pPr>
        <w:ind w:left="-142" w:firstLine="0"/>
      </w:pPr>
      <w:r w:rsidRPr="000F269F">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0F269F" w:rsidRPr="000F269F" w:rsidRDefault="000F269F" w:rsidP="00C9505E">
      <w:pPr>
        <w:ind w:left="-142" w:firstLine="0"/>
      </w:pPr>
      <w:r w:rsidRPr="000F269F">
        <w:t xml:space="preserve">Россия в мире. </w:t>
      </w:r>
    </w:p>
    <w:p w:rsidR="000F269F" w:rsidRPr="000F269F" w:rsidRDefault="000F269F" w:rsidP="00C9505E">
      <w:pPr>
        <w:ind w:left="-142" w:firstLine="0"/>
      </w:pPr>
      <w:r w:rsidRPr="000F269F">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0F269F" w:rsidRPr="000F269F" w:rsidRDefault="000F269F" w:rsidP="00C9505E">
      <w:pPr>
        <w:ind w:left="-142" w:firstLine="0"/>
      </w:pPr>
      <w:r w:rsidRPr="000F269F">
        <w:t>Примерные темы практических работ</w:t>
      </w:r>
    </w:p>
    <w:p w:rsidR="000F269F" w:rsidRPr="000F269F" w:rsidRDefault="000F269F" w:rsidP="00C9505E">
      <w:pPr>
        <w:ind w:left="-142" w:firstLine="0"/>
      </w:pPr>
      <w:r w:rsidRPr="000F269F">
        <w:t>Работа с картой «Имена на карте».</w:t>
      </w:r>
    </w:p>
    <w:p w:rsidR="000F269F" w:rsidRPr="000F269F" w:rsidRDefault="000F269F" w:rsidP="00C9505E">
      <w:pPr>
        <w:ind w:left="-142" w:firstLine="0"/>
      </w:pPr>
      <w:r w:rsidRPr="000F269F">
        <w:t>Описание и нанесение на контурную карту географических объектов изученных маршрутов путешественников.</w:t>
      </w:r>
    </w:p>
    <w:p w:rsidR="000F269F" w:rsidRPr="000F269F" w:rsidRDefault="000F269F" w:rsidP="00C9505E">
      <w:pPr>
        <w:ind w:left="-142" w:firstLine="0"/>
      </w:pPr>
      <w:r w:rsidRPr="000F269F">
        <w:t>Определение зенитального положения Солнца в разные периоды года.</w:t>
      </w:r>
    </w:p>
    <w:p w:rsidR="000F269F" w:rsidRPr="000F269F" w:rsidRDefault="000F269F" w:rsidP="00C9505E">
      <w:pPr>
        <w:ind w:left="-142" w:firstLine="0"/>
      </w:pPr>
      <w:r w:rsidRPr="000F269F">
        <w:t>Определение координат географических объектов по карте.</w:t>
      </w:r>
    </w:p>
    <w:p w:rsidR="000F269F" w:rsidRPr="000F269F" w:rsidRDefault="000F269F" w:rsidP="00C9505E">
      <w:pPr>
        <w:ind w:left="-142" w:firstLine="0"/>
      </w:pPr>
      <w:r w:rsidRPr="000F269F">
        <w:t>Определение положения объектов относительно друг друга:</w:t>
      </w:r>
    </w:p>
    <w:p w:rsidR="000F269F" w:rsidRPr="000F269F" w:rsidRDefault="000F269F" w:rsidP="00C9505E">
      <w:pPr>
        <w:ind w:left="-142" w:firstLine="0"/>
      </w:pPr>
      <w:r w:rsidRPr="000F269F">
        <w:t>Определение направлений и расстояний по глобусу и карте.</w:t>
      </w:r>
    </w:p>
    <w:p w:rsidR="000F269F" w:rsidRPr="000F269F" w:rsidRDefault="000F269F" w:rsidP="00C9505E">
      <w:pPr>
        <w:ind w:left="-142" w:firstLine="0"/>
      </w:pPr>
      <w:r w:rsidRPr="000F269F">
        <w:t>Определение высот и глубин географических объектов с использованием шкалы высот и глубин.</w:t>
      </w:r>
    </w:p>
    <w:p w:rsidR="000F269F" w:rsidRPr="000F269F" w:rsidRDefault="000F269F" w:rsidP="00C9505E">
      <w:pPr>
        <w:ind w:left="-142" w:firstLine="0"/>
      </w:pPr>
      <w:r w:rsidRPr="000F269F">
        <w:t>Определение азимута.</w:t>
      </w:r>
    </w:p>
    <w:p w:rsidR="000F269F" w:rsidRPr="000F269F" w:rsidRDefault="000F269F" w:rsidP="00C9505E">
      <w:pPr>
        <w:ind w:left="-142" w:firstLine="0"/>
      </w:pPr>
      <w:r w:rsidRPr="000F269F">
        <w:t>Ориентирование на местности.</w:t>
      </w:r>
    </w:p>
    <w:p w:rsidR="000F269F" w:rsidRPr="000F269F" w:rsidRDefault="000F269F" w:rsidP="00C9505E">
      <w:pPr>
        <w:ind w:left="-142" w:firstLine="0"/>
      </w:pPr>
      <w:r w:rsidRPr="000F269F">
        <w:t>Составление плана местности.</w:t>
      </w:r>
    </w:p>
    <w:p w:rsidR="000F269F" w:rsidRPr="000F269F" w:rsidRDefault="000F269F" w:rsidP="00C9505E">
      <w:pPr>
        <w:ind w:left="-142" w:firstLine="0"/>
      </w:pPr>
      <w:r w:rsidRPr="000F269F">
        <w:t>Работа с коллекциями минералов, горных пород, полезных ископаемых.</w:t>
      </w:r>
    </w:p>
    <w:p w:rsidR="000F269F" w:rsidRPr="000F269F" w:rsidRDefault="000F269F" w:rsidP="00C9505E">
      <w:pPr>
        <w:ind w:left="-142" w:firstLine="0"/>
      </w:pPr>
      <w:r w:rsidRPr="000F269F">
        <w:t>Работа с картографическими источниками: нанесение элементов рельефа.</w:t>
      </w:r>
    </w:p>
    <w:p w:rsidR="000F269F" w:rsidRPr="000F269F" w:rsidRDefault="000F269F" w:rsidP="00C9505E">
      <w:pPr>
        <w:ind w:left="-142" w:firstLine="0"/>
      </w:pPr>
      <w:r w:rsidRPr="000F269F">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F269F" w:rsidRPr="000F269F" w:rsidRDefault="000F269F" w:rsidP="00C9505E">
      <w:pPr>
        <w:ind w:left="-142" w:firstLine="0"/>
      </w:pPr>
      <w:r w:rsidRPr="000F269F">
        <w:lastRenderedPageBreak/>
        <w:t>Работа с картографическими источниками: нанесение объектов гидрографии.</w:t>
      </w:r>
    </w:p>
    <w:p w:rsidR="000F269F" w:rsidRPr="000F269F" w:rsidRDefault="000F269F" w:rsidP="00C9505E">
      <w:pPr>
        <w:ind w:left="-142" w:firstLine="0"/>
      </w:pPr>
      <w:r w:rsidRPr="000F269F">
        <w:t>Описание объектов гидрографии.</w:t>
      </w:r>
    </w:p>
    <w:p w:rsidR="000F269F" w:rsidRPr="000F269F" w:rsidRDefault="000F269F" w:rsidP="00C9505E">
      <w:pPr>
        <w:ind w:left="-142" w:firstLine="0"/>
      </w:pPr>
      <w:r w:rsidRPr="000F269F">
        <w:t>Ведение дневника погоды.</w:t>
      </w:r>
    </w:p>
    <w:p w:rsidR="000F269F" w:rsidRPr="000F269F" w:rsidRDefault="000F269F" w:rsidP="00C9505E">
      <w:pPr>
        <w:ind w:left="-142" w:firstLine="0"/>
      </w:pPr>
      <w:r w:rsidRPr="000F269F">
        <w:t>Работа с метеоприборами (проведение наблюдений и измерений, фиксация результатов, обработка результатов наблюдений).</w:t>
      </w:r>
    </w:p>
    <w:p w:rsidR="000F269F" w:rsidRPr="000F269F" w:rsidRDefault="000F269F" w:rsidP="00C9505E">
      <w:pPr>
        <w:ind w:left="-142" w:firstLine="0"/>
      </w:pPr>
      <w:r w:rsidRPr="000F269F">
        <w:t>Определение средних температур, амплитуды и построение графиков.</w:t>
      </w:r>
    </w:p>
    <w:p w:rsidR="000F269F" w:rsidRPr="000F269F" w:rsidRDefault="000F269F" w:rsidP="00C9505E">
      <w:pPr>
        <w:ind w:left="-142" w:firstLine="0"/>
      </w:pPr>
      <w:r w:rsidRPr="000F269F">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F269F" w:rsidRPr="000F269F" w:rsidRDefault="000F269F" w:rsidP="00C9505E">
      <w:pPr>
        <w:ind w:left="-142" w:firstLine="0"/>
      </w:pPr>
      <w:r w:rsidRPr="000F269F">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0F269F" w:rsidRPr="000F269F" w:rsidRDefault="000F269F" w:rsidP="00C9505E">
      <w:pPr>
        <w:ind w:left="-142" w:firstLine="0"/>
      </w:pPr>
      <w:r w:rsidRPr="000F269F">
        <w:t>Изучение природных комплексов своей местности.</w:t>
      </w:r>
    </w:p>
    <w:p w:rsidR="000F269F" w:rsidRPr="000F269F" w:rsidRDefault="000F269F" w:rsidP="00C9505E">
      <w:pPr>
        <w:ind w:left="-142" w:firstLine="0"/>
      </w:pPr>
      <w:r w:rsidRPr="000F269F">
        <w:t>Описание основных компонентов природы океанов Земли.</w:t>
      </w:r>
    </w:p>
    <w:p w:rsidR="000F269F" w:rsidRPr="000F269F" w:rsidRDefault="000F269F" w:rsidP="00C9505E">
      <w:pPr>
        <w:ind w:left="-142" w:firstLine="0"/>
      </w:pPr>
      <w:r w:rsidRPr="000F269F">
        <w:t>Создание презентационных материалов об океанах на основе различных источников информации.</w:t>
      </w:r>
    </w:p>
    <w:p w:rsidR="000F269F" w:rsidRPr="000F269F" w:rsidRDefault="000F269F" w:rsidP="00C9505E">
      <w:pPr>
        <w:ind w:left="-142" w:firstLine="0"/>
      </w:pPr>
      <w:r w:rsidRPr="000F269F">
        <w:t>Описание основных компонентов природы материков Земли.</w:t>
      </w:r>
    </w:p>
    <w:p w:rsidR="000F269F" w:rsidRPr="000F269F" w:rsidRDefault="000F269F" w:rsidP="00C9505E">
      <w:pPr>
        <w:ind w:left="-142" w:firstLine="0"/>
      </w:pPr>
      <w:r w:rsidRPr="000F269F">
        <w:t>Описание природных зон Земли.</w:t>
      </w:r>
    </w:p>
    <w:p w:rsidR="000F269F" w:rsidRPr="000F269F" w:rsidRDefault="000F269F" w:rsidP="00C9505E">
      <w:pPr>
        <w:ind w:left="-142" w:firstLine="0"/>
      </w:pPr>
      <w:r w:rsidRPr="000F269F">
        <w:t>Создание презентационных материалов о материке на основе различных источников информации.</w:t>
      </w:r>
    </w:p>
    <w:p w:rsidR="000F269F" w:rsidRPr="000F269F" w:rsidRDefault="000F269F" w:rsidP="00C9505E">
      <w:pPr>
        <w:ind w:left="-142" w:firstLine="0"/>
      </w:pPr>
      <w:r w:rsidRPr="000F269F">
        <w:t>Прогнозирование перспективных путей рационального природопользования.</w:t>
      </w:r>
    </w:p>
    <w:p w:rsidR="000F269F" w:rsidRPr="000F269F" w:rsidRDefault="000F269F" w:rsidP="00C9505E">
      <w:pPr>
        <w:ind w:left="-142" w:firstLine="0"/>
      </w:pPr>
      <w:r w:rsidRPr="000F269F">
        <w:t>Определение ГП и оценка его влияния на природу и жизнь людей в России.</w:t>
      </w:r>
    </w:p>
    <w:p w:rsidR="000F269F" w:rsidRPr="000F269F" w:rsidRDefault="000F269F" w:rsidP="00C9505E">
      <w:pPr>
        <w:ind w:left="-142" w:firstLine="0"/>
      </w:pPr>
      <w:r w:rsidRPr="000F269F">
        <w:t>Работа с картографическими источниками: нанесение особенностей географического положения России.</w:t>
      </w:r>
    </w:p>
    <w:p w:rsidR="000F269F" w:rsidRPr="000F269F" w:rsidRDefault="000F269F" w:rsidP="00C9505E">
      <w:pPr>
        <w:ind w:left="-142" w:firstLine="0"/>
      </w:pPr>
      <w:r w:rsidRPr="000F269F">
        <w:t>Оценивание динамики изменения границ России и их значения.</w:t>
      </w:r>
    </w:p>
    <w:p w:rsidR="000F269F" w:rsidRPr="000F269F" w:rsidRDefault="000F269F" w:rsidP="00C9505E">
      <w:pPr>
        <w:ind w:left="-142" w:firstLine="0"/>
      </w:pPr>
      <w:r w:rsidRPr="000F269F">
        <w:t>Написание эссе о роли русских землепроходцев и исследователей в освоении и изучении территории России.</w:t>
      </w:r>
    </w:p>
    <w:p w:rsidR="000F269F" w:rsidRPr="000F269F" w:rsidRDefault="000F269F" w:rsidP="00C9505E">
      <w:pPr>
        <w:ind w:left="-142" w:firstLine="0"/>
      </w:pPr>
      <w:r w:rsidRPr="000F269F">
        <w:t>Решение задач на определение разницы во времени различных территорий России.</w:t>
      </w:r>
    </w:p>
    <w:p w:rsidR="000F269F" w:rsidRPr="000F269F" w:rsidRDefault="000F269F" w:rsidP="00C9505E">
      <w:pPr>
        <w:ind w:left="-142" w:firstLine="0"/>
      </w:pPr>
      <w:r w:rsidRPr="000F269F">
        <w:t>Выявление взаимозависимостей тектонической структуры, формы рельефа, полезных ископаемых на территории России.</w:t>
      </w:r>
    </w:p>
    <w:p w:rsidR="000F269F" w:rsidRPr="000F269F" w:rsidRDefault="000F269F" w:rsidP="00C9505E">
      <w:pPr>
        <w:ind w:left="-142" w:firstLine="0"/>
      </w:pPr>
      <w:r w:rsidRPr="000F269F">
        <w:t>Работа с картографическими источниками: нанесение элементов рельефа России.</w:t>
      </w:r>
    </w:p>
    <w:p w:rsidR="000F269F" w:rsidRPr="000F269F" w:rsidRDefault="000F269F" w:rsidP="00C9505E">
      <w:pPr>
        <w:ind w:left="-142" w:firstLine="0"/>
      </w:pPr>
      <w:r w:rsidRPr="000F269F">
        <w:t>Описание элементов рельефа России.</w:t>
      </w:r>
    </w:p>
    <w:p w:rsidR="000F269F" w:rsidRPr="000F269F" w:rsidRDefault="000F269F" w:rsidP="00C9505E">
      <w:pPr>
        <w:ind w:left="-142" w:firstLine="0"/>
      </w:pPr>
      <w:r w:rsidRPr="000F269F">
        <w:t>Построение профиля своей местности.</w:t>
      </w:r>
    </w:p>
    <w:p w:rsidR="000F269F" w:rsidRPr="000F269F" w:rsidRDefault="000F269F" w:rsidP="00C9505E">
      <w:pPr>
        <w:ind w:left="-142" w:firstLine="0"/>
      </w:pPr>
      <w:r w:rsidRPr="000F269F">
        <w:t>Работа с картографическими источниками: нанесение объектов гидрографии России.</w:t>
      </w:r>
    </w:p>
    <w:p w:rsidR="000F269F" w:rsidRPr="000F269F" w:rsidRDefault="000F269F" w:rsidP="00C9505E">
      <w:pPr>
        <w:ind w:left="-142" w:firstLine="0"/>
      </w:pPr>
      <w:r w:rsidRPr="000F269F">
        <w:t>Описание объектов гидрографии России.</w:t>
      </w:r>
    </w:p>
    <w:p w:rsidR="000F269F" w:rsidRPr="000F269F" w:rsidRDefault="000F269F" w:rsidP="00C9505E">
      <w:pPr>
        <w:ind w:left="-142" w:firstLine="0"/>
      </w:pPr>
      <w:r w:rsidRPr="000F269F">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F269F" w:rsidRPr="000F269F" w:rsidRDefault="000F269F" w:rsidP="00C9505E">
      <w:pPr>
        <w:ind w:left="-142" w:firstLine="0"/>
      </w:pPr>
      <w:r w:rsidRPr="000F269F">
        <w:lastRenderedPageBreak/>
        <w:t>Распределение количества осадков на территории России, работа с климатограммами.</w:t>
      </w:r>
    </w:p>
    <w:p w:rsidR="000F269F" w:rsidRPr="000F269F" w:rsidRDefault="000F269F" w:rsidP="00C9505E">
      <w:pPr>
        <w:ind w:left="-142" w:firstLine="0"/>
      </w:pPr>
      <w:r w:rsidRPr="000F269F">
        <w:t>Описание характеристики климата своего региона.</w:t>
      </w:r>
    </w:p>
    <w:p w:rsidR="000F269F" w:rsidRPr="000F269F" w:rsidRDefault="000F269F" w:rsidP="00C9505E">
      <w:pPr>
        <w:ind w:left="-142" w:firstLine="0"/>
      </w:pPr>
      <w:r w:rsidRPr="000F269F">
        <w:t>Составление прогноза погоды на основе различных</w:t>
      </w:r>
      <w:r w:rsidRPr="000F269F">
        <w:tab/>
        <w:t>источников информации.</w:t>
      </w:r>
    </w:p>
    <w:p w:rsidR="000F269F" w:rsidRPr="000F269F" w:rsidRDefault="000F269F" w:rsidP="00C9505E">
      <w:pPr>
        <w:ind w:left="-142" w:firstLine="0"/>
      </w:pPr>
      <w:r w:rsidRPr="000F269F">
        <w:t>Описание основных компонентов природы России.</w:t>
      </w:r>
    </w:p>
    <w:p w:rsidR="000F269F" w:rsidRPr="000F269F" w:rsidRDefault="000F269F" w:rsidP="00C9505E">
      <w:pPr>
        <w:ind w:left="-142" w:firstLine="0"/>
      </w:pPr>
      <w:r w:rsidRPr="000F269F">
        <w:t>Создание презентационных материалов о природе России на основе различных источников информации.</w:t>
      </w:r>
    </w:p>
    <w:p w:rsidR="000F269F" w:rsidRPr="000F269F" w:rsidRDefault="000F269F" w:rsidP="00C9505E">
      <w:pPr>
        <w:ind w:left="-142" w:firstLine="0"/>
      </w:pPr>
      <w:r w:rsidRPr="000F269F">
        <w:t>Сравнение особенностей природы отдельных регионов страны.</w:t>
      </w:r>
    </w:p>
    <w:p w:rsidR="000F269F" w:rsidRPr="000F269F" w:rsidRDefault="000F269F" w:rsidP="00C9505E">
      <w:pPr>
        <w:ind w:left="-142" w:firstLine="0"/>
      </w:pPr>
      <w:r w:rsidRPr="000F269F">
        <w:t>Определение видов особо охраняемых природных территорий России и их особенностей.</w:t>
      </w:r>
    </w:p>
    <w:p w:rsidR="000F269F" w:rsidRPr="000F269F" w:rsidRDefault="000F269F" w:rsidP="00C9505E">
      <w:pPr>
        <w:ind w:left="-142" w:firstLine="0"/>
      </w:pPr>
      <w:r w:rsidRPr="000F269F">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0F269F" w:rsidRPr="000F269F" w:rsidRDefault="000F269F" w:rsidP="00C9505E">
      <w:pPr>
        <w:ind w:left="-142" w:firstLine="0"/>
      </w:pPr>
      <w:r w:rsidRPr="000F269F">
        <w:t>Определение особенностей размещения крупных народов России.</w:t>
      </w:r>
    </w:p>
    <w:p w:rsidR="000F269F" w:rsidRPr="000F269F" w:rsidRDefault="000F269F" w:rsidP="00C9505E">
      <w:pPr>
        <w:ind w:left="-142" w:firstLine="0"/>
      </w:pPr>
      <w:r w:rsidRPr="000F269F">
        <w:t>Определение, вычисление и сравнение показателей естественного прироста населения в разных частях России.</w:t>
      </w:r>
    </w:p>
    <w:p w:rsidR="000F269F" w:rsidRPr="000F269F" w:rsidRDefault="000F269F" w:rsidP="00C9505E">
      <w:pPr>
        <w:ind w:left="-142" w:firstLine="0"/>
      </w:pPr>
      <w:r w:rsidRPr="000F269F">
        <w:t>Чтение и анализ половозрастных пирамид.</w:t>
      </w:r>
    </w:p>
    <w:p w:rsidR="000F269F" w:rsidRPr="000F269F" w:rsidRDefault="000F269F" w:rsidP="00C9505E">
      <w:pPr>
        <w:ind w:left="-142" w:firstLine="0"/>
      </w:pPr>
      <w:r w:rsidRPr="000F269F">
        <w:t>Оценивание демографической ситуации России и отдельных ее территорий.</w:t>
      </w:r>
    </w:p>
    <w:p w:rsidR="000F269F" w:rsidRPr="000F269F" w:rsidRDefault="000F269F" w:rsidP="00C9505E">
      <w:pPr>
        <w:ind w:left="-142" w:firstLine="0"/>
      </w:pPr>
      <w:r w:rsidRPr="000F269F">
        <w:t>Определение величины миграционного прироста населения в разных частях России.</w:t>
      </w:r>
    </w:p>
    <w:p w:rsidR="000F269F" w:rsidRPr="000F269F" w:rsidRDefault="000F269F" w:rsidP="00C9505E">
      <w:pPr>
        <w:ind w:left="-142" w:firstLine="0"/>
      </w:pPr>
      <w:r w:rsidRPr="000F269F">
        <w:t>Определение видов и направлений внутренних и внешних миграций, объяснение причин, составление схемы.</w:t>
      </w:r>
    </w:p>
    <w:p w:rsidR="000F269F" w:rsidRPr="000F269F" w:rsidRDefault="000F269F" w:rsidP="00C9505E">
      <w:pPr>
        <w:ind w:left="-142" w:firstLine="0"/>
      </w:pPr>
      <w:r w:rsidRPr="000F269F">
        <w:t>Объяснение различий в обеспеченности трудовыми ресурсами отдельных регионов России.</w:t>
      </w:r>
    </w:p>
    <w:p w:rsidR="000F269F" w:rsidRPr="000F269F" w:rsidRDefault="000F269F" w:rsidP="00C9505E">
      <w:pPr>
        <w:ind w:left="-142" w:firstLine="0"/>
      </w:pPr>
      <w:r w:rsidRPr="000F269F">
        <w:t>Оценивание уровня урбанизации отдельных регионов России.</w:t>
      </w:r>
    </w:p>
    <w:p w:rsidR="000F269F" w:rsidRPr="000F269F" w:rsidRDefault="000F269F" w:rsidP="00C9505E">
      <w:pPr>
        <w:ind w:left="-142" w:firstLine="0"/>
      </w:pPr>
      <w:r w:rsidRPr="000F269F">
        <w:t>Описание основных компонентов природы своей местности.</w:t>
      </w:r>
    </w:p>
    <w:p w:rsidR="000F269F" w:rsidRPr="000F269F" w:rsidRDefault="000F269F" w:rsidP="00C9505E">
      <w:pPr>
        <w:ind w:left="-142" w:firstLine="0"/>
      </w:pPr>
      <w:r w:rsidRPr="000F269F">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0F269F" w:rsidRPr="000F269F" w:rsidRDefault="000F269F" w:rsidP="00C9505E">
      <w:pPr>
        <w:ind w:left="-142" w:firstLine="0"/>
      </w:pPr>
      <w:r w:rsidRPr="000F269F">
        <w:t>Работа с картографическими источниками: нанесение субъектов, экономических районов и федеральных округов РФ.</w:t>
      </w:r>
    </w:p>
    <w:p w:rsidR="000F269F" w:rsidRPr="000F269F" w:rsidRDefault="000F269F" w:rsidP="00C9505E">
      <w:pPr>
        <w:ind w:left="-142" w:firstLine="0"/>
      </w:pPr>
      <w:r w:rsidRPr="000F269F">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0F269F" w:rsidRPr="000F269F" w:rsidRDefault="000F269F" w:rsidP="00C9505E">
      <w:pPr>
        <w:ind w:left="-142" w:firstLine="0"/>
      </w:pPr>
      <w:r w:rsidRPr="000F269F">
        <w:t>Сравнение двух и более экономических районов России по заданным характеристикам.</w:t>
      </w:r>
    </w:p>
    <w:p w:rsidR="000F269F" w:rsidRPr="000F269F" w:rsidRDefault="000F269F" w:rsidP="00C9505E">
      <w:pPr>
        <w:ind w:left="-142" w:firstLine="0"/>
      </w:pPr>
      <w:r w:rsidRPr="000F269F">
        <w:t>Создание презентационных материалов об экономических районах России на основе различных источников информации.</w:t>
      </w:r>
    </w:p>
    <w:p w:rsidR="000F269F" w:rsidRPr="000F269F" w:rsidRDefault="000F269F" w:rsidP="00C9505E">
      <w:pPr>
        <w:ind w:left="-142" w:firstLine="0"/>
      </w:pPr>
      <w:r w:rsidRPr="000F269F">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0F269F" w:rsidRPr="00072F2E" w:rsidRDefault="000F269F" w:rsidP="00C9505E">
      <w:pPr>
        <w:ind w:left="-142" w:firstLine="0"/>
        <w:rPr>
          <w:b/>
        </w:rPr>
      </w:pPr>
      <w:bookmarkStart w:id="41" w:name="_Toc414553232"/>
      <w:bookmarkStart w:id="42" w:name="_Toc409691708"/>
      <w:r w:rsidRPr="00072F2E">
        <w:rPr>
          <w:b/>
        </w:rPr>
        <w:t>2.2.2.9. Математика</w:t>
      </w:r>
      <w:bookmarkEnd w:id="41"/>
    </w:p>
    <w:p w:rsidR="000F269F" w:rsidRPr="000F269F" w:rsidRDefault="000F269F" w:rsidP="00C9505E">
      <w:pPr>
        <w:ind w:left="-142" w:firstLine="0"/>
      </w:pPr>
      <w:r w:rsidRPr="000F269F">
        <w:lastRenderedPageBreak/>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0F269F" w:rsidRPr="000F269F" w:rsidRDefault="000F269F" w:rsidP="00C9505E">
      <w:pPr>
        <w:ind w:left="-142" w:firstLine="0"/>
      </w:pPr>
      <w:bookmarkStart w:id="43" w:name="_Toc405513918"/>
      <w:bookmarkStart w:id="44" w:name="_Toc284662796"/>
      <w:bookmarkStart w:id="45" w:name="_Toc284663423"/>
      <w:r w:rsidRPr="000F269F">
        <w:t>Элементы теории множеств и математической логики</w:t>
      </w:r>
      <w:bookmarkEnd w:id="43"/>
      <w:bookmarkEnd w:id="44"/>
      <w:bookmarkEnd w:id="45"/>
    </w:p>
    <w:p w:rsidR="000F269F" w:rsidRPr="000F269F" w:rsidRDefault="000F269F" w:rsidP="00C9505E">
      <w:pPr>
        <w:ind w:left="-142" w:firstLine="0"/>
      </w:pPr>
      <w:r w:rsidRPr="000F269F">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0F269F" w:rsidRPr="000F269F" w:rsidRDefault="000F269F" w:rsidP="00C9505E">
      <w:pPr>
        <w:ind w:left="-142" w:firstLine="0"/>
      </w:pPr>
      <w:r w:rsidRPr="000F269F">
        <w:t>Множества и отношения между ними</w:t>
      </w:r>
    </w:p>
    <w:p w:rsidR="000F269F" w:rsidRPr="000F269F" w:rsidRDefault="000F269F" w:rsidP="00C9505E">
      <w:pPr>
        <w:ind w:left="-142" w:firstLine="0"/>
      </w:pPr>
      <w:r w:rsidRPr="000F269F">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0F269F" w:rsidRPr="000F269F" w:rsidRDefault="000F269F" w:rsidP="00C9505E">
      <w:pPr>
        <w:ind w:left="-142" w:firstLine="0"/>
      </w:pPr>
      <w:r w:rsidRPr="000F269F">
        <w:t>Операции над множествами</w:t>
      </w:r>
    </w:p>
    <w:p w:rsidR="000F269F" w:rsidRPr="000F269F" w:rsidRDefault="000F269F" w:rsidP="00C9505E">
      <w:pPr>
        <w:ind w:left="-142" w:firstLine="0"/>
      </w:pPr>
      <w:r w:rsidRPr="000F269F">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0F269F" w:rsidRPr="000F269F" w:rsidRDefault="000F269F" w:rsidP="00C9505E">
      <w:pPr>
        <w:ind w:left="-142" w:firstLine="0"/>
      </w:pPr>
      <w:r w:rsidRPr="000F269F">
        <w:t>Элементы логики</w:t>
      </w:r>
    </w:p>
    <w:p w:rsidR="000F269F" w:rsidRPr="000F269F" w:rsidRDefault="000F269F" w:rsidP="00C9505E">
      <w:pPr>
        <w:ind w:left="-142" w:firstLine="0"/>
      </w:pPr>
      <w:r w:rsidRPr="000F269F">
        <w:t>Определение. Утверждения. Аксиомы и теоремы. Доказательство. Доказательство от противного. Теорема, обратная данной. Пример и контрпример.</w:t>
      </w:r>
    </w:p>
    <w:p w:rsidR="000F269F" w:rsidRPr="000F269F" w:rsidRDefault="000F269F" w:rsidP="00C9505E">
      <w:pPr>
        <w:ind w:left="-142" w:firstLine="0"/>
      </w:pPr>
      <w:r w:rsidRPr="000F269F">
        <w:t>Высказывания</w:t>
      </w:r>
    </w:p>
    <w:p w:rsidR="000F269F" w:rsidRPr="000F269F" w:rsidRDefault="000F269F" w:rsidP="00C9505E">
      <w:pPr>
        <w:ind w:left="-142" w:firstLine="0"/>
      </w:pPr>
      <w:r w:rsidRPr="000F269F">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0F269F" w:rsidRPr="000F269F" w:rsidRDefault="000F269F" w:rsidP="00C9505E">
      <w:pPr>
        <w:ind w:left="-142" w:firstLine="0"/>
      </w:pPr>
      <w:bookmarkStart w:id="46" w:name="_Toc405513919"/>
      <w:bookmarkStart w:id="47" w:name="_Toc284662797"/>
      <w:bookmarkStart w:id="48" w:name="_Toc284663424"/>
      <w:r w:rsidRPr="000F269F">
        <w:t>Содержание курса математики в 5–6 классах</w:t>
      </w:r>
      <w:bookmarkEnd w:id="46"/>
      <w:bookmarkEnd w:id="47"/>
      <w:bookmarkEnd w:id="48"/>
    </w:p>
    <w:p w:rsidR="000F269F" w:rsidRPr="000F269F" w:rsidRDefault="000F269F" w:rsidP="00C9505E">
      <w:pPr>
        <w:ind w:left="-142" w:firstLine="0"/>
      </w:pPr>
      <w:r w:rsidRPr="000F269F">
        <w:t>Натуральные числа и нуль</w:t>
      </w:r>
    </w:p>
    <w:p w:rsidR="000F269F" w:rsidRPr="000F269F" w:rsidRDefault="000F269F" w:rsidP="00C9505E">
      <w:pPr>
        <w:ind w:left="-142" w:firstLine="0"/>
      </w:pPr>
      <w:r w:rsidRPr="000F269F">
        <w:t>Натуральный ряд чисел и его свойства</w:t>
      </w:r>
    </w:p>
    <w:p w:rsidR="000F269F" w:rsidRPr="000F269F" w:rsidRDefault="000F269F" w:rsidP="00C9505E">
      <w:pPr>
        <w:ind w:left="-142" w:firstLine="0"/>
      </w:pPr>
      <w:r w:rsidRPr="000F269F">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0F269F" w:rsidRPr="000F269F" w:rsidRDefault="000F269F" w:rsidP="00C9505E">
      <w:pPr>
        <w:ind w:left="-142" w:firstLine="0"/>
      </w:pPr>
      <w:r w:rsidRPr="000F269F">
        <w:t>Запись и чтение натуральных чисел</w:t>
      </w:r>
    </w:p>
    <w:p w:rsidR="000F269F" w:rsidRPr="000F269F" w:rsidRDefault="000F269F" w:rsidP="00C9505E">
      <w:pPr>
        <w:ind w:left="-142" w:firstLine="0"/>
      </w:pPr>
      <w:r w:rsidRPr="000F269F">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0F269F" w:rsidRPr="000F269F" w:rsidRDefault="000F269F" w:rsidP="00C9505E">
      <w:pPr>
        <w:ind w:left="-142" w:firstLine="0"/>
      </w:pPr>
      <w:r w:rsidRPr="000F269F">
        <w:t>Округление натуральных чисел</w:t>
      </w:r>
    </w:p>
    <w:p w:rsidR="000F269F" w:rsidRPr="000F269F" w:rsidRDefault="000F269F" w:rsidP="00C9505E">
      <w:pPr>
        <w:ind w:left="-142" w:firstLine="0"/>
      </w:pPr>
      <w:r w:rsidRPr="000F269F">
        <w:t>Необходимость округления. Правило округления натуральных чисел.</w:t>
      </w:r>
    </w:p>
    <w:p w:rsidR="000F269F" w:rsidRPr="000F269F" w:rsidRDefault="000F269F" w:rsidP="00C9505E">
      <w:pPr>
        <w:ind w:left="-142" w:firstLine="0"/>
      </w:pPr>
      <w:r w:rsidRPr="000F269F">
        <w:t>Сравнение натуральных чисел, сравнение с числом 0</w:t>
      </w:r>
    </w:p>
    <w:p w:rsidR="000F269F" w:rsidRPr="000F269F" w:rsidRDefault="000F269F" w:rsidP="00C9505E">
      <w:pPr>
        <w:ind w:left="-142" w:firstLine="0"/>
      </w:pPr>
      <w:r w:rsidRPr="000F269F">
        <w:lastRenderedPageBreak/>
        <w:t>Понятие о сравнении чисел, сравнение натуральных чисел друг с другом и с нулем, математическая запись сравнений, способы сравнения чисел.</w:t>
      </w:r>
    </w:p>
    <w:p w:rsidR="000F269F" w:rsidRPr="000F269F" w:rsidRDefault="000F269F" w:rsidP="00C9505E">
      <w:pPr>
        <w:ind w:left="-142" w:firstLine="0"/>
      </w:pPr>
      <w:r w:rsidRPr="000F269F">
        <w:t>Действия с натуральными числами</w:t>
      </w:r>
    </w:p>
    <w:p w:rsidR="000F269F" w:rsidRPr="000F269F" w:rsidRDefault="000F269F" w:rsidP="00C9505E">
      <w:pPr>
        <w:ind w:left="-142" w:firstLine="0"/>
      </w:pPr>
      <w:r w:rsidRPr="000F269F">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F269F" w:rsidRPr="000F269F" w:rsidRDefault="000F269F" w:rsidP="00C9505E">
      <w:pPr>
        <w:ind w:left="-142" w:firstLine="0"/>
      </w:pPr>
      <w:r w:rsidRPr="000F269F">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0F269F" w:rsidRPr="000F269F" w:rsidRDefault="000F269F" w:rsidP="00C9505E">
      <w:pPr>
        <w:ind w:left="-142" w:firstLine="0"/>
      </w:pPr>
      <w:r w:rsidRPr="000F269F">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0F269F" w:rsidRPr="000F269F" w:rsidRDefault="000F269F" w:rsidP="00C9505E">
      <w:pPr>
        <w:ind w:left="-142" w:firstLine="0"/>
      </w:pPr>
      <w:r w:rsidRPr="000F269F">
        <w:t>Степень с натуральным показателем</w:t>
      </w:r>
    </w:p>
    <w:p w:rsidR="000F269F" w:rsidRPr="000F269F" w:rsidRDefault="000F269F" w:rsidP="00C9505E">
      <w:pPr>
        <w:ind w:left="-142" w:firstLine="0"/>
      </w:pPr>
      <w:r w:rsidRPr="000F269F">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F269F" w:rsidRPr="000F269F" w:rsidRDefault="000F269F" w:rsidP="00C9505E">
      <w:pPr>
        <w:ind w:left="-142" w:firstLine="0"/>
      </w:pPr>
      <w:r w:rsidRPr="000F269F">
        <w:t>Числовые выражения</w:t>
      </w:r>
    </w:p>
    <w:p w:rsidR="000F269F" w:rsidRPr="000F269F" w:rsidRDefault="000F269F" w:rsidP="00C9505E">
      <w:pPr>
        <w:ind w:left="-142" w:firstLine="0"/>
      </w:pPr>
      <w:r w:rsidRPr="000F269F">
        <w:t>Числовое выражение и его значение, порядок выполнения действий.</w:t>
      </w:r>
    </w:p>
    <w:p w:rsidR="000F269F" w:rsidRPr="000F269F" w:rsidRDefault="000F269F" w:rsidP="00C9505E">
      <w:pPr>
        <w:ind w:left="-142" w:firstLine="0"/>
      </w:pPr>
      <w:r w:rsidRPr="000F269F">
        <w:t>Деление с остатком</w:t>
      </w:r>
    </w:p>
    <w:p w:rsidR="000F269F" w:rsidRPr="000F269F" w:rsidRDefault="000F269F" w:rsidP="00C9505E">
      <w:pPr>
        <w:ind w:left="-142" w:firstLine="0"/>
      </w:pPr>
      <w:r w:rsidRPr="000F269F">
        <w:t xml:space="preserve">Деление с остатком на множестве натуральных чисел, свойства деления с остатком. Практические задачи на деление с остатком. </w:t>
      </w:r>
    </w:p>
    <w:p w:rsidR="000F269F" w:rsidRPr="000F269F" w:rsidRDefault="000F269F" w:rsidP="00C9505E">
      <w:pPr>
        <w:ind w:left="-142" w:firstLine="0"/>
      </w:pPr>
      <w:r w:rsidRPr="000F269F">
        <w:t>Свойства и признаки делимости</w:t>
      </w:r>
    </w:p>
    <w:p w:rsidR="000F269F" w:rsidRPr="000F269F" w:rsidRDefault="000F269F" w:rsidP="00C9505E">
      <w:pPr>
        <w:ind w:left="-142" w:firstLine="0"/>
      </w:pPr>
      <w:r w:rsidRPr="000F269F">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0F269F" w:rsidRPr="000F269F" w:rsidRDefault="000F269F" w:rsidP="00C9505E">
      <w:pPr>
        <w:ind w:left="-142" w:firstLine="0"/>
      </w:pPr>
      <w:r w:rsidRPr="000F269F">
        <w:t>Разложение числа на простые множители</w:t>
      </w:r>
    </w:p>
    <w:p w:rsidR="000F269F" w:rsidRPr="000F269F" w:rsidRDefault="000F269F" w:rsidP="00C9505E">
      <w:pPr>
        <w:ind w:left="-142" w:firstLine="0"/>
      </w:pPr>
      <w:r w:rsidRPr="000F269F">
        <w:t xml:space="preserve">Простые и составные числа, решето Эратосфена. </w:t>
      </w:r>
    </w:p>
    <w:p w:rsidR="000F269F" w:rsidRPr="000F269F" w:rsidRDefault="000F269F" w:rsidP="00C9505E">
      <w:pPr>
        <w:ind w:left="-142" w:firstLine="0"/>
      </w:pPr>
      <w:r w:rsidRPr="000F269F">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0F269F" w:rsidRPr="000F269F" w:rsidRDefault="000F269F" w:rsidP="00C9505E">
      <w:pPr>
        <w:ind w:left="-142" w:firstLine="0"/>
      </w:pPr>
      <w:r w:rsidRPr="000F269F">
        <w:t>Алгебраические выражения</w:t>
      </w:r>
    </w:p>
    <w:p w:rsidR="000F269F" w:rsidRPr="000F269F" w:rsidRDefault="000F269F" w:rsidP="00C9505E">
      <w:pPr>
        <w:ind w:left="-142" w:firstLine="0"/>
      </w:pPr>
      <w:r w:rsidRPr="000F269F">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0F269F" w:rsidRPr="000F269F" w:rsidRDefault="000F269F" w:rsidP="00C9505E">
      <w:pPr>
        <w:ind w:left="-142" w:firstLine="0"/>
      </w:pPr>
      <w:r w:rsidRPr="000F269F">
        <w:t>Делители и кратные</w:t>
      </w:r>
    </w:p>
    <w:p w:rsidR="000F269F" w:rsidRPr="000F269F" w:rsidRDefault="000F269F" w:rsidP="00C9505E">
      <w:pPr>
        <w:ind w:left="-142" w:firstLine="0"/>
      </w:pPr>
      <w:r w:rsidRPr="000F269F">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F269F" w:rsidRPr="000F269F" w:rsidRDefault="000F269F" w:rsidP="00C9505E">
      <w:pPr>
        <w:ind w:left="-142" w:firstLine="0"/>
      </w:pPr>
      <w:r w:rsidRPr="000F269F">
        <w:t>Дроби</w:t>
      </w:r>
    </w:p>
    <w:p w:rsidR="000F269F" w:rsidRPr="000F269F" w:rsidRDefault="000F269F" w:rsidP="00C9505E">
      <w:pPr>
        <w:ind w:left="-142" w:firstLine="0"/>
      </w:pPr>
      <w:r w:rsidRPr="000F269F">
        <w:lastRenderedPageBreak/>
        <w:t>Обыкновенные дроби</w:t>
      </w:r>
    </w:p>
    <w:p w:rsidR="000F269F" w:rsidRPr="000F269F" w:rsidRDefault="000F269F" w:rsidP="00C9505E">
      <w:pPr>
        <w:ind w:left="-142" w:firstLine="0"/>
      </w:pPr>
      <w:r w:rsidRPr="000F269F">
        <w:t>Доля, часть, дробное число, дробь. Дробное число как результат деления. Правильные и неправильные дроби, смешанная дробь (смешанное число).</w:t>
      </w:r>
    </w:p>
    <w:p w:rsidR="000F269F" w:rsidRPr="000F269F" w:rsidRDefault="000F269F" w:rsidP="00C9505E">
      <w:pPr>
        <w:ind w:left="-142" w:firstLine="0"/>
      </w:pPr>
      <w:r w:rsidRPr="000F269F">
        <w:t>Запись натурального числа в виде дроби с заданным знаменателем, преобразование смешанной дроби в неправильную дробь и наоборот.</w:t>
      </w:r>
    </w:p>
    <w:p w:rsidR="000F269F" w:rsidRPr="000F269F" w:rsidRDefault="000F269F" w:rsidP="00C9505E">
      <w:pPr>
        <w:ind w:left="-142" w:firstLine="0"/>
      </w:pPr>
      <w:r w:rsidRPr="000F269F">
        <w:t xml:space="preserve">Приведение дробей к общему знаменателю. Сравнение обыкновенных дробей. </w:t>
      </w:r>
    </w:p>
    <w:p w:rsidR="000F269F" w:rsidRPr="000F269F" w:rsidRDefault="000F269F" w:rsidP="00C9505E">
      <w:pPr>
        <w:ind w:left="-142" w:firstLine="0"/>
      </w:pPr>
      <w:r w:rsidRPr="000F269F">
        <w:t xml:space="preserve">Сложение и вычитание обыкновенных дробей. Умножение и деление обыкновенных дробей. </w:t>
      </w:r>
    </w:p>
    <w:p w:rsidR="000F269F" w:rsidRPr="000F269F" w:rsidRDefault="000F269F" w:rsidP="00C9505E">
      <w:pPr>
        <w:ind w:left="-142" w:firstLine="0"/>
      </w:pPr>
      <w:r w:rsidRPr="000F269F">
        <w:t xml:space="preserve">Арифметические действия со смешанными дробями. </w:t>
      </w:r>
    </w:p>
    <w:p w:rsidR="000F269F" w:rsidRPr="000F269F" w:rsidRDefault="000F269F" w:rsidP="00C9505E">
      <w:pPr>
        <w:ind w:left="-142" w:firstLine="0"/>
      </w:pPr>
      <w:r w:rsidRPr="000F269F">
        <w:t>Арифметические действия с дробными числами.</w:t>
      </w:r>
      <w:r w:rsidRPr="000F269F">
        <w:tab/>
      </w:r>
    </w:p>
    <w:p w:rsidR="000F269F" w:rsidRPr="000F269F" w:rsidRDefault="000F269F" w:rsidP="00C9505E">
      <w:pPr>
        <w:ind w:left="-142" w:firstLine="0"/>
      </w:pPr>
      <w:r w:rsidRPr="000F269F">
        <w:t>Способы рационализации вычислений и их применение при выполнении действий.</w:t>
      </w:r>
    </w:p>
    <w:p w:rsidR="000F269F" w:rsidRPr="000F269F" w:rsidRDefault="000F269F" w:rsidP="00C9505E">
      <w:pPr>
        <w:ind w:left="-142" w:firstLine="0"/>
      </w:pPr>
      <w:r w:rsidRPr="000F269F">
        <w:t>Десятичные дроби</w:t>
      </w:r>
    </w:p>
    <w:p w:rsidR="000F269F" w:rsidRPr="000F269F" w:rsidRDefault="000F269F" w:rsidP="00C9505E">
      <w:pPr>
        <w:ind w:left="-142" w:firstLine="0"/>
      </w:pPr>
      <w:r w:rsidRPr="000F269F">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0F269F" w:rsidRPr="000F269F" w:rsidRDefault="000F269F" w:rsidP="00C9505E">
      <w:pPr>
        <w:ind w:left="-142" w:firstLine="0"/>
      </w:pPr>
      <w:r w:rsidRPr="000F269F">
        <w:t>Отношение двух чисел</w:t>
      </w:r>
    </w:p>
    <w:p w:rsidR="000F269F" w:rsidRPr="000F269F" w:rsidRDefault="000F269F" w:rsidP="00C9505E">
      <w:pPr>
        <w:ind w:left="-142" w:firstLine="0"/>
      </w:pPr>
      <w:r w:rsidRPr="000F269F">
        <w:t>Масштаб на плане и карте. Пропорции. Свойства пропорций, применение пропорций и отношений при решении задач.</w:t>
      </w:r>
    </w:p>
    <w:p w:rsidR="000F269F" w:rsidRPr="000F269F" w:rsidRDefault="000F269F" w:rsidP="00C9505E">
      <w:pPr>
        <w:ind w:left="-142" w:firstLine="0"/>
      </w:pPr>
      <w:r w:rsidRPr="000F269F">
        <w:t>Среднее арифметическое чисел</w:t>
      </w:r>
    </w:p>
    <w:p w:rsidR="000F269F" w:rsidRPr="000F269F" w:rsidRDefault="000F269F" w:rsidP="00C9505E">
      <w:pPr>
        <w:ind w:left="-142" w:firstLine="0"/>
      </w:pPr>
      <w:r w:rsidRPr="000F269F">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0F269F" w:rsidRPr="000F269F" w:rsidRDefault="000F269F" w:rsidP="00C9505E">
      <w:pPr>
        <w:ind w:left="-142" w:firstLine="0"/>
      </w:pPr>
      <w:r w:rsidRPr="000F269F">
        <w:t>Проценты</w:t>
      </w:r>
    </w:p>
    <w:p w:rsidR="000F269F" w:rsidRPr="000F269F" w:rsidRDefault="000F269F" w:rsidP="00C9505E">
      <w:pPr>
        <w:ind w:left="-142" w:firstLine="0"/>
      </w:pPr>
      <w:r w:rsidRPr="000F269F">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0F269F" w:rsidRPr="000F269F" w:rsidRDefault="000F269F" w:rsidP="00C9505E">
      <w:pPr>
        <w:ind w:left="-142" w:firstLine="0"/>
      </w:pPr>
      <w:r w:rsidRPr="000F269F">
        <w:t>Диаграммы</w:t>
      </w:r>
    </w:p>
    <w:p w:rsidR="000F269F" w:rsidRPr="000F269F" w:rsidRDefault="000F269F" w:rsidP="00C9505E">
      <w:pPr>
        <w:ind w:left="-142" w:firstLine="0"/>
      </w:pPr>
      <w:r w:rsidRPr="000F269F">
        <w:t>Столбчатые и круговые диаграммы. Извлечение информации из диаграмм. Изображение диаграмм по числовым данным.</w:t>
      </w:r>
    </w:p>
    <w:p w:rsidR="000F269F" w:rsidRPr="000F269F" w:rsidRDefault="000F269F" w:rsidP="00C9505E">
      <w:pPr>
        <w:ind w:left="-142" w:firstLine="0"/>
      </w:pPr>
      <w:r w:rsidRPr="000F269F">
        <w:t>Рациональные числа</w:t>
      </w:r>
    </w:p>
    <w:p w:rsidR="000F269F" w:rsidRPr="000F269F" w:rsidRDefault="000F269F" w:rsidP="00C9505E">
      <w:pPr>
        <w:ind w:left="-142" w:firstLine="0"/>
      </w:pPr>
      <w:r w:rsidRPr="000F269F">
        <w:t>Положительные и отрицательные числа</w:t>
      </w:r>
    </w:p>
    <w:p w:rsidR="000F269F" w:rsidRPr="000F269F" w:rsidRDefault="000F269F" w:rsidP="00C9505E">
      <w:pPr>
        <w:ind w:left="-142" w:firstLine="0"/>
      </w:pPr>
      <w:r w:rsidRPr="000F269F">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0F269F" w:rsidRPr="000F269F" w:rsidRDefault="000F269F" w:rsidP="00C9505E">
      <w:pPr>
        <w:ind w:left="-142" w:firstLine="0"/>
      </w:pPr>
      <w:r w:rsidRPr="000F269F">
        <w:t>Понятие о рациональном числе. Первичное представление о множестве рациональных чисел. Действия с рациональными числами.</w:t>
      </w:r>
    </w:p>
    <w:p w:rsidR="000F269F" w:rsidRPr="000F269F" w:rsidRDefault="000F269F" w:rsidP="00C9505E">
      <w:pPr>
        <w:ind w:left="-142" w:firstLine="0"/>
      </w:pPr>
      <w:r w:rsidRPr="000F269F">
        <w:t>Решение текстовых задач</w:t>
      </w:r>
    </w:p>
    <w:p w:rsidR="000F269F" w:rsidRPr="000F269F" w:rsidRDefault="000F269F" w:rsidP="00C9505E">
      <w:pPr>
        <w:ind w:left="-142" w:firstLine="0"/>
      </w:pPr>
      <w:r w:rsidRPr="000F269F">
        <w:lastRenderedPageBreak/>
        <w:t>Единицы измерений: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F269F" w:rsidRPr="000F269F" w:rsidRDefault="000F269F" w:rsidP="00C9505E">
      <w:pPr>
        <w:ind w:left="-142" w:firstLine="0"/>
      </w:pPr>
      <w:r w:rsidRPr="000F269F">
        <w:t>Задачи на все арифметические действия</w:t>
      </w:r>
    </w:p>
    <w:p w:rsidR="000F269F" w:rsidRPr="000F269F" w:rsidRDefault="000F269F" w:rsidP="00C9505E">
      <w:pPr>
        <w:ind w:left="-142" w:firstLine="0"/>
      </w:pPr>
      <w:r w:rsidRPr="000F269F">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0F269F" w:rsidRPr="000F269F" w:rsidRDefault="000F269F" w:rsidP="00C9505E">
      <w:pPr>
        <w:ind w:left="-142" w:firstLine="0"/>
      </w:pPr>
      <w:r w:rsidRPr="000F269F">
        <w:t>Задачи на движение, работу и покупки</w:t>
      </w:r>
    </w:p>
    <w:p w:rsidR="000F269F" w:rsidRPr="000F269F" w:rsidRDefault="000F269F" w:rsidP="00C9505E">
      <w:pPr>
        <w:ind w:left="-142" w:firstLine="0"/>
      </w:pPr>
      <w:r w:rsidRPr="000F269F">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0F269F" w:rsidRPr="000F269F" w:rsidRDefault="000F269F" w:rsidP="00C9505E">
      <w:pPr>
        <w:ind w:left="-142" w:firstLine="0"/>
      </w:pPr>
      <w:r w:rsidRPr="000F269F">
        <w:t>Задачи на части, доли, проценты</w:t>
      </w:r>
    </w:p>
    <w:p w:rsidR="000F269F" w:rsidRPr="000F269F" w:rsidRDefault="000F269F" w:rsidP="00C9505E">
      <w:pPr>
        <w:ind w:left="-142" w:firstLine="0"/>
      </w:pPr>
      <w:r w:rsidRPr="000F269F">
        <w:t>Решение задач на нахождение части числа и числа по его части. Решение задач на проценты и доли. Применение пропорций при решении задач.</w:t>
      </w:r>
    </w:p>
    <w:p w:rsidR="000F269F" w:rsidRPr="000F269F" w:rsidRDefault="000F269F" w:rsidP="00C9505E">
      <w:pPr>
        <w:ind w:left="-142" w:firstLine="0"/>
      </w:pPr>
      <w:r w:rsidRPr="000F269F">
        <w:t>Логические задачи</w:t>
      </w:r>
    </w:p>
    <w:p w:rsidR="000F269F" w:rsidRPr="000F269F" w:rsidRDefault="000F269F" w:rsidP="00C9505E">
      <w:pPr>
        <w:ind w:left="-142" w:firstLine="0"/>
      </w:pPr>
      <w:r w:rsidRPr="000F269F">
        <w:t xml:space="preserve">Решение несложных логических задач. Решение логических задач с помощью графов, таблиц. </w:t>
      </w:r>
    </w:p>
    <w:p w:rsidR="000F269F" w:rsidRPr="000F269F" w:rsidRDefault="000F269F" w:rsidP="00C9505E">
      <w:pPr>
        <w:ind w:left="-142" w:firstLine="0"/>
      </w:pPr>
      <w:r w:rsidRPr="000F269F">
        <w:t>Основные методы решения текстовых задач: арифметический, перебор вариантов.</w:t>
      </w:r>
    </w:p>
    <w:p w:rsidR="000F269F" w:rsidRPr="000F269F" w:rsidRDefault="000F269F" w:rsidP="00C9505E">
      <w:pPr>
        <w:ind w:left="-142" w:firstLine="0"/>
      </w:pPr>
      <w:r w:rsidRPr="000F269F">
        <w:t>Наглядная геометрия</w:t>
      </w:r>
    </w:p>
    <w:p w:rsidR="000F269F" w:rsidRPr="000F269F" w:rsidRDefault="000F269F" w:rsidP="00C9505E">
      <w:pPr>
        <w:ind w:left="-142" w:firstLine="0"/>
      </w:pPr>
      <w:r w:rsidRPr="000F269F">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0F269F" w:rsidRPr="000F269F" w:rsidRDefault="000F269F" w:rsidP="00C9505E">
      <w:pPr>
        <w:ind w:left="-142" w:firstLine="0"/>
      </w:pPr>
      <w:r w:rsidRPr="000F269F">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0F269F" w:rsidRPr="000F269F" w:rsidRDefault="000F269F" w:rsidP="00C9505E">
      <w:pPr>
        <w:ind w:left="-142" w:firstLine="0"/>
      </w:pPr>
      <w:r w:rsidRPr="000F269F">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0F269F" w:rsidRPr="000F269F" w:rsidRDefault="000F269F" w:rsidP="00C9505E">
      <w:pPr>
        <w:ind w:left="-142" w:firstLine="0"/>
      </w:pPr>
      <w:r w:rsidRPr="000F269F">
        <w:t>Понятие объема; единицы объема. Объем прямоугольного параллелепипеда, куба.</w:t>
      </w:r>
    </w:p>
    <w:p w:rsidR="000F269F" w:rsidRPr="000F269F" w:rsidRDefault="000F269F" w:rsidP="00C9505E">
      <w:pPr>
        <w:ind w:left="-142" w:firstLine="0"/>
      </w:pPr>
      <w:r w:rsidRPr="000F269F">
        <w:t>Понятие о равенстве фигур. Центральная, осевая и зеркальная симметрии. Изображение симметричных фигур.</w:t>
      </w:r>
    </w:p>
    <w:p w:rsidR="000F269F" w:rsidRPr="000F269F" w:rsidRDefault="000F269F" w:rsidP="00C9505E">
      <w:pPr>
        <w:ind w:left="-142" w:firstLine="0"/>
      </w:pPr>
      <w:r w:rsidRPr="000F269F">
        <w:t>Решение практических задач с применением простейших свойств фигур.</w:t>
      </w:r>
    </w:p>
    <w:p w:rsidR="000F269F" w:rsidRPr="000F269F" w:rsidRDefault="000F269F" w:rsidP="00C9505E">
      <w:pPr>
        <w:ind w:left="-142" w:firstLine="0"/>
      </w:pPr>
      <w:r w:rsidRPr="000F269F">
        <w:t>История математики</w:t>
      </w:r>
    </w:p>
    <w:p w:rsidR="000F269F" w:rsidRPr="000F269F" w:rsidRDefault="000F269F" w:rsidP="00C9505E">
      <w:pPr>
        <w:ind w:left="-142" w:firstLine="0"/>
      </w:pPr>
      <w:r w:rsidRPr="000F269F">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0F269F" w:rsidRPr="000F269F" w:rsidRDefault="000F269F" w:rsidP="00C9505E">
      <w:pPr>
        <w:ind w:left="-142" w:firstLine="0"/>
      </w:pPr>
      <w:r w:rsidRPr="000F269F">
        <w:t>Рождение шестидесятеричной системы счисления. Появление десятичной записи чисел.</w:t>
      </w:r>
    </w:p>
    <w:p w:rsidR="000F269F" w:rsidRPr="000F269F" w:rsidRDefault="000F269F" w:rsidP="00C9505E">
      <w:pPr>
        <w:ind w:left="-142" w:firstLine="0"/>
      </w:pPr>
      <w:r w:rsidRPr="000F269F">
        <w:t xml:space="preserve">Рождение и развитие арифметики натуральных чисел. НОК, НОД, простые числа. Решето Эратосфена.  </w:t>
      </w:r>
    </w:p>
    <w:p w:rsidR="000F269F" w:rsidRPr="000F269F" w:rsidRDefault="000F269F" w:rsidP="00C9505E">
      <w:pPr>
        <w:ind w:left="-142" w:firstLine="0"/>
      </w:pPr>
      <w:r w:rsidRPr="000F269F">
        <w:lastRenderedPageBreak/>
        <w:t xml:space="preserve">Появление нуля и отрицательных чисел в математике древности. Роль Диофанта. Почему </w:t>
      </w:r>
      <w:r w:rsidRPr="000F269F">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22.5pt" o:ole="">
            <v:imagedata r:id="rId31" o:title=""/>
          </v:shape>
          <o:OLEObject Type="Embed" ProgID="Equation.DSMT4" ShapeID="_x0000_i1025" DrawAspect="Content" ObjectID="_1644160806" r:id="rId32"/>
        </w:object>
      </w:r>
      <w:r w:rsidRPr="000F269F">
        <w:t>?</w:t>
      </w:r>
    </w:p>
    <w:p w:rsidR="000F269F" w:rsidRPr="000F269F" w:rsidRDefault="000F269F" w:rsidP="00C9505E">
      <w:pPr>
        <w:ind w:left="-142" w:firstLine="0"/>
      </w:pPr>
      <w:r w:rsidRPr="000F269F">
        <w:t>Дроби в Вавилоне, Египте, Риме. Открытие десятичных дробей. Старинные системы мер. Десятичные дроби и метрическая система мер.  Л. Магницкий.</w:t>
      </w:r>
    </w:p>
    <w:p w:rsidR="000F269F" w:rsidRPr="00072F2E" w:rsidRDefault="000F269F" w:rsidP="00C9505E">
      <w:pPr>
        <w:ind w:left="-142" w:firstLine="0"/>
        <w:rPr>
          <w:b/>
        </w:rPr>
      </w:pPr>
      <w:bookmarkStart w:id="49" w:name="_Toc405513920"/>
      <w:bookmarkStart w:id="50" w:name="_Toc284662798"/>
      <w:bookmarkStart w:id="51" w:name="_Toc284663425"/>
      <w:r w:rsidRPr="00072F2E">
        <w:rPr>
          <w:b/>
        </w:rPr>
        <w:t>Содержание курса математики в 7–9 классах</w:t>
      </w:r>
      <w:bookmarkEnd w:id="49"/>
      <w:bookmarkEnd w:id="50"/>
      <w:bookmarkEnd w:id="51"/>
    </w:p>
    <w:p w:rsidR="000F269F" w:rsidRPr="00072F2E" w:rsidRDefault="000F269F" w:rsidP="00C9505E">
      <w:pPr>
        <w:ind w:left="-142" w:firstLine="0"/>
        <w:rPr>
          <w:b/>
        </w:rPr>
      </w:pPr>
      <w:bookmarkStart w:id="52" w:name="_Toc405513921"/>
      <w:bookmarkStart w:id="53" w:name="_Toc284662799"/>
      <w:bookmarkStart w:id="54" w:name="_Toc284663426"/>
      <w:r w:rsidRPr="00072F2E">
        <w:rPr>
          <w:b/>
        </w:rPr>
        <w:t>Алгебра</w:t>
      </w:r>
      <w:bookmarkEnd w:id="52"/>
      <w:bookmarkEnd w:id="53"/>
      <w:bookmarkEnd w:id="54"/>
    </w:p>
    <w:p w:rsidR="000F269F" w:rsidRPr="000F269F" w:rsidRDefault="000F269F" w:rsidP="00C9505E">
      <w:pPr>
        <w:ind w:left="-142" w:firstLine="0"/>
      </w:pPr>
      <w:r w:rsidRPr="000F269F">
        <w:t>Числа</w:t>
      </w:r>
    </w:p>
    <w:p w:rsidR="000F269F" w:rsidRPr="000F269F" w:rsidRDefault="000F269F" w:rsidP="00C9505E">
      <w:pPr>
        <w:ind w:left="-142" w:firstLine="0"/>
      </w:pPr>
      <w:r w:rsidRPr="000F269F">
        <w:t>Рациональные числа</w:t>
      </w:r>
    </w:p>
    <w:p w:rsidR="000F269F" w:rsidRPr="000F269F" w:rsidRDefault="000F269F" w:rsidP="00C9505E">
      <w:pPr>
        <w:ind w:left="-142" w:firstLine="0"/>
      </w:pPr>
      <w:r w:rsidRPr="000F269F">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0F269F" w:rsidRPr="000F269F" w:rsidRDefault="000F269F" w:rsidP="00C9505E">
      <w:pPr>
        <w:ind w:left="-142" w:firstLine="0"/>
      </w:pPr>
      <w:r w:rsidRPr="000F269F">
        <w:t>Иррациональные числа</w:t>
      </w:r>
    </w:p>
    <w:p w:rsidR="000F269F" w:rsidRPr="000F269F" w:rsidRDefault="000F269F" w:rsidP="00C9505E">
      <w:pPr>
        <w:ind w:left="-142" w:firstLine="0"/>
      </w:pPr>
      <w:r w:rsidRPr="000F269F">
        <w:t xml:space="preserve">Понятие иррационального числа. Распознавание иррациональных чисел. Примеры доказательств в алгебре. Иррациональность числа </w:t>
      </w:r>
      <w:r w:rsidRPr="000F269F">
        <w:object w:dxaOrig="380" w:dyaOrig="340">
          <v:shape id="_x0000_i1026" type="#_x0000_t75" style="width:14.25pt;height:21.75pt" o:ole="">
            <v:imagedata r:id="rId33" o:title=""/>
          </v:shape>
          <o:OLEObject Type="Embed" ProgID="Equation.DSMT4" ShapeID="_x0000_i1026" DrawAspect="Content" ObjectID="_1644160807" r:id="rId34"/>
        </w:object>
      </w:r>
      <w:r w:rsidRPr="000F269F">
        <w:t>. Применение в геометрии. Сравнение иррациональных чисел. Множество действительных чисел.</w:t>
      </w:r>
    </w:p>
    <w:p w:rsidR="000F269F" w:rsidRPr="000F269F" w:rsidRDefault="000F269F" w:rsidP="00C9505E">
      <w:pPr>
        <w:ind w:left="-142" w:firstLine="0"/>
      </w:pPr>
      <w:r w:rsidRPr="000F269F">
        <w:t>Тождественные преобразования</w:t>
      </w:r>
    </w:p>
    <w:p w:rsidR="000F269F" w:rsidRPr="000F269F" w:rsidRDefault="000F269F" w:rsidP="00C9505E">
      <w:pPr>
        <w:ind w:left="-142" w:firstLine="0"/>
      </w:pPr>
      <w:r w:rsidRPr="000F269F">
        <w:t>Числовые и буквенные выражения</w:t>
      </w:r>
    </w:p>
    <w:p w:rsidR="000F269F" w:rsidRPr="000F269F" w:rsidRDefault="000F269F" w:rsidP="00C9505E">
      <w:pPr>
        <w:ind w:left="-142" w:firstLine="0"/>
      </w:pPr>
      <w:r w:rsidRPr="000F269F">
        <w:t xml:space="preserve">Выражение с переменной. Значение выражения. Подстановка выражений вместо переменных. </w:t>
      </w:r>
    </w:p>
    <w:p w:rsidR="000F269F" w:rsidRPr="000F269F" w:rsidRDefault="000F269F" w:rsidP="00C9505E">
      <w:pPr>
        <w:ind w:left="-142" w:firstLine="0"/>
      </w:pPr>
      <w:r w:rsidRPr="000F269F">
        <w:t>Целые выражения</w:t>
      </w:r>
    </w:p>
    <w:p w:rsidR="000F269F" w:rsidRPr="000F269F" w:rsidRDefault="000F269F" w:rsidP="00C9505E">
      <w:pPr>
        <w:ind w:left="-142" w:firstLine="0"/>
      </w:pPr>
      <w:r w:rsidRPr="000F269F">
        <w:t xml:space="preserve">Степень с натуральным показателем и ее свойства. Преобразования выражений, содержащих степени с натуральным показателем. </w:t>
      </w:r>
    </w:p>
    <w:p w:rsidR="000F269F" w:rsidRPr="000F269F" w:rsidRDefault="000F269F" w:rsidP="00C9505E">
      <w:pPr>
        <w:ind w:left="-142" w:firstLine="0"/>
      </w:pPr>
      <w:r w:rsidRPr="000F269F">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0F269F" w:rsidRPr="000F269F" w:rsidRDefault="000F269F" w:rsidP="00C9505E">
      <w:pPr>
        <w:ind w:left="-142" w:firstLine="0"/>
      </w:pPr>
      <w:r w:rsidRPr="000F269F">
        <w:t>Дробно-рациональные выражения</w:t>
      </w:r>
    </w:p>
    <w:p w:rsidR="000F269F" w:rsidRPr="000F269F" w:rsidRDefault="000F269F" w:rsidP="00C9505E">
      <w:pPr>
        <w:ind w:left="-142" w:firstLine="0"/>
      </w:pPr>
      <w:r w:rsidRPr="000F269F">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0F269F" w:rsidRPr="000F269F" w:rsidRDefault="000F269F" w:rsidP="00C9505E">
      <w:pPr>
        <w:ind w:left="-142" w:firstLine="0"/>
      </w:pPr>
      <w:r w:rsidRPr="000F269F">
        <w:t>Преобразование выражений, содержащих знак модуля.</w:t>
      </w:r>
    </w:p>
    <w:p w:rsidR="000F269F" w:rsidRPr="000F269F" w:rsidRDefault="000F269F" w:rsidP="00C9505E">
      <w:pPr>
        <w:ind w:left="-142" w:firstLine="0"/>
      </w:pPr>
      <w:r w:rsidRPr="000F269F">
        <w:t>Квадратные корни</w:t>
      </w:r>
    </w:p>
    <w:p w:rsidR="000F269F" w:rsidRPr="000F269F" w:rsidRDefault="000F269F" w:rsidP="00C9505E">
      <w:pPr>
        <w:ind w:left="-142" w:firstLine="0"/>
      </w:pPr>
      <w:r w:rsidRPr="000F269F">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0F269F" w:rsidRPr="000F269F" w:rsidRDefault="000F269F" w:rsidP="00C9505E">
      <w:pPr>
        <w:ind w:left="-142" w:firstLine="0"/>
      </w:pPr>
      <w:r w:rsidRPr="000F269F">
        <w:t>Уравнения и неравенства</w:t>
      </w:r>
    </w:p>
    <w:p w:rsidR="000F269F" w:rsidRPr="000F269F" w:rsidRDefault="000F269F" w:rsidP="00C9505E">
      <w:pPr>
        <w:ind w:left="-142" w:firstLine="0"/>
      </w:pPr>
      <w:r w:rsidRPr="000F269F">
        <w:t>Равенства</w:t>
      </w:r>
    </w:p>
    <w:p w:rsidR="000F269F" w:rsidRPr="000F269F" w:rsidRDefault="000F269F" w:rsidP="00C9505E">
      <w:pPr>
        <w:ind w:left="-142" w:firstLine="0"/>
      </w:pPr>
      <w:r w:rsidRPr="000F269F">
        <w:t xml:space="preserve">Числовое равенство. Свойства числовых равенств. Равенство с переменной. </w:t>
      </w:r>
    </w:p>
    <w:p w:rsidR="000F269F" w:rsidRPr="000F269F" w:rsidRDefault="000F269F" w:rsidP="00C9505E">
      <w:pPr>
        <w:ind w:left="-142" w:firstLine="0"/>
      </w:pPr>
      <w:r w:rsidRPr="000F269F">
        <w:t>Уравнения</w:t>
      </w:r>
    </w:p>
    <w:p w:rsidR="000F269F" w:rsidRPr="000F269F" w:rsidRDefault="000F269F" w:rsidP="00C9505E">
      <w:pPr>
        <w:ind w:left="-142" w:firstLine="0"/>
      </w:pPr>
      <w:r w:rsidRPr="000F269F">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0F269F" w:rsidRPr="000F269F" w:rsidRDefault="000F269F" w:rsidP="00C9505E">
      <w:pPr>
        <w:ind w:left="-142" w:firstLine="0"/>
      </w:pPr>
      <w:r w:rsidRPr="000F269F">
        <w:t>Линейное уравнение и его корни</w:t>
      </w:r>
    </w:p>
    <w:p w:rsidR="000F269F" w:rsidRPr="000F269F" w:rsidRDefault="000F269F" w:rsidP="00C9505E">
      <w:pPr>
        <w:ind w:left="-142" w:firstLine="0"/>
      </w:pPr>
      <w:r w:rsidRPr="000F269F">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0F269F" w:rsidRPr="000F269F" w:rsidRDefault="000F269F" w:rsidP="00C9505E">
      <w:pPr>
        <w:ind w:left="-142" w:firstLine="0"/>
      </w:pPr>
      <w:r w:rsidRPr="000F269F">
        <w:t>Квадратное уравнение и его корни</w:t>
      </w:r>
    </w:p>
    <w:p w:rsidR="000F269F" w:rsidRPr="000F269F" w:rsidRDefault="000F269F" w:rsidP="00C9505E">
      <w:pPr>
        <w:ind w:left="-142" w:firstLine="0"/>
      </w:pPr>
      <w:r w:rsidRPr="000F269F">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0F269F" w:rsidRPr="000F269F" w:rsidRDefault="000F269F" w:rsidP="00C9505E">
      <w:pPr>
        <w:ind w:left="-142" w:firstLine="0"/>
      </w:pPr>
      <w:r w:rsidRPr="000F269F">
        <w:t>Дробно-рациональные уравнения</w:t>
      </w:r>
    </w:p>
    <w:p w:rsidR="000F269F" w:rsidRPr="000F269F" w:rsidRDefault="000F269F" w:rsidP="00C9505E">
      <w:pPr>
        <w:ind w:left="-142" w:firstLine="0"/>
      </w:pPr>
      <w:r w:rsidRPr="000F269F">
        <w:t xml:space="preserve">Решение простейших дробно-линейных уравнений. Решение дробно-рациональных уравнений. </w:t>
      </w:r>
    </w:p>
    <w:p w:rsidR="000F269F" w:rsidRPr="000F269F" w:rsidRDefault="000F269F" w:rsidP="00C9505E">
      <w:pPr>
        <w:ind w:left="-142" w:firstLine="0"/>
      </w:pPr>
      <w:r w:rsidRPr="000F269F">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0F269F" w:rsidRPr="000F269F" w:rsidRDefault="000F269F" w:rsidP="00C9505E">
      <w:pPr>
        <w:ind w:left="-142" w:firstLine="0"/>
      </w:pPr>
      <w:r w:rsidRPr="000F269F">
        <w:t xml:space="preserve">Простейшие иррациональные уравнения вида </w:t>
      </w:r>
      <w:r w:rsidRPr="000F269F">
        <w:object w:dxaOrig="1120" w:dyaOrig="460">
          <v:shape id="_x0000_i1027" type="#_x0000_t75" style="width:59.25pt;height:22.5pt" o:ole="">
            <v:imagedata r:id="rId35" o:title=""/>
          </v:shape>
          <o:OLEObject Type="Embed" ProgID="Equation.DSMT4" ShapeID="_x0000_i1027" DrawAspect="Content" ObjectID="_1644160808" r:id="rId36"/>
        </w:object>
      </w:r>
      <w:r w:rsidRPr="000F269F">
        <w:t xml:space="preserve">, </w:t>
      </w:r>
      <w:r w:rsidRPr="000F269F">
        <w:object w:dxaOrig="1680" w:dyaOrig="460">
          <v:shape id="_x0000_i1028" type="#_x0000_t75" style="width:86.25pt;height:22.5pt" o:ole="">
            <v:imagedata r:id="rId37" o:title=""/>
          </v:shape>
          <o:OLEObject Type="Embed" ProgID="Equation.DSMT4" ShapeID="_x0000_i1028" DrawAspect="Content" ObjectID="_1644160809" r:id="rId38"/>
        </w:object>
      </w:r>
      <w:r w:rsidRPr="000F269F">
        <w:t>.</w:t>
      </w:r>
    </w:p>
    <w:p w:rsidR="000F269F" w:rsidRPr="000F269F" w:rsidRDefault="000F269F" w:rsidP="00C9505E">
      <w:pPr>
        <w:ind w:left="-142" w:firstLine="0"/>
      </w:pPr>
      <w:r w:rsidRPr="000F269F">
        <w:t xml:space="preserve">Уравнения вида </w:t>
      </w:r>
      <w:r w:rsidRPr="000F269F">
        <w:object w:dxaOrig="700" w:dyaOrig="360">
          <v:shape id="_x0000_i1029" type="#_x0000_t75" style="width:36pt;height:21.75pt" o:ole="">
            <v:imagedata r:id="rId39" o:title=""/>
          </v:shape>
          <o:OLEObject Type="Embed" ProgID="Equation.DSMT4" ShapeID="_x0000_i1029" DrawAspect="Content" ObjectID="_1644160810" r:id="rId40"/>
        </w:object>
      </w:r>
      <w:r w:rsidRPr="000F269F">
        <w:t>.Уравнения в целых числах.</w:t>
      </w:r>
    </w:p>
    <w:p w:rsidR="000F269F" w:rsidRPr="000F269F" w:rsidRDefault="000F269F" w:rsidP="00C9505E">
      <w:pPr>
        <w:ind w:left="-142" w:firstLine="0"/>
      </w:pPr>
      <w:r w:rsidRPr="000F269F">
        <w:t>Системы уравнений</w:t>
      </w:r>
    </w:p>
    <w:p w:rsidR="000F269F" w:rsidRPr="000F269F" w:rsidRDefault="000F269F" w:rsidP="00C9505E">
      <w:pPr>
        <w:ind w:left="-142" w:firstLine="0"/>
      </w:pPr>
      <w:r w:rsidRPr="000F269F">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0F269F" w:rsidRPr="000F269F" w:rsidRDefault="000F269F" w:rsidP="00C9505E">
      <w:pPr>
        <w:ind w:left="-142" w:firstLine="0"/>
      </w:pPr>
      <w:r w:rsidRPr="000F269F">
        <w:t xml:space="preserve">Понятие системы уравнений. Решение системы уравнений. </w:t>
      </w:r>
    </w:p>
    <w:p w:rsidR="000F269F" w:rsidRPr="000F269F" w:rsidRDefault="000F269F" w:rsidP="00C9505E">
      <w:pPr>
        <w:ind w:left="-142" w:firstLine="0"/>
      </w:pPr>
      <w:r w:rsidRPr="000F269F">
        <w:t xml:space="preserve">Методы решения систем линейных уравнений с двумя переменными: графический метод, метод сложения, метод подстановки. </w:t>
      </w:r>
    </w:p>
    <w:p w:rsidR="000F269F" w:rsidRPr="000F269F" w:rsidRDefault="000F269F" w:rsidP="00C9505E">
      <w:pPr>
        <w:ind w:left="-142" w:firstLine="0"/>
      </w:pPr>
      <w:r w:rsidRPr="000F269F">
        <w:lastRenderedPageBreak/>
        <w:t>Системы линейных уравнений с параметром.</w:t>
      </w:r>
    </w:p>
    <w:p w:rsidR="000F269F" w:rsidRPr="000F269F" w:rsidRDefault="000F269F" w:rsidP="00C9505E">
      <w:pPr>
        <w:ind w:left="-142" w:firstLine="0"/>
      </w:pPr>
      <w:r w:rsidRPr="000F269F">
        <w:t>Неравенства</w:t>
      </w:r>
    </w:p>
    <w:p w:rsidR="000F269F" w:rsidRPr="000F269F" w:rsidRDefault="000F269F" w:rsidP="00C9505E">
      <w:pPr>
        <w:ind w:left="-142" w:firstLine="0"/>
      </w:pPr>
      <w:r w:rsidRPr="000F269F">
        <w:t xml:space="preserve">Числовые неравенства. Свойства числовых неравенств. Проверка справедливости неравенств при заданных значениях переменных. </w:t>
      </w:r>
    </w:p>
    <w:p w:rsidR="000F269F" w:rsidRPr="000F269F" w:rsidRDefault="000F269F" w:rsidP="00C9505E">
      <w:pPr>
        <w:ind w:left="-142" w:firstLine="0"/>
      </w:pPr>
      <w:r w:rsidRPr="000F269F">
        <w:t>Неравенство с переменной. Строгие и нестрогие неравенства. Область определения неравенства (область допустимых значений переменной).</w:t>
      </w:r>
    </w:p>
    <w:p w:rsidR="000F269F" w:rsidRPr="000F269F" w:rsidRDefault="000F269F" w:rsidP="00C9505E">
      <w:pPr>
        <w:ind w:left="-142" w:firstLine="0"/>
      </w:pPr>
      <w:r w:rsidRPr="000F269F">
        <w:t>Решение линейных неравенств.</w:t>
      </w:r>
    </w:p>
    <w:p w:rsidR="000F269F" w:rsidRPr="000F269F" w:rsidRDefault="000F269F" w:rsidP="00C9505E">
      <w:pPr>
        <w:ind w:left="-142" w:firstLine="0"/>
      </w:pPr>
      <w:r w:rsidRPr="000F269F">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F269F" w:rsidRPr="000F269F" w:rsidRDefault="000F269F" w:rsidP="00C9505E">
      <w:pPr>
        <w:ind w:left="-142" w:firstLine="0"/>
      </w:pPr>
      <w:r w:rsidRPr="000F269F">
        <w:t>Решение целых и дробно-рациональных неравенств методом интервалов.</w:t>
      </w:r>
    </w:p>
    <w:p w:rsidR="000F269F" w:rsidRPr="000F269F" w:rsidRDefault="000F269F" w:rsidP="00C9505E">
      <w:pPr>
        <w:ind w:left="-142" w:firstLine="0"/>
      </w:pPr>
      <w:r w:rsidRPr="000F269F">
        <w:t>Системы неравенств</w:t>
      </w:r>
    </w:p>
    <w:p w:rsidR="000F269F" w:rsidRPr="000F269F" w:rsidRDefault="000F269F" w:rsidP="00C9505E">
      <w:pPr>
        <w:ind w:left="-142" w:firstLine="0"/>
      </w:pPr>
      <w:r w:rsidRPr="000F269F">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0F269F" w:rsidRPr="000F269F" w:rsidRDefault="000F269F" w:rsidP="00C9505E">
      <w:pPr>
        <w:ind w:left="-142" w:firstLine="0"/>
      </w:pPr>
      <w:r w:rsidRPr="000F269F">
        <w:t>Функции</w:t>
      </w:r>
    </w:p>
    <w:p w:rsidR="000F269F" w:rsidRPr="000F269F" w:rsidRDefault="000F269F" w:rsidP="00C9505E">
      <w:pPr>
        <w:ind w:left="-142" w:firstLine="0"/>
      </w:pPr>
      <w:r w:rsidRPr="000F269F">
        <w:t>Понятие функции</w:t>
      </w:r>
    </w:p>
    <w:p w:rsidR="000F269F" w:rsidRPr="000F269F" w:rsidRDefault="000F269F" w:rsidP="00C9505E">
      <w:pPr>
        <w:ind w:left="-142" w:firstLine="0"/>
      </w:pPr>
      <w:r w:rsidRPr="000F269F">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0F269F" w:rsidRPr="000F269F" w:rsidRDefault="000F269F" w:rsidP="00C9505E">
      <w:pPr>
        <w:ind w:left="-142" w:firstLine="0"/>
      </w:pPr>
      <w:r w:rsidRPr="000F269F">
        <w:t>Представление об асимптотах.</w:t>
      </w:r>
    </w:p>
    <w:p w:rsidR="000F269F" w:rsidRPr="000F269F" w:rsidRDefault="000F269F" w:rsidP="00C9505E">
      <w:pPr>
        <w:ind w:left="-142" w:firstLine="0"/>
      </w:pPr>
      <w:r w:rsidRPr="000F269F">
        <w:t>Непрерывность функции. Кусочно заданные функции.</w:t>
      </w:r>
    </w:p>
    <w:p w:rsidR="000F269F" w:rsidRPr="000F269F" w:rsidRDefault="000F269F" w:rsidP="00C9505E">
      <w:pPr>
        <w:ind w:left="-142" w:firstLine="0"/>
      </w:pPr>
      <w:r w:rsidRPr="000F269F">
        <w:t>Линейная функция</w:t>
      </w:r>
    </w:p>
    <w:p w:rsidR="000F269F" w:rsidRPr="000F269F" w:rsidRDefault="000F269F" w:rsidP="00C9505E">
      <w:pPr>
        <w:ind w:left="-142" w:firstLine="0"/>
      </w:pPr>
      <w:r w:rsidRPr="000F269F">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F269F" w:rsidRPr="000F269F" w:rsidRDefault="000F269F" w:rsidP="00C9505E">
      <w:pPr>
        <w:ind w:left="-142" w:firstLine="0"/>
      </w:pPr>
      <w:r w:rsidRPr="000F269F">
        <w:t>Квадратичная функция</w:t>
      </w:r>
    </w:p>
    <w:p w:rsidR="000F269F" w:rsidRPr="000F269F" w:rsidRDefault="000F269F" w:rsidP="00C9505E">
      <w:pPr>
        <w:ind w:left="-142" w:firstLine="0"/>
      </w:pPr>
      <w:r w:rsidRPr="000F269F">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0F269F" w:rsidRPr="000F269F" w:rsidRDefault="000F269F" w:rsidP="00C9505E">
      <w:pPr>
        <w:ind w:left="-142" w:firstLine="0"/>
      </w:pPr>
      <w:r w:rsidRPr="000F269F">
        <w:t>Обратная пропорциональность</w:t>
      </w:r>
    </w:p>
    <w:p w:rsidR="000F269F" w:rsidRPr="000F269F" w:rsidRDefault="000F269F" w:rsidP="00C9505E">
      <w:pPr>
        <w:ind w:left="-142" w:firstLine="0"/>
      </w:pPr>
      <w:r w:rsidRPr="000F269F">
        <w:t xml:space="preserve">Свойства функции </w:t>
      </w:r>
      <w:r w:rsidRPr="000F269F">
        <w:object w:dxaOrig="620" w:dyaOrig="620">
          <v:shape id="_x0000_i1030" type="#_x0000_t75" style="width:29.25pt;height:29.25pt" o:ole="">
            <v:imagedata r:id="rId41" o:title=""/>
          </v:shape>
          <o:OLEObject Type="Embed" ProgID="Equation.DSMT4" ShapeID="_x0000_i1030" DrawAspect="Content" ObjectID="_1644160811" r:id="rId42"/>
        </w:object>
      </w:r>
      <w:r w:rsidRPr="000F269F">
        <w:fldChar w:fldCharType="begin"/>
      </w:r>
      <w:r w:rsidRPr="000F269F">
        <w:instrText xml:space="preserve"> QUOTE </w:instrText>
      </w:r>
      <w:r w:rsidRPr="000F269F">
        <w:rPr>
          <w:noProof/>
        </w:rPr>
        <w:drawing>
          <wp:inline distT="0" distB="0" distL="0" distR="0" wp14:anchorId="75657A2A" wp14:editId="510C8AA7">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0F269F">
        <w:fldChar w:fldCharType="separate"/>
      </w:r>
      <w:r w:rsidRPr="000F269F">
        <w:rPr>
          <w:noProof/>
        </w:rPr>
        <w:drawing>
          <wp:inline distT="0" distB="0" distL="0" distR="0" wp14:anchorId="693009FF" wp14:editId="72FC79F7">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0F269F">
        <w:fldChar w:fldCharType="end"/>
      </w:r>
      <w:r w:rsidRPr="000F269F">
        <w:t xml:space="preserve">. Гипербола. </w:t>
      </w:r>
    </w:p>
    <w:p w:rsidR="000F269F" w:rsidRPr="000F269F" w:rsidRDefault="000F269F" w:rsidP="00C9505E">
      <w:pPr>
        <w:ind w:left="-142" w:firstLine="0"/>
      </w:pPr>
      <w:r w:rsidRPr="000F269F">
        <w:lastRenderedPageBreak/>
        <w:t xml:space="preserve">Графики функций. Преобразование графика функции </w:t>
      </w:r>
      <w:r w:rsidRPr="000F269F">
        <w:object w:dxaOrig="920" w:dyaOrig="320">
          <v:shape id="_x0000_i1031" type="#_x0000_t75" style="width:50.25pt;height:14.25pt" o:ole="">
            <v:imagedata r:id="rId44" o:title=""/>
          </v:shape>
          <o:OLEObject Type="Embed" ProgID="Equation.DSMT4" ShapeID="_x0000_i1031" DrawAspect="Content" ObjectID="_1644160812" r:id="rId45"/>
        </w:object>
      </w:r>
      <w:r w:rsidRPr="000F269F">
        <w:t xml:space="preserve"> для построения графиков функций вида </w:t>
      </w:r>
      <w:r w:rsidRPr="000F269F">
        <w:object w:dxaOrig="1780" w:dyaOrig="380">
          <v:shape id="_x0000_i1032" type="#_x0000_t75" style="width:86.25pt;height:14.25pt" o:ole="">
            <v:imagedata r:id="rId46" o:title=""/>
          </v:shape>
          <o:OLEObject Type="Embed" ProgID="Equation.DSMT4" ShapeID="_x0000_i1032" DrawAspect="Content" ObjectID="_1644160813" r:id="rId47"/>
        </w:object>
      </w:r>
      <w:r w:rsidRPr="000F269F">
        <w:t>.</w:t>
      </w:r>
    </w:p>
    <w:p w:rsidR="000F269F" w:rsidRPr="000F269F" w:rsidRDefault="000F269F" w:rsidP="00C9505E">
      <w:pPr>
        <w:ind w:left="-142" w:firstLine="0"/>
      </w:pPr>
      <w:r w:rsidRPr="000F269F">
        <w:t xml:space="preserve">Графики функций </w:t>
      </w:r>
      <w:r w:rsidRPr="000F269F">
        <w:object w:dxaOrig="1300" w:dyaOrig="620">
          <v:shape id="_x0000_i1033" type="#_x0000_t75" style="width:65.25pt;height:29.25pt" o:ole="">
            <v:imagedata r:id="rId48" o:title=""/>
          </v:shape>
          <o:OLEObject Type="Embed" ProgID="Equation.DSMT4" ShapeID="_x0000_i1033" DrawAspect="Content" ObjectID="_1644160814" r:id="rId49"/>
        </w:object>
      </w:r>
      <w:r w:rsidRPr="000F269F">
        <w:t xml:space="preserve">, </w:t>
      </w:r>
      <w:r w:rsidRPr="000F269F">
        <w:object w:dxaOrig="760" w:dyaOrig="380">
          <v:shape id="_x0000_i1034" type="#_x0000_t75" style="width:42.75pt;height:14.25pt" o:ole="">
            <v:imagedata r:id="rId50" o:title=""/>
          </v:shape>
          <o:OLEObject Type="Embed" ProgID="Equation.DSMT4" ShapeID="_x0000_i1034" DrawAspect="Content" ObjectID="_1644160815" r:id="rId51"/>
        </w:object>
      </w:r>
      <w:r w:rsidRPr="000F269F">
        <w:fldChar w:fldCharType="begin"/>
      </w:r>
      <w:r w:rsidRPr="000F269F">
        <w:instrText xml:space="preserve"> QUOTE  </w:instrText>
      </w:r>
      <w:r w:rsidRPr="000F269F">
        <w:fldChar w:fldCharType="end"/>
      </w:r>
      <w:r w:rsidRPr="000F269F">
        <w:t>,</w:t>
      </w:r>
      <w:r w:rsidRPr="000F269F">
        <w:object w:dxaOrig="760" w:dyaOrig="380">
          <v:shape id="_x0000_i1035" type="#_x0000_t75" style="width:36pt;height:14.25pt" o:ole="">
            <v:imagedata r:id="rId52" o:title=""/>
          </v:shape>
          <o:OLEObject Type="Embed" ProgID="Equation.DSMT4" ShapeID="_x0000_i1035" DrawAspect="Content" ObjectID="_1644160816" r:id="rId53"/>
        </w:object>
      </w:r>
      <w:r w:rsidRPr="000F269F">
        <w:fldChar w:fldCharType="begin"/>
      </w:r>
      <w:r w:rsidRPr="000F269F">
        <w:fldChar w:fldCharType="separate"/>
      </w:r>
      <w:r w:rsidRPr="000F269F">
        <w:rPr>
          <w:noProof/>
        </w:rPr>
        <w:drawing>
          <wp:inline distT="0" distB="0" distL="0" distR="0" wp14:anchorId="5ADFDC02" wp14:editId="59082C7D">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Pr="000F269F">
        <w:fldChar w:fldCharType="end"/>
      </w:r>
      <w:r w:rsidRPr="000F269F">
        <w:t xml:space="preserve">, </w:t>
      </w:r>
      <w:r w:rsidRPr="000F269F">
        <w:object w:dxaOrig="660" w:dyaOrig="380">
          <v:shape id="_x0000_i1036" type="#_x0000_t75" style="width:29.25pt;height:14.25pt" o:ole="">
            <v:imagedata r:id="rId55" o:title=""/>
          </v:shape>
          <o:OLEObject Type="Embed" ProgID="Equation.DSMT4" ShapeID="_x0000_i1036" DrawAspect="Content" ObjectID="_1644160817" r:id="rId56"/>
        </w:object>
      </w:r>
      <w:r w:rsidRPr="000F269F">
        <w:t xml:space="preserve">. </w:t>
      </w:r>
    </w:p>
    <w:p w:rsidR="000F269F" w:rsidRPr="000F269F" w:rsidRDefault="000F269F" w:rsidP="00C9505E">
      <w:pPr>
        <w:ind w:left="-142" w:firstLine="0"/>
      </w:pPr>
      <w:r w:rsidRPr="000F269F">
        <w:t>Последовательности и прогрессии</w:t>
      </w:r>
    </w:p>
    <w:p w:rsidR="000F269F" w:rsidRPr="000F269F" w:rsidRDefault="000F269F" w:rsidP="00C9505E">
      <w:pPr>
        <w:ind w:left="-142" w:firstLine="0"/>
      </w:pPr>
      <w:r w:rsidRPr="000F269F">
        <w:t>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w:t>
      </w:r>
    </w:p>
    <w:p w:rsidR="000F269F" w:rsidRPr="000F269F" w:rsidRDefault="000F269F" w:rsidP="00C9505E">
      <w:pPr>
        <w:ind w:left="-142" w:firstLine="0"/>
      </w:pPr>
      <w:r w:rsidRPr="000F269F">
        <w:t>Решение текстовых задач</w:t>
      </w:r>
    </w:p>
    <w:p w:rsidR="000F269F" w:rsidRPr="000F269F" w:rsidRDefault="000F269F" w:rsidP="00C9505E">
      <w:pPr>
        <w:ind w:left="-142" w:firstLine="0"/>
      </w:pPr>
      <w:r w:rsidRPr="000F269F">
        <w:t>Задачи на все арифметические действия</w:t>
      </w:r>
    </w:p>
    <w:p w:rsidR="000F269F" w:rsidRPr="000F269F" w:rsidRDefault="000F269F" w:rsidP="00C9505E">
      <w:pPr>
        <w:ind w:left="-142" w:firstLine="0"/>
      </w:pPr>
      <w:r w:rsidRPr="000F269F">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0F269F" w:rsidRPr="000F269F" w:rsidRDefault="000F269F" w:rsidP="00C9505E">
      <w:pPr>
        <w:ind w:left="-142" w:firstLine="0"/>
      </w:pPr>
      <w:r w:rsidRPr="000F269F">
        <w:t>Задачи на движение, работу и покупки</w:t>
      </w:r>
    </w:p>
    <w:p w:rsidR="000F269F" w:rsidRPr="000F269F" w:rsidRDefault="000F269F" w:rsidP="00C9505E">
      <w:pPr>
        <w:ind w:left="-142" w:firstLine="0"/>
      </w:pPr>
      <w:r w:rsidRPr="000F269F">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0F269F" w:rsidRPr="000F269F" w:rsidRDefault="000F269F" w:rsidP="00C9505E">
      <w:pPr>
        <w:ind w:left="-142" w:firstLine="0"/>
      </w:pPr>
      <w:r w:rsidRPr="000F269F">
        <w:t>Задачи на части, доли, проценты</w:t>
      </w:r>
    </w:p>
    <w:p w:rsidR="000F269F" w:rsidRPr="000F269F" w:rsidRDefault="000F269F" w:rsidP="00C9505E">
      <w:pPr>
        <w:ind w:left="-142" w:firstLine="0"/>
      </w:pPr>
      <w:r w:rsidRPr="000F269F">
        <w:t>Решение задач на нахождение части числа и числа по его части. Решение задач на проценты и доли. Применение пропорций при решении задач.</w:t>
      </w:r>
    </w:p>
    <w:p w:rsidR="000F269F" w:rsidRPr="000F269F" w:rsidRDefault="000F269F" w:rsidP="00C9505E">
      <w:pPr>
        <w:ind w:left="-142" w:firstLine="0"/>
      </w:pPr>
      <w:r w:rsidRPr="000F269F">
        <w:t>Логические задачи</w:t>
      </w:r>
    </w:p>
    <w:p w:rsidR="000F269F" w:rsidRPr="000F269F" w:rsidRDefault="000F269F" w:rsidP="00C9505E">
      <w:pPr>
        <w:ind w:left="-142" w:firstLine="0"/>
      </w:pPr>
      <w:r w:rsidRPr="000F269F">
        <w:t xml:space="preserve">Решение логических задач. Решение логических задач с помощью графов, таблиц. </w:t>
      </w:r>
    </w:p>
    <w:p w:rsidR="000F269F" w:rsidRPr="000F269F" w:rsidRDefault="000F269F" w:rsidP="00C9505E">
      <w:pPr>
        <w:ind w:left="-142" w:firstLine="0"/>
      </w:pPr>
      <w:r w:rsidRPr="000F269F">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0F269F" w:rsidRPr="000F269F" w:rsidRDefault="000F269F" w:rsidP="00C9505E">
      <w:pPr>
        <w:ind w:left="-142" w:firstLine="0"/>
      </w:pPr>
      <w:bookmarkStart w:id="55" w:name="_Toc405513922"/>
      <w:bookmarkStart w:id="56" w:name="_Toc284662800"/>
      <w:bookmarkStart w:id="57" w:name="_Toc284663427"/>
      <w:r w:rsidRPr="000F269F">
        <w:t>Статистика и теория вероятностей</w:t>
      </w:r>
      <w:bookmarkEnd w:id="55"/>
      <w:bookmarkEnd w:id="56"/>
      <w:bookmarkEnd w:id="57"/>
    </w:p>
    <w:p w:rsidR="000F269F" w:rsidRPr="000F269F" w:rsidRDefault="000F269F" w:rsidP="00C9505E">
      <w:pPr>
        <w:ind w:left="-142" w:firstLine="0"/>
      </w:pPr>
      <w:r w:rsidRPr="000F269F">
        <w:t>Статистика</w:t>
      </w:r>
    </w:p>
    <w:p w:rsidR="000F269F" w:rsidRPr="000F269F" w:rsidRDefault="000F269F" w:rsidP="00C9505E">
      <w:pPr>
        <w:ind w:left="-142" w:firstLine="0"/>
      </w:pPr>
      <w:r w:rsidRPr="000F269F">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0F269F" w:rsidRPr="000F269F" w:rsidRDefault="000F269F" w:rsidP="00C9505E">
      <w:pPr>
        <w:ind w:left="-142" w:firstLine="0"/>
      </w:pPr>
      <w:r w:rsidRPr="000F269F">
        <w:t>Случайная изменчивость. Изменчивость при измерениях. Решающие правила. Закономерности в изменчивых величинах.</w:t>
      </w:r>
    </w:p>
    <w:p w:rsidR="000F269F" w:rsidRPr="000F269F" w:rsidRDefault="000F269F" w:rsidP="00C9505E">
      <w:pPr>
        <w:ind w:left="-142" w:firstLine="0"/>
      </w:pPr>
      <w:r w:rsidRPr="000F269F">
        <w:t>Случайные события</w:t>
      </w:r>
    </w:p>
    <w:p w:rsidR="000F269F" w:rsidRPr="000F269F" w:rsidRDefault="000F269F" w:rsidP="00C9505E">
      <w:pPr>
        <w:ind w:left="-142" w:firstLine="0"/>
      </w:pPr>
      <w:r w:rsidRPr="000F269F">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w:t>
      </w:r>
      <w:r w:rsidRPr="000F269F">
        <w:lastRenderedPageBreak/>
        <w:t>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0F269F" w:rsidRPr="000F269F" w:rsidRDefault="000F269F" w:rsidP="00C9505E">
      <w:pPr>
        <w:ind w:left="-142" w:firstLine="0"/>
      </w:pPr>
      <w:r w:rsidRPr="000F269F">
        <w:t>Элементы комбинаторики</w:t>
      </w:r>
    </w:p>
    <w:p w:rsidR="000F269F" w:rsidRPr="000F269F" w:rsidRDefault="000F269F" w:rsidP="00C9505E">
      <w:pPr>
        <w:ind w:left="-142" w:firstLine="0"/>
      </w:pPr>
      <w:r w:rsidRPr="000F269F">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0F269F" w:rsidRPr="000F269F" w:rsidRDefault="000F269F" w:rsidP="00C9505E">
      <w:pPr>
        <w:ind w:left="-142" w:firstLine="0"/>
      </w:pPr>
      <w:r w:rsidRPr="000F269F">
        <w:t>Случайные величины</w:t>
      </w:r>
    </w:p>
    <w:p w:rsidR="000F269F" w:rsidRPr="000F269F" w:rsidRDefault="000F269F" w:rsidP="00C9505E">
      <w:pPr>
        <w:ind w:left="-142" w:firstLine="0"/>
      </w:pPr>
      <w:r w:rsidRPr="000F269F">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0F269F" w:rsidRPr="00072F2E" w:rsidRDefault="000F269F" w:rsidP="00C9505E">
      <w:pPr>
        <w:ind w:left="-142" w:firstLine="0"/>
        <w:rPr>
          <w:b/>
        </w:rPr>
      </w:pPr>
      <w:bookmarkStart w:id="58" w:name="_Toc405513923"/>
      <w:bookmarkStart w:id="59" w:name="_Toc284662801"/>
      <w:bookmarkStart w:id="60" w:name="_Toc284663428"/>
      <w:r w:rsidRPr="00072F2E">
        <w:rPr>
          <w:b/>
        </w:rPr>
        <w:t>Геометрия</w:t>
      </w:r>
      <w:bookmarkEnd w:id="58"/>
      <w:bookmarkEnd w:id="59"/>
      <w:bookmarkEnd w:id="60"/>
    </w:p>
    <w:p w:rsidR="000F269F" w:rsidRPr="000F269F" w:rsidRDefault="000F269F" w:rsidP="00C9505E">
      <w:pPr>
        <w:ind w:left="-142" w:firstLine="0"/>
      </w:pPr>
      <w:r w:rsidRPr="000F269F">
        <w:t>Геометрические фигуры</w:t>
      </w:r>
    </w:p>
    <w:p w:rsidR="000F269F" w:rsidRPr="000F269F" w:rsidRDefault="000F269F" w:rsidP="00C9505E">
      <w:pPr>
        <w:ind w:left="-142" w:firstLine="0"/>
      </w:pPr>
      <w:r w:rsidRPr="000F269F">
        <w:t>Фигуры в геометрии и в окружающем мире</w:t>
      </w:r>
    </w:p>
    <w:p w:rsidR="000F269F" w:rsidRPr="000F269F" w:rsidRDefault="000F269F" w:rsidP="00C9505E">
      <w:pPr>
        <w:ind w:left="-142" w:firstLine="0"/>
      </w:pPr>
      <w:r w:rsidRPr="000F269F">
        <w:t xml:space="preserve">Геометрическая фигура. Формирование представлений о метапредметном понятии «фигура».  </w:t>
      </w:r>
    </w:p>
    <w:p w:rsidR="000F269F" w:rsidRPr="000F269F" w:rsidRDefault="000F269F" w:rsidP="00C9505E">
      <w:pPr>
        <w:ind w:left="-142" w:firstLine="0"/>
      </w:pPr>
      <w:r w:rsidRPr="000F269F">
        <w:t>Точка, линия, отрезок, прямая, луч, ломаная, плоскость, угол, биссектриса угла и ее свойства, виды углов, многоугольники, круг.</w:t>
      </w:r>
    </w:p>
    <w:p w:rsidR="000F269F" w:rsidRPr="000F269F" w:rsidRDefault="000F269F" w:rsidP="00C9505E">
      <w:pPr>
        <w:ind w:left="-142" w:firstLine="0"/>
      </w:pPr>
      <w:r w:rsidRPr="000F269F">
        <w:t>Осевая симметрия геометрических фигур. Центральная симметрия геометрических фигур.</w:t>
      </w:r>
    </w:p>
    <w:p w:rsidR="000F269F" w:rsidRPr="000F269F" w:rsidRDefault="000F269F" w:rsidP="00C9505E">
      <w:pPr>
        <w:ind w:left="-142" w:firstLine="0"/>
      </w:pPr>
      <w:r w:rsidRPr="000F269F">
        <w:t>Многоугольники</w:t>
      </w:r>
    </w:p>
    <w:p w:rsidR="000F269F" w:rsidRPr="000F269F" w:rsidRDefault="000F269F" w:rsidP="00C9505E">
      <w:pPr>
        <w:ind w:left="-142" w:firstLine="0"/>
      </w:pPr>
      <w:r w:rsidRPr="000F269F">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0F269F" w:rsidRPr="000F269F" w:rsidRDefault="000F269F" w:rsidP="00C9505E">
      <w:pPr>
        <w:ind w:left="-142" w:firstLine="0"/>
      </w:pPr>
      <w:r w:rsidRPr="000F269F">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F269F" w:rsidRPr="000F269F" w:rsidRDefault="000F269F" w:rsidP="00C9505E">
      <w:pPr>
        <w:ind w:left="-142" w:firstLine="0"/>
      </w:pPr>
      <w:r w:rsidRPr="000F269F">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F269F" w:rsidRPr="000F269F" w:rsidRDefault="000F269F" w:rsidP="00C9505E">
      <w:pPr>
        <w:ind w:left="-142" w:firstLine="0"/>
      </w:pPr>
      <w:r w:rsidRPr="000F269F">
        <w:t>Окружность, круг</w:t>
      </w:r>
    </w:p>
    <w:p w:rsidR="000F269F" w:rsidRPr="000F269F" w:rsidRDefault="000F269F" w:rsidP="00C9505E">
      <w:pPr>
        <w:ind w:left="-142" w:firstLine="0"/>
      </w:pPr>
      <w:r w:rsidRPr="000F269F">
        <w:t xml:space="preserve">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четырехугольников, правильных многоугольников. </w:t>
      </w:r>
    </w:p>
    <w:p w:rsidR="000F269F" w:rsidRPr="000F269F" w:rsidRDefault="000F269F" w:rsidP="00C9505E">
      <w:pPr>
        <w:ind w:left="-142" w:firstLine="0"/>
      </w:pPr>
      <w:r w:rsidRPr="000F269F">
        <w:t>Геометрические фигуры в пространстве (объемные тела)</w:t>
      </w:r>
    </w:p>
    <w:p w:rsidR="000F269F" w:rsidRPr="000F269F" w:rsidRDefault="000F269F" w:rsidP="00C9505E">
      <w:pPr>
        <w:ind w:left="-142" w:firstLine="0"/>
      </w:pPr>
      <w:r w:rsidRPr="000F269F">
        <w:lastRenderedPageBreak/>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0F269F" w:rsidRPr="000F269F" w:rsidRDefault="000F269F" w:rsidP="00C9505E">
      <w:pPr>
        <w:ind w:left="-142" w:firstLine="0"/>
      </w:pPr>
      <w:r w:rsidRPr="000F269F">
        <w:t>Отношения</w:t>
      </w:r>
    </w:p>
    <w:p w:rsidR="000F269F" w:rsidRPr="000F269F" w:rsidRDefault="000F269F" w:rsidP="00C9505E">
      <w:pPr>
        <w:ind w:left="-142" w:firstLine="0"/>
      </w:pPr>
      <w:r w:rsidRPr="000F269F">
        <w:t>Равенство фигур</w:t>
      </w:r>
    </w:p>
    <w:p w:rsidR="000F269F" w:rsidRPr="000F269F" w:rsidRDefault="000F269F" w:rsidP="00C9505E">
      <w:pPr>
        <w:ind w:left="-142" w:firstLine="0"/>
      </w:pPr>
      <w:r w:rsidRPr="000F269F">
        <w:t xml:space="preserve">Свойства равных треугольников. Признаки равенства треугольников. </w:t>
      </w:r>
    </w:p>
    <w:p w:rsidR="000F269F" w:rsidRPr="000F269F" w:rsidRDefault="000F269F" w:rsidP="00C9505E">
      <w:pPr>
        <w:ind w:left="-142" w:firstLine="0"/>
      </w:pPr>
      <w:r w:rsidRPr="000F269F">
        <w:t>Параллельно</w:t>
      </w:r>
      <w:r w:rsidRPr="000F269F">
        <w:softHyphen/>
        <w:t>сть прямых</w:t>
      </w:r>
    </w:p>
    <w:p w:rsidR="000F269F" w:rsidRPr="000F269F" w:rsidRDefault="000F269F" w:rsidP="00C9505E">
      <w:pPr>
        <w:ind w:left="-142" w:firstLine="0"/>
      </w:pPr>
      <w:r w:rsidRPr="000F269F">
        <w:t>Признаки и свойства параллельных прямых. Аксиома параллельности Евклида. Теорема Фалеса.</w:t>
      </w:r>
    </w:p>
    <w:p w:rsidR="000F269F" w:rsidRPr="000F269F" w:rsidRDefault="000F269F" w:rsidP="00C9505E">
      <w:pPr>
        <w:ind w:left="-142" w:firstLine="0"/>
      </w:pPr>
      <w:r w:rsidRPr="000F269F">
        <w:t>Перпендикулярные прямые</w:t>
      </w:r>
    </w:p>
    <w:p w:rsidR="000F269F" w:rsidRPr="000F269F" w:rsidRDefault="000F269F" w:rsidP="00C9505E">
      <w:pPr>
        <w:ind w:left="-142" w:firstLine="0"/>
      </w:pPr>
      <w:r w:rsidRPr="000F269F">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0F269F" w:rsidRPr="000F269F" w:rsidRDefault="000F269F" w:rsidP="00C9505E">
      <w:pPr>
        <w:ind w:left="-142" w:firstLine="0"/>
      </w:pPr>
      <w:r w:rsidRPr="000F269F">
        <w:t>Подобие</w:t>
      </w:r>
    </w:p>
    <w:p w:rsidR="000F269F" w:rsidRPr="000F269F" w:rsidRDefault="000F269F" w:rsidP="00C9505E">
      <w:pPr>
        <w:ind w:left="-142" w:firstLine="0"/>
      </w:pPr>
      <w:r w:rsidRPr="000F269F">
        <w:t xml:space="preserve">Пропорциональные отрезки, подобие фигур. Подобные треугольники. Признаки подобия. </w:t>
      </w:r>
    </w:p>
    <w:p w:rsidR="000F269F" w:rsidRPr="000F269F" w:rsidRDefault="000F269F" w:rsidP="00C9505E">
      <w:pPr>
        <w:ind w:left="-142" w:firstLine="0"/>
      </w:pPr>
      <w:r w:rsidRPr="000F269F">
        <w:t>Взаимное расположение прямой и окружности, двух окружностей.</w:t>
      </w:r>
    </w:p>
    <w:p w:rsidR="000F269F" w:rsidRPr="000F269F" w:rsidRDefault="000F269F" w:rsidP="00C9505E">
      <w:pPr>
        <w:ind w:left="-142" w:firstLine="0"/>
      </w:pPr>
      <w:r w:rsidRPr="000F269F">
        <w:t>Измерения и вычисления</w:t>
      </w:r>
    </w:p>
    <w:p w:rsidR="000F269F" w:rsidRPr="000F269F" w:rsidRDefault="000F269F" w:rsidP="00C9505E">
      <w:pPr>
        <w:ind w:left="-142" w:firstLine="0"/>
      </w:pPr>
      <w:r w:rsidRPr="000F269F">
        <w:t>Величины</w:t>
      </w:r>
    </w:p>
    <w:p w:rsidR="000F269F" w:rsidRPr="000F269F" w:rsidRDefault="000F269F" w:rsidP="00C9505E">
      <w:pPr>
        <w:ind w:left="-142" w:firstLine="0"/>
      </w:pPr>
      <w:r w:rsidRPr="000F269F">
        <w:t xml:space="preserve">Понятие величины. Длина. Измерение длины. Единицы измерения длины. Величина угла. Градусная мера угла. </w:t>
      </w:r>
    </w:p>
    <w:p w:rsidR="000F269F" w:rsidRPr="000F269F" w:rsidRDefault="000F269F" w:rsidP="00C9505E">
      <w:pPr>
        <w:ind w:left="-142" w:firstLine="0"/>
      </w:pPr>
      <w:r w:rsidRPr="000F269F">
        <w:t>Понятие о площади плоской фигуры и ее свойствах. Измерение площадей. Единицы измерения площади.</w:t>
      </w:r>
    </w:p>
    <w:p w:rsidR="000F269F" w:rsidRPr="000F269F" w:rsidRDefault="000F269F" w:rsidP="00C9505E">
      <w:pPr>
        <w:ind w:left="-142" w:firstLine="0"/>
      </w:pPr>
      <w:r w:rsidRPr="000F269F">
        <w:t>Представление об объеме и его свойствах. Измерение объема. Единицы измерения объемов.</w:t>
      </w:r>
    </w:p>
    <w:p w:rsidR="000F269F" w:rsidRPr="000F269F" w:rsidRDefault="000F269F" w:rsidP="00C9505E">
      <w:pPr>
        <w:ind w:left="-142" w:firstLine="0"/>
      </w:pPr>
      <w:r w:rsidRPr="000F269F">
        <w:t>Измерения и вычисления</w:t>
      </w:r>
    </w:p>
    <w:p w:rsidR="000F269F" w:rsidRPr="000F269F" w:rsidRDefault="000F269F" w:rsidP="00C9505E">
      <w:pPr>
        <w:ind w:left="-142" w:firstLine="0"/>
      </w:pPr>
      <w:r w:rsidRPr="000F269F">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F269F">
        <w:softHyphen/>
        <w:t>ружности и площади круга. Сравнение и вычисление площадей. Теорема Пифагора. Теорема синусов. Теорема косинусов.</w:t>
      </w:r>
    </w:p>
    <w:p w:rsidR="000F269F" w:rsidRPr="000F269F" w:rsidRDefault="000F269F" w:rsidP="00C9505E">
      <w:pPr>
        <w:ind w:left="-142" w:firstLine="0"/>
      </w:pPr>
      <w:r w:rsidRPr="000F269F">
        <w:t>Расстояния</w:t>
      </w:r>
    </w:p>
    <w:p w:rsidR="000F269F" w:rsidRPr="000F269F" w:rsidRDefault="000F269F" w:rsidP="00C9505E">
      <w:pPr>
        <w:ind w:left="-142" w:firstLine="0"/>
      </w:pPr>
      <w:r w:rsidRPr="000F269F">
        <w:t xml:space="preserve">Расстояние между точками. Расстояние от точки до прямой. Расстояние между фигурами. </w:t>
      </w:r>
    </w:p>
    <w:p w:rsidR="000F269F" w:rsidRPr="000F269F" w:rsidRDefault="000F269F" w:rsidP="00C9505E">
      <w:pPr>
        <w:ind w:left="-142" w:firstLine="0"/>
      </w:pPr>
      <w:r w:rsidRPr="000F269F">
        <w:t>Геометрические построения</w:t>
      </w:r>
    </w:p>
    <w:p w:rsidR="000F269F" w:rsidRPr="000F269F" w:rsidRDefault="000F269F" w:rsidP="00C9505E">
      <w:pPr>
        <w:ind w:left="-142" w:firstLine="0"/>
      </w:pPr>
      <w:r w:rsidRPr="000F269F">
        <w:t>Геометрические построения для иллюстрации свойств геометрических фигур.</w:t>
      </w:r>
    </w:p>
    <w:p w:rsidR="000F269F" w:rsidRPr="000F269F" w:rsidRDefault="000F269F" w:rsidP="00C9505E">
      <w:pPr>
        <w:ind w:left="-142" w:firstLine="0"/>
      </w:pPr>
      <w:r w:rsidRPr="000F269F">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0F269F" w:rsidRPr="000F269F" w:rsidRDefault="000F269F" w:rsidP="00C9505E">
      <w:pPr>
        <w:ind w:left="-142" w:firstLine="0"/>
      </w:pPr>
      <w:r w:rsidRPr="000F269F">
        <w:t>Построение треугольников по трем сторонам, двум сторонам и углу между ними, стороне и двум прилежащим к ней углам.</w:t>
      </w:r>
    </w:p>
    <w:p w:rsidR="000F269F" w:rsidRPr="000F269F" w:rsidRDefault="000F269F" w:rsidP="00C9505E">
      <w:pPr>
        <w:ind w:left="-142" w:firstLine="0"/>
      </w:pPr>
      <w:r w:rsidRPr="000F269F">
        <w:lastRenderedPageBreak/>
        <w:t>Деление отрезка в данном отношении.</w:t>
      </w:r>
    </w:p>
    <w:p w:rsidR="000F269F" w:rsidRPr="000F269F" w:rsidRDefault="000F269F" w:rsidP="00C9505E">
      <w:pPr>
        <w:ind w:left="-142" w:firstLine="0"/>
      </w:pPr>
      <w:r w:rsidRPr="000F269F">
        <w:t xml:space="preserve">Геометрические преобразования </w:t>
      </w:r>
    </w:p>
    <w:p w:rsidR="000F269F" w:rsidRPr="000F269F" w:rsidRDefault="000F269F" w:rsidP="00C9505E">
      <w:pPr>
        <w:ind w:left="-142" w:firstLine="0"/>
      </w:pPr>
      <w:r w:rsidRPr="000F269F">
        <w:t>Преобразования</w:t>
      </w:r>
    </w:p>
    <w:p w:rsidR="000F269F" w:rsidRPr="000F269F" w:rsidRDefault="000F269F" w:rsidP="00C9505E">
      <w:pPr>
        <w:ind w:left="-142" w:firstLine="0"/>
      </w:pPr>
      <w:r w:rsidRPr="000F269F">
        <w:t>Понятие преобразования. Представление о метапредметном понятии «преобразование». Подобие.</w:t>
      </w:r>
    </w:p>
    <w:p w:rsidR="000F269F" w:rsidRPr="000F269F" w:rsidRDefault="000F269F" w:rsidP="00C9505E">
      <w:pPr>
        <w:ind w:left="-142" w:firstLine="0"/>
      </w:pPr>
      <w:r w:rsidRPr="000F269F">
        <w:t>Движения</w:t>
      </w:r>
    </w:p>
    <w:p w:rsidR="000F269F" w:rsidRPr="000F269F" w:rsidRDefault="000F269F" w:rsidP="00C9505E">
      <w:pPr>
        <w:ind w:left="-142" w:firstLine="0"/>
      </w:pPr>
      <w:r w:rsidRPr="000F269F">
        <w:t xml:space="preserve">Осевая и центральная симметрия, поворот и параллельный перенос. Комбинации движений на плоскости и их свойства. </w:t>
      </w:r>
    </w:p>
    <w:p w:rsidR="000F269F" w:rsidRPr="000F269F" w:rsidRDefault="000F269F" w:rsidP="00C9505E">
      <w:pPr>
        <w:ind w:left="-142" w:firstLine="0"/>
      </w:pPr>
      <w:r w:rsidRPr="000F269F">
        <w:t>Векторы и координаты на плоскости</w:t>
      </w:r>
    </w:p>
    <w:p w:rsidR="000F269F" w:rsidRPr="000F269F" w:rsidRDefault="000F269F" w:rsidP="00C9505E">
      <w:pPr>
        <w:ind w:left="-142" w:firstLine="0"/>
      </w:pPr>
      <w:r w:rsidRPr="000F269F">
        <w:t>Векторы</w:t>
      </w:r>
    </w:p>
    <w:p w:rsidR="000F269F" w:rsidRPr="000F269F" w:rsidRDefault="000F269F" w:rsidP="00C9505E">
      <w:pPr>
        <w:ind w:left="-142" w:firstLine="0"/>
      </w:pPr>
      <w:r w:rsidRPr="000F269F">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0F269F" w:rsidRPr="000F269F" w:rsidRDefault="000F269F" w:rsidP="00C9505E">
      <w:pPr>
        <w:ind w:left="-142" w:firstLine="0"/>
      </w:pPr>
      <w:r w:rsidRPr="000F269F">
        <w:t>Координаты</w:t>
      </w:r>
    </w:p>
    <w:p w:rsidR="000F269F" w:rsidRPr="000F269F" w:rsidRDefault="000F269F" w:rsidP="00C9505E">
      <w:pPr>
        <w:ind w:left="-142" w:firstLine="0"/>
      </w:pPr>
      <w:r w:rsidRPr="000F269F">
        <w:t>Основные понятия, координаты вектора, расстояние между точками. Координаты середины отрезка. Уравнения фигур.</w:t>
      </w:r>
    </w:p>
    <w:p w:rsidR="000F269F" w:rsidRPr="000F269F" w:rsidRDefault="000F269F" w:rsidP="00C9505E">
      <w:pPr>
        <w:ind w:left="-142" w:firstLine="0"/>
      </w:pPr>
      <w:r w:rsidRPr="000F269F">
        <w:t>Применение векторов и координат для решения простейших геометрических задач.</w:t>
      </w:r>
    </w:p>
    <w:p w:rsidR="000F269F" w:rsidRPr="000F269F" w:rsidRDefault="000F269F" w:rsidP="00C9505E">
      <w:pPr>
        <w:ind w:left="-142" w:firstLine="0"/>
      </w:pPr>
      <w:bookmarkStart w:id="61" w:name="_Toc405513924"/>
      <w:bookmarkStart w:id="62" w:name="_Toc284662802"/>
      <w:bookmarkStart w:id="63" w:name="_Toc284663429"/>
      <w:r w:rsidRPr="000F269F">
        <w:t>История математики</w:t>
      </w:r>
      <w:bookmarkEnd w:id="61"/>
      <w:bookmarkEnd w:id="62"/>
      <w:bookmarkEnd w:id="63"/>
    </w:p>
    <w:p w:rsidR="000F269F" w:rsidRPr="000F269F" w:rsidRDefault="000F269F" w:rsidP="00C9505E">
      <w:pPr>
        <w:ind w:left="-142" w:firstLine="0"/>
      </w:pPr>
      <w:r w:rsidRPr="000F269F">
        <w:t>Возникновение математики как науки, этапы ее развития. Основные разделы математики. Выдающиеся математики и их вклад в развитие науки.</w:t>
      </w:r>
    </w:p>
    <w:p w:rsidR="000F269F" w:rsidRPr="000F269F" w:rsidRDefault="000F269F" w:rsidP="00C9505E">
      <w:pPr>
        <w:ind w:left="-142" w:firstLine="0"/>
      </w:pPr>
      <w:r w:rsidRPr="000F269F">
        <w:t>Бесконечность множества простых чисел. Числа и длины отрезков. Рациональные числа. Потребность в иррациональных числах. Школа Пифагора</w:t>
      </w:r>
    </w:p>
    <w:p w:rsidR="000F269F" w:rsidRPr="000F269F" w:rsidRDefault="000F269F" w:rsidP="00C9505E">
      <w:pPr>
        <w:ind w:left="-142" w:firstLine="0"/>
      </w:pPr>
      <w:r w:rsidRPr="000F269F">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0F269F" w:rsidRPr="000F269F" w:rsidRDefault="000F269F" w:rsidP="00C9505E">
      <w:pPr>
        <w:ind w:left="-142" w:firstLine="0"/>
      </w:pPr>
      <w:r w:rsidRPr="000F269F">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0F269F" w:rsidRPr="000F269F" w:rsidRDefault="000F269F" w:rsidP="00C9505E">
      <w:pPr>
        <w:ind w:left="-142" w:firstLine="0"/>
      </w:pPr>
      <w:r w:rsidRPr="000F269F">
        <w:t>Задача Леонардо Пизанского (Фибоначчи) о кроликах, числа Фибоначчи. Задача о шахматной доске. Сходимость геометрической прогрессии.</w:t>
      </w:r>
    </w:p>
    <w:p w:rsidR="000F269F" w:rsidRPr="000F269F" w:rsidRDefault="000F269F" w:rsidP="00C9505E">
      <w:pPr>
        <w:ind w:left="-142" w:firstLine="0"/>
      </w:pPr>
      <w:r w:rsidRPr="000F269F">
        <w:t>Истоки теории вероятностей: страховое дело, азартные игры. П. Ферма, Б.Паскаль, Я. Бернулли, А.Н.Колмогоров.</w:t>
      </w:r>
    </w:p>
    <w:p w:rsidR="000F269F" w:rsidRPr="000F269F" w:rsidRDefault="000F269F" w:rsidP="00C9505E">
      <w:pPr>
        <w:ind w:left="-142" w:firstLine="0"/>
      </w:pPr>
      <w:r w:rsidRPr="000F269F">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0F269F" w:rsidRPr="000F269F" w:rsidRDefault="000F269F" w:rsidP="00C9505E">
      <w:pPr>
        <w:ind w:left="-142" w:firstLine="0"/>
      </w:pPr>
      <w:r w:rsidRPr="000F269F">
        <w:t>Геометрия и искусство. Геометрические закономерности окружающего мира.</w:t>
      </w:r>
    </w:p>
    <w:p w:rsidR="000F269F" w:rsidRPr="000F269F" w:rsidRDefault="000F269F" w:rsidP="00C9505E">
      <w:pPr>
        <w:ind w:left="-142" w:firstLine="0"/>
      </w:pPr>
      <w:r w:rsidRPr="000F269F">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F269F" w:rsidRPr="000F269F" w:rsidRDefault="000F269F" w:rsidP="00C9505E">
      <w:pPr>
        <w:ind w:left="-142" w:firstLine="0"/>
      </w:pPr>
      <w:r w:rsidRPr="000F269F">
        <w:t xml:space="preserve">Роль российских ученых в развитии математики: Л. Эйлер. Н.И. Лобачевский, П.Л.Чебышев, С. Ковалевская, А.Н. Колмогоров. </w:t>
      </w:r>
    </w:p>
    <w:p w:rsidR="000F269F" w:rsidRPr="000F269F" w:rsidRDefault="000F269F" w:rsidP="00C9505E">
      <w:pPr>
        <w:ind w:left="-142" w:firstLine="0"/>
      </w:pPr>
      <w:r w:rsidRPr="000F269F">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0F269F" w:rsidRPr="000F269F" w:rsidRDefault="000F269F" w:rsidP="00C9505E">
      <w:pPr>
        <w:ind w:left="-142" w:firstLine="0"/>
      </w:pPr>
      <w:bookmarkStart w:id="64" w:name="_Toc405513925"/>
      <w:bookmarkStart w:id="65" w:name="_Toc284662803"/>
      <w:bookmarkStart w:id="66" w:name="_Toc284663430"/>
      <w:r w:rsidRPr="000F269F">
        <w:lastRenderedPageBreak/>
        <w:t xml:space="preserve">Содержание курса математики в 7-9 классах </w:t>
      </w:r>
      <w:bookmarkEnd w:id="64"/>
      <w:bookmarkEnd w:id="65"/>
      <w:bookmarkEnd w:id="66"/>
    </w:p>
    <w:p w:rsidR="000F269F" w:rsidRPr="000F269F" w:rsidRDefault="000F269F" w:rsidP="00C9505E">
      <w:pPr>
        <w:ind w:left="-142" w:firstLine="0"/>
      </w:pPr>
      <w:bookmarkStart w:id="67" w:name="_Toc405513926"/>
      <w:bookmarkStart w:id="68" w:name="_Toc284662804"/>
      <w:bookmarkStart w:id="69" w:name="_Toc284663431"/>
      <w:r w:rsidRPr="000F269F">
        <w:t>Алгебра</w:t>
      </w:r>
      <w:bookmarkEnd w:id="67"/>
      <w:bookmarkEnd w:id="68"/>
      <w:bookmarkEnd w:id="69"/>
    </w:p>
    <w:p w:rsidR="000F269F" w:rsidRPr="000F269F" w:rsidRDefault="000F269F" w:rsidP="00C9505E">
      <w:pPr>
        <w:ind w:left="-142" w:firstLine="0"/>
      </w:pPr>
      <w:r w:rsidRPr="000F269F">
        <w:t>Числа</w:t>
      </w:r>
    </w:p>
    <w:p w:rsidR="000F269F" w:rsidRPr="000F269F" w:rsidRDefault="000F269F" w:rsidP="00C9505E">
      <w:pPr>
        <w:ind w:left="-142" w:firstLine="0"/>
      </w:pPr>
      <w:r w:rsidRPr="000F269F">
        <w:t>Рациональные числа</w:t>
      </w:r>
    </w:p>
    <w:p w:rsidR="000F269F" w:rsidRPr="000F269F" w:rsidRDefault="000F269F" w:rsidP="00C9505E">
      <w:pPr>
        <w:ind w:left="-142" w:firstLine="0"/>
      </w:pPr>
      <w:r w:rsidRPr="000F269F">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0F269F" w:rsidRPr="000F269F" w:rsidRDefault="000F269F" w:rsidP="00C9505E">
      <w:pPr>
        <w:ind w:left="-142" w:firstLine="0"/>
      </w:pPr>
      <w:r w:rsidRPr="000F269F">
        <w:t>Иррациональные числа</w:t>
      </w:r>
    </w:p>
    <w:p w:rsidR="000F269F" w:rsidRPr="000F269F" w:rsidRDefault="000F269F" w:rsidP="00C9505E">
      <w:pPr>
        <w:ind w:left="-142" w:firstLine="0"/>
      </w:pPr>
      <w:r w:rsidRPr="000F269F">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0F269F" w:rsidRPr="000F269F" w:rsidRDefault="000F269F" w:rsidP="00C9505E">
      <w:pPr>
        <w:ind w:left="-142" w:firstLine="0"/>
      </w:pPr>
      <w:r w:rsidRPr="000F269F">
        <w:t xml:space="preserve">Представления о расширениях числовых множеств. </w:t>
      </w:r>
      <w:bookmarkStart w:id="70" w:name="_Toc403076053"/>
    </w:p>
    <w:p w:rsidR="000F269F" w:rsidRPr="000F269F" w:rsidRDefault="000F269F" w:rsidP="00C9505E">
      <w:pPr>
        <w:ind w:left="-142" w:firstLine="0"/>
      </w:pPr>
      <w:r w:rsidRPr="000F269F">
        <w:t>Тождественные преобразования</w:t>
      </w:r>
      <w:bookmarkEnd w:id="70"/>
    </w:p>
    <w:p w:rsidR="000F269F" w:rsidRPr="000F269F" w:rsidRDefault="000F269F" w:rsidP="00C9505E">
      <w:pPr>
        <w:ind w:left="-142" w:firstLine="0"/>
      </w:pPr>
      <w:r w:rsidRPr="000F269F">
        <w:t>Числовые и буквенные выражения</w:t>
      </w:r>
    </w:p>
    <w:p w:rsidR="000F269F" w:rsidRPr="000F269F" w:rsidRDefault="000F269F" w:rsidP="00C9505E">
      <w:pPr>
        <w:ind w:left="-142" w:firstLine="0"/>
      </w:pPr>
      <w:r w:rsidRPr="000F269F">
        <w:t xml:space="preserve">Выражение с переменной. Значение выражения. Подстановка выражений вместо переменных. </w:t>
      </w:r>
    </w:p>
    <w:p w:rsidR="000F269F" w:rsidRPr="000F269F" w:rsidRDefault="000F269F" w:rsidP="00C9505E">
      <w:pPr>
        <w:ind w:left="-142" w:firstLine="0"/>
      </w:pPr>
      <w:r w:rsidRPr="000F269F">
        <w:t xml:space="preserve">Законы арифметических действий. Преобразования числовых выражений, содержащих степени с натуральным и целым показателем. </w:t>
      </w:r>
    </w:p>
    <w:p w:rsidR="000F269F" w:rsidRPr="000F269F" w:rsidRDefault="000F269F" w:rsidP="00C9505E">
      <w:pPr>
        <w:ind w:left="-142" w:firstLine="0"/>
      </w:pPr>
      <w:r w:rsidRPr="000F269F">
        <w:t>Многочлены</w:t>
      </w:r>
    </w:p>
    <w:p w:rsidR="000F269F" w:rsidRPr="000F269F" w:rsidRDefault="000F269F" w:rsidP="00C9505E">
      <w:pPr>
        <w:ind w:left="-142" w:firstLine="0"/>
      </w:pPr>
      <w:r w:rsidRPr="000F269F">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0F269F" w:rsidRPr="000F269F" w:rsidRDefault="000F269F" w:rsidP="00C9505E">
      <w:pPr>
        <w:ind w:left="-142" w:firstLine="0"/>
      </w:pPr>
      <w:r w:rsidRPr="000F269F">
        <w:t xml:space="preserve">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0F269F" w:rsidRPr="000F269F" w:rsidRDefault="000F269F" w:rsidP="00C9505E">
      <w:pPr>
        <w:ind w:left="-142" w:firstLine="0"/>
      </w:pPr>
      <w:r w:rsidRPr="000F269F">
        <w:t>Понятие тождества</w:t>
      </w:r>
    </w:p>
    <w:p w:rsidR="000F269F" w:rsidRPr="000F269F" w:rsidRDefault="000F269F" w:rsidP="00C9505E">
      <w:pPr>
        <w:ind w:left="-142" w:firstLine="0"/>
      </w:pPr>
      <w:r w:rsidRPr="000F269F">
        <w:t>Тождественное преобразование. Представление о тождестве на множестве.</w:t>
      </w:r>
    </w:p>
    <w:p w:rsidR="000F269F" w:rsidRPr="000F269F" w:rsidRDefault="000F269F" w:rsidP="00C9505E">
      <w:pPr>
        <w:ind w:left="-142" w:firstLine="0"/>
      </w:pPr>
      <w:r w:rsidRPr="000F269F">
        <w:t>Дробно-рациональные выражения</w:t>
      </w:r>
    </w:p>
    <w:p w:rsidR="000F269F" w:rsidRPr="000F269F" w:rsidRDefault="000F269F" w:rsidP="00C9505E">
      <w:pPr>
        <w:ind w:left="-142" w:firstLine="0"/>
      </w:pPr>
      <w:r w:rsidRPr="000F269F">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0F269F" w:rsidRPr="000F269F" w:rsidRDefault="000F269F" w:rsidP="00C9505E">
      <w:pPr>
        <w:ind w:left="-142" w:firstLine="0"/>
      </w:pPr>
      <w:r w:rsidRPr="000F269F">
        <w:t>Преобразование выражений, содержащих знак модуля.</w:t>
      </w:r>
    </w:p>
    <w:p w:rsidR="000F269F" w:rsidRPr="000F269F" w:rsidRDefault="000F269F" w:rsidP="00C9505E">
      <w:pPr>
        <w:ind w:left="-142" w:firstLine="0"/>
      </w:pPr>
      <w:r w:rsidRPr="000F269F">
        <w:lastRenderedPageBreak/>
        <w:t>Иррациональные выражения</w:t>
      </w:r>
    </w:p>
    <w:p w:rsidR="000F269F" w:rsidRPr="000F269F" w:rsidRDefault="000F269F" w:rsidP="00C9505E">
      <w:pPr>
        <w:ind w:left="-142" w:firstLine="0"/>
      </w:pPr>
      <w:r w:rsidRPr="000F269F">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0F269F" w:rsidRPr="000F269F" w:rsidRDefault="000F269F" w:rsidP="00C9505E">
      <w:pPr>
        <w:ind w:left="-142" w:firstLine="0"/>
      </w:pPr>
      <w:r w:rsidRPr="000F269F">
        <w:t xml:space="preserve">Корни n-ых степеней. Допустимые значения переменных в выражениях, содержащих корни n-ых степеней. Преобразование выражений, содержащих корни n-ых степеней. </w:t>
      </w:r>
    </w:p>
    <w:p w:rsidR="000F269F" w:rsidRPr="000F269F" w:rsidRDefault="000F269F" w:rsidP="00C9505E">
      <w:pPr>
        <w:ind w:left="-142" w:firstLine="0"/>
      </w:pPr>
      <w:r w:rsidRPr="000F269F">
        <w:t>Степень с рациональным показателем. Преобразование выражений, содержащих степень с рациональным показателем.</w:t>
      </w:r>
    </w:p>
    <w:p w:rsidR="000F269F" w:rsidRPr="000F269F" w:rsidRDefault="000F269F" w:rsidP="00C9505E">
      <w:pPr>
        <w:ind w:left="-142" w:firstLine="0"/>
      </w:pPr>
      <w:bookmarkStart w:id="71" w:name="_Toc403076054"/>
      <w:r w:rsidRPr="000F269F">
        <w:t xml:space="preserve">Уравнения </w:t>
      </w:r>
      <w:bookmarkEnd w:id="71"/>
    </w:p>
    <w:p w:rsidR="000F269F" w:rsidRPr="000F269F" w:rsidRDefault="000F269F" w:rsidP="00C9505E">
      <w:pPr>
        <w:ind w:left="-142" w:firstLine="0"/>
      </w:pPr>
      <w:r w:rsidRPr="000F269F">
        <w:t>Равенства</w:t>
      </w:r>
    </w:p>
    <w:p w:rsidR="000F269F" w:rsidRPr="000F269F" w:rsidRDefault="000F269F" w:rsidP="00C9505E">
      <w:pPr>
        <w:ind w:left="-142" w:firstLine="0"/>
      </w:pPr>
      <w:r w:rsidRPr="000F269F">
        <w:t xml:space="preserve">Числовое равенство. Свойства числовых равенств. Равенство с переменной. </w:t>
      </w:r>
    </w:p>
    <w:p w:rsidR="000F269F" w:rsidRPr="000F269F" w:rsidRDefault="000F269F" w:rsidP="00C9505E">
      <w:pPr>
        <w:ind w:left="-142" w:firstLine="0"/>
      </w:pPr>
      <w:r w:rsidRPr="000F269F">
        <w:t>Уравнения</w:t>
      </w:r>
    </w:p>
    <w:p w:rsidR="000F269F" w:rsidRPr="000F269F" w:rsidRDefault="000F269F" w:rsidP="00C9505E">
      <w:pPr>
        <w:ind w:left="-142" w:firstLine="0"/>
      </w:pPr>
      <w:r w:rsidRPr="000F269F">
        <w:t>Понятие уравнения и корня уравнения. Представление о равносильности уравнений и уравнениях-следствиях.</w:t>
      </w:r>
    </w:p>
    <w:p w:rsidR="000F269F" w:rsidRPr="000F269F" w:rsidRDefault="000F269F" w:rsidP="00C9505E">
      <w:pPr>
        <w:ind w:left="-142" w:firstLine="0"/>
      </w:pPr>
      <w:r w:rsidRPr="000F269F">
        <w:t>Представление о равносильности на множестве. Равносильные преобразования уравнений.</w:t>
      </w:r>
    </w:p>
    <w:p w:rsidR="000F269F" w:rsidRPr="000F269F" w:rsidRDefault="000F269F" w:rsidP="00C9505E">
      <w:pPr>
        <w:ind w:left="-142" w:firstLine="0"/>
      </w:pPr>
      <w:r w:rsidRPr="000F269F">
        <w:t>Методы решения уравнений</w:t>
      </w:r>
    </w:p>
    <w:p w:rsidR="000F269F" w:rsidRPr="000F269F" w:rsidRDefault="000F269F" w:rsidP="00C9505E">
      <w:pPr>
        <w:ind w:left="-142" w:firstLine="0"/>
      </w:pPr>
      <w:r w:rsidRPr="000F269F">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0F269F" w:rsidRPr="000F269F" w:rsidRDefault="000F269F" w:rsidP="00C9505E">
      <w:pPr>
        <w:ind w:left="-142" w:firstLine="0"/>
      </w:pPr>
      <w:r w:rsidRPr="000F269F">
        <w:t>Линейное уравнение и его корни</w:t>
      </w:r>
    </w:p>
    <w:p w:rsidR="000F269F" w:rsidRPr="000F269F" w:rsidRDefault="000F269F" w:rsidP="00C9505E">
      <w:pPr>
        <w:ind w:left="-142" w:firstLine="0"/>
      </w:pPr>
      <w:r w:rsidRPr="000F269F">
        <w:t>Решение линейных уравнений. Количество корней линейного уравнения. Линейное уравнение с параметром.</w:t>
      </w:r>
    </w:p>
    <w:p w:rsidR="000F269F" w:rsidRPr="000F269F" w:rsidRDefault="000F269F" w:rsidP="00C9505E">
      <w:pPr>
        <w:ind w:left="-142" w:firstLine="0"/>
      </w:pPr>
      <w:r w:rsidRPr="000F269F">
        <w:t>Квадратное уравнение и его корни</w:t>
      </w:r>
    </w:p>
    <w:p w:rsidR="000F269F" w:rsidRPr="000F269F" w:rsidRDefault="000F269F" w:rsidP="00C9505E">
      <w:pPr>
        <w:ind w:left="-142" w:firstLine="0"/>
      </w:pPr>
      <w:r w:rsidRPr="000F269F">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0F269F" w:rsidRPr="000F269F" w:rsidRDefault="000F269F" w:rsidP="00C9505E">
      <w:pPr>
        <w:ind w:left="-142" w:firstLine="0"/>
      </w:pPr>
      <w:r w:rsidRPr="000F269F">
        <w:t>Дробно-рациональные уравнения</w:t>
      </w:r>
    </w:p>
    <w:p w:rsidR="000F269F" w:rsidRPr="000F269F" w:rsidRDefault="000F269F" w:rsidP="00C9505E">
      <w:pPr>
        <w:ind w:left="-142" w:firstLine="0"/>
      </w:pPr>
      <w:r w:rsidRPr="000F269F">
        <w:t xml:space="preserve">Решение дробно-рациональных уравнений. </w:t>
      </w:r>
    </w:p>
    <w:p w:rsidR="000F269F" w:rsidRPr="000F269F" w:rsidRDefault="000F269F" w:rsidP="00C9505E">
      <w:pPr>
        <w:ind w:left="-142" w:firstLine="0"/>
      </w:pPr>
      <w:r w:rsidRPr="000F269F">
        <w:t xml:space="preserve">Простейшие иррациональные уравнения вида: </w:t>
      </w:r>
      <w:r w:rsidRPr="000F269F">
        <w:object w:dxaOrig="1120" w:dyaOrig="460">
          <v:shape id="_x0000_i1037" type="#_x0000_t75" style="width:59.25pt;height:22.5pt" o:ole="">
            <v:imagedata r:id="rId35" o:title=""/>
          </v:shape>
          <o:OLEObject Type="Embed" ProgID="Equation.DSMT4" ShapeID="_x0000_i1037" DrawAspect="Content" ObjectID="_1644160818" r:id="rId57"/>
        </w:object>
      </w:r>
      <w:r w:rsidRPr="000F269F">
        <w:t xml:space="preserve">; </w:t>
      </w:r>
      <w:r w:rsidRPr="000F269F">
        <w:object w:dxaOrig="1680" w:dyaOrig="460">
          <v:shape id="_x0000_i1038" type="#_x0000_t75" style="width:86.25pt;height:22.5pt" o:ole="">
            <v:imagedata r:id="rId37" o:title=""/>
          </v:shape>
          <o:OLEObject Type="Embed" ProgID="Equation.DSMT4" ShapeID="_x0000_i1038" DrawAspect="Content" ObjectID="_1644160819" r:id="rId58"/>
        </w:object>
      </w:r>
      <w:r w:rsidRPr="000F269F">
        <w:fldChar w:fldCharType="begin"/>
      </w:r>
      <w:r w:rsidRPr="000F269F">
        <w:instrText xml:space="preserve"> QUOTE </w:instrText>
      </w:r>
      <w:r w:rsidRPr="000F269F">
        <w:rPr>
          <w:noProof/>
        </w:rPr>
        <w:drawing>
          <wp:inline distT="0" distB="0" distL="0" distR="0" wp14:anchorId="299FA99A" wp14:editId="6D3A4BE3">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0F269F">
        <w:fldChar w:fldCharType="separate"/>
      </w:r>
      <w:r w:rsidRPr="000F269F">
        <w:rPr>
          <w:noProof/>
        </w:rPr>
        <w:drawing>
          <wp:inline distT="0" distB="0" distL="0" distR="0" wp14:anchorId="707E4696" wp14:editId="3766E3E6">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0F269F">
        <w:fldChar w:fldCharType="end"/>
      </w:r>
      <w:r w:rsidRPr="000F269F">
        <w:fldChar w:fldCharType="begin"/>
      </w:r>
      <w:r w:rsidRPr="000F269F">
        <w:instrText xml:space="preserve"> QUOTE </w:instrText>
      </w:r>
      <w:r w:rsidRPr="000F269F">
        <w:rPr>
          <w:noProof/>
        </w:rPr>
        <w:drawing>
          <wp:inline distT="0" distB="0" distL="0" distR="0" wp14:anchorId="0141CEB1" wp14:editId="54A3118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0F269F">
        <w:fldChar w:fldCharType="separate"/>
      </w:r>
      <w:r w:rsidRPr="000F269F">
        <w:rPr>
          <w:noProof/>
        </w:rPr>
        <w:drawing>
          <wp:inline distT="0" distB="0" distL="0" distR="0" wp14:anchorId="0EE333FF" wp14:editId="3D4E6A12">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0F269F">
        <w:fldChar w:fldCharType="end"/>
      </w:r>
      <w:r w:rsidRPr="000F269F">
        <w:fldChar w:fldCharType="begin"/>
      </w:r>
      <w:r w:rsidRPr="000F269F">
        <w:instrText xml:space="preserve"> QUOTE </w:instrText>
      </w:r>
      <w:r w:rsidRPr="000F269F">
        <w:rPr>
          <w:noProof/>
        </w:rPr>
        <w:drawing>
          <wp:inline distT="0" distB="0" distL="0" distR="0" wp14:anchorId="0448035E" wp14:editId="59B5E3EB">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0F269F">
        <w:fldChar w:fldCharType="separate"/>
      </w:r>
      <w:r w:rsidRPr="000F269F">
        <w:rPr>
          <w:noProof/>
        </w:rPr>
        <w:drawing>
          <wp:inline distT="0" distB="0" distL="0" distR="0" wp14:anchorId="31F5A61C" wp14:editId="37F23DB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0F269F">
        <w:fldChar w:fldCharType="end"/>
      </w:r>
      <w:r w:rsidRPr="000F269F">
        <w:t xml:space="preserve"> и их решение. Решение иррациональных уравнений вида </w:t>
      </w:r>
      <w:r w:rsidRPr="000F269F">
        <w:object w:dxaOrig="1480" w:dyaOrig="460">
          <v:shape id="_x0000_i1039" type="#_x0000_t75" style="width:1in;height:22.5pt" o:ole="">
            <v:imagedata r:id="rId62" o:title=""/>
          </v:shape>
          <o:OLEObject Type="Embed" ProgID="Equation.DSMT4" ShapeID="_x0000_i1039" DrawAspect="Content" ObjectID="_1644160820" r:id="rId63"/>
        </w:object>
      </w:r>
      <w:r w:rsidRPr="000F269F">
        <w:t>.</w:t>
      </w:r>
    </w:p>
    <w:p w:rsidR="000F269F" w:rsidRPr="000F269F" w:rsidRDefault="000F269F" w:rsidP="00C9505E">
      <w:pPr>
        <w:ind w:left="-142" w:firstLine="0"/>
      </w:pPr>
      <w:r w:rsidRPr="000F269F">
        <w:t>Системы уравнений</w:t>
      </w:r>
    </w:p>
    <w:p w:rsidR="000F269F" w:rsidRPr="000F269F" w:rsidRDefault="000F269F" w:rsidP="00C9505E">
      <w:pPr>
        <w:ind w:left="-142" w:firstLine="0"/>
      </w:pPr>
      <w:r w:rsidRPr="000F269F">
        <w:lastRenderedPageBreak/>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0F269F" w:rsidRPr="000F269F" w:rsidRDefault="000F269F" w:rsidP="00C9505E">
      <w:pPr>
        <w:ind w:left="-142" w:firstLine="0"/>
      </w:pPr>
      <w:r w:rsidRPr="000F269F">
        <w:t xml:space="preserve">Представление о графической интерпретации произвольного уравнения с двумя переменными: линии на плоскости. </w:t>
      </w:r>
    </w:p>
    <w:p w:rsidR="000F269F" w:rsidRPr="000F269F" w:rsidRDefault="000F269F" w:rsidP="00C9505E">
      <w:pPr>
        <w:ind w:left="-142" w:firstLine="0"/>
      </w:pPr>
      <w:r w:rsidRPr="000F269F">
        <w:t xml:space="preserve">Понятие системы уравнений. Решение систем уравнений. </w:t>
      </w:r>
    </w:p>
    <w:p w:rsidR="000F269F" w:rsidRPr="000F269F" w:rsidRDefault="000F269F" w:rsidP="00C9505E">
      <w:pPr>
        <w:ind w:left="-142" w:firstLine="0"/>
      </w:pPr>
      <w:r w:rsidRPr="000F269F">
        <w:t xml:space="preserve">Представление о равносильности систем уравнений. </w:t>
      </w:r>
    </w:p>
    <w:p w:rsidR="000F269F" w:rsidRPr="000F269F" w:rsidRDefault="000F269F" w:rsidP="00C9505E">
      <w:pPr>
        <w:ind w:left="-142" w:firstLine="0"/>
      </w:pPr>
      <w:r w:rsidRPr="000F269F">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0F269F" w:rsidRPr="000F269F" w:rsidRDefault="000F269F" w:rsidP="00C9505E">
      <w:pPr>
        <w:ind w:left="-142" w:firstLine="0"/>
      </w:pPr>
      <w:r w:rsidRPr="000F269F">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0F269F" w:rsidRPr="000F269F" w:rsidRDefault="000F269F" w:rsidP="00C9505E">
      <w:pPr>
        <w:ind w:left="-142" w:firstLine="0"/>
      </w:pPr>
      <w:r w:rsidRPr="000F269F">
        <w:t>Неравенства</w:t>
      </w:r>
    </w:p>
    <w:p w:rsidR="000F269F" w:rsidRPr="000F269F" w:rsidRDefault="000F269F" w:rsidP="00C9505E">
      <w:pPr>
        <w:ind w:left="-142" w:firstLine="0"/>
      </w:pPr>
      <w:r w:rsidRPr="000F269F">
        <w:t xml:space="preserve">Числовые неравенства. Свойства числовых неравенств. Проверка справедливости неравенств при заданных значениях переменных. </w:t>
      </w:r>
    </w:p>
    <w:p w:rsidR="000F269F" w:rsidRPr="000F269F" w:rsidRDefault="000F269F" w:rsidP="00C9505E">
      <w:pPr>
        <w:ind w:left="-142" w:firstLine="0"/>
      </w:pPr>
      <w:r w:rsidRPr="000F269F">
        <w:t>Неравенство с переменной. Строгие и нестрогие неравенства. Доказательство неравенств. Неравенства о средних для двух чисел.</w:t>
      </w:r>
    </w:p>
    <w:p w:rsidR="000F269F" w:rsidRPr="000F269F" w:rsidRDefault="000F269F" w:rsidP="00C9505E">
      <w:pPr>
        <w:ind w:left="-142" w:firstLine="0"/>
      </w:pPr>
      <w:r w:rsidRPr="000F269F">
        <w:t>Понятие о решении неравенства. Множество решений неравенства.</w:t>
      </w:r>
    </w:p>
    <w:p w:rsidR="000F269F" w:rsidRPr="000F269F" w:rsidRDefault="000F269F" w:rsidP="00C9505E">
      <w:pPr>
        <w:ind w:left="-142" w:firstLine="0"/>
      </w:pPr>
      <w:r w:rsidRPr="000F269F">
        <w:t xml:space="preserve">Представление о равносильности неравенств. </w:t>
      </w:r>
    </w:p>
    <w:p w:rsidR="000F269F" w:rsidRPr="000F269F" w:rsidRDefault="000F269F" w:rsidP="00C9505E">
      <w:pPr>
        <w:ind w:left="-142" w:firstLine="0"/>
      </w:pPr>
      <w:r w:rsidRPr="000F269F">
        <w:t>Линейное неравенство и множества его решений. Решение линейных неравенств. Линейное неравенство с параметром.</w:t>
      </w:r>
    </w:p>
    <w:p w:rsidR="000F269F" w:rsidRPr="000F269F" w:rsidRDefault="000F269F" w:rsidP="00C9505E">
      <w:pPr>
        <w:ind w:left="-142" w:firstLine="0"/>
      </w:pPr>
      <w:r w:rsidRPr="000F269F">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F269F" w:rsidRPr="000F269F" w:rsidRDefault="000F269F" w:rsidP="00C9505E">
      <w:pPr>
        <w:ind w:left="-142" w:firstLine="0"/>
      </w:pPr>
      <w:r w:rsidRPr="000F269F">
        <w:t xml:space="preserve">Квадратное неравенство с параметром и его решение. </w:t>
      </w:r>
    </w:p>
    <w:p w:rsidR="000F269F" w:rsidRPr="000F269F" w:rsidRDefault="000F269F" w:rsidP="00C9505E">
      <w:pPr>
        <w:ind w:left="-142" w:firstLine="0"/>
      </w:pPr>
      <w:r w:rsidRPr="000F269F">
        <w:t xml:space="preserve">Простейшие иррациональные неравенства вида: </w:t>
      </w:r>
      <w:r w:rsidRPr="000F269F">
        <w:object w:dxaOrig="1120" w:dyaOrig="460">
          <v:shape id="_x0000_i1040" type="#_x0000_t75" style="width:59.25pt;height:22.5pt" o:ole="">
            <v:imagedata r:id="rId64" o:title=""/>
          </v:shape>
          <o:OLEObject Type="Embed" ProgID="Equation.DSMT4" ShapeID="_x0000_i1040" DrawAspect="Content" ObjectID="_1644160821" r:id="rId65"/>
        </w:object>
      </w:r>
      <w:r w:rsidRPr="000F269F">
        <w:t xml:space="preserve">; </w:t>
      </w:r>
      <w:r w:rsidRPr="000F269F">
        <w:object w:dxaOrig="1120" w:dyaOrig="460">
          <v:shape id="_x0000_i1041" type="#_x0000_t75" style="width:59.25pt;height:22.5pt" o:ole="">
            <v:imagedata r:id="rId66" o:title=""/>
          </v:shape>
          <o:OLEObject Type="Embed" ProgID="Equation.DSMT4" ShapeID="_x0000_i1041" DrawAspect="Content" ObjectID="_1644160822" r:id="rId67"/>
        </w:object>
      </w:r>
      <w:r w:rsidRPr="000F269F">
        <w:t xml:space="preserve">; </w:t>
      </w:r>
      <w:r w:rsidRPr="000F269F">
        <w:object w:dxaOrig="1680" w:dyaOrig="460">
          <v:shape id="_x0000_i1042" type="#_x0000_t75" style="width:86.25pt;height:22.5pt" o:ole="">
            <v:imagedata r:id="rId68" o:title=""/>
          </v:shape>
          <o:OLEObject Type="Embed" ProgID="Equation.DSMT4" ShapeID="_x0000_i1042" DrawAspect="Content" ObjectID="_1644160823" r:id="rId69"/>
        </w:object>
      </w:r>
      <w:r w:rsidRPr="000F269F">
        <w:fldChar w:fldCharType="begin"/>
      </w:r>
      <w:r w:rsidRPr="000F269F">
        <w:instrText xml:space="preserve"> QUOTE </w:instrText>
      </w:r>
      <w:r w:rsidRPr="000F269F">
        <w:rPr>
          <w:noProof/>
        </w:rPr>
        <w:drawing>
          <wp:inline distT="0" distB="0" distL="0" distR="0" wp14:anchorId="633567A5" wp14:editId="12D6159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0F269F">
        <w:fldChar w:fldCharType="separate"/>
      </w:r>
      <w:r w:rsidRPr="000F269F">
        <w:rPr>
          <w:noProof/>
        </w:rPr>
        <w:drawing>
          <wp:inline distT="0" distB="0" distL="0" distR="0" wp14:anchorId="3A05E904" wp14:editId="0FC8FEAC">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0F269F">
        <w:fldChar w:fldCharType="end"/>
      </w:r>
      <w:r w:rsidRPr="000F269F">
        <w:t>.</w:t>
      </w:r>
    </w:p>
    <w:p w:rsidR="000F269F" w:rsidRPr="000F269F" w:rsidRDefault="000F269F" w:rsidP="00C9505E">
      <w:pPr>
        <w:ind w:left="-142" w:firstLine="0"/>
      </w:pPr>
      <w:r w:rsidRPr="000F269F">
        <w:t>Обобщенный метод интервалов для решения неравенств.</w:t>
      </w:r>
    </w:p>
    <w:p w:rsidR="000F269F" w:rsidRPr="000F269F" w:rsidRDefault="000F269F" w:rsidP="00C9505E">
      <w:pPr>
        <w:ind w:left="-142" w:firstLine="0"/>
      </w:pPr>
      <w:r w:rsidRPr="000F269F">
        <w:t>Системы неравенств</w:t>
      </w:r>
    </w:p>
    <w:p w:rsidR="000F269F" w:rsidRPr="000F269F" w:rsidRDefault="000F269F" w:rsidP="00C9505E">
      <w:pPr>
        <w:ind w:left="-142" w:firstLine="0"/>
      </w:pPr>
      <w:r w:rsidRPr="000F269F">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0F269F" w:rsidRPr="000F269F" w:rsidRDefault="000F269F" w:rsidP="00C9505E">
      <w:pPr>
        <w:ind w:left="-142" w:firstLine="0"/>
      </w:pPr>
      <w:r w:rsidRPr="000F269F">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0F269F" w:rsidRPr="000F269F" w:rsidRDefault="000F269F" w:rsidP="00C9505E">
      <w:pPr>
        <w:ind w:left="-142" w:firstLine="0"/>
      </w:pPr>
      <w:bookmarkStart w:id="72" w:name="_Toc403076055"/>
      <w:r w:rsidRPr="000F269F">
        <w:t>Функции</w:t>
      </w:r>
      <w:bookmarkEnd w:id="72"/>
    </w:p>
    <w:p w:rsidR="000F269F" w:rsidRPr="000F269F" w:rsidRDefault="000F269F" w:rsidP="00C9505E">
      <w:pPr>
        <w:ind w:left="-142" w:firstLine="0"/>
      </w:pPr>
      <w:r w:rsidRPr="000F269F">
        <w:t>Понятие зависимости</w:t>
      </w:r>
    </w:p>
    <w:p w:rsidR="000F269F" w:rsidRPr="000F269F" w:rsidRDefault="000F269F" w:rsidP="00C9505E">
      <w:pPr>
        <w:ind w:left="-142" w:firstLine="0"/>
      </w:pPr>
      <w:r w:rsidRPr="000F269F">
        <w:t>Прямоугольная система координат. Формирование представлений о метапредметном понятии «координаты». График зависимости.</w:t>
      </w:r>
    </w:p>
    <w:p w:rsidR="000F269F" w:rsidRPr="000F269F" w:rsidRDefault="000F269F" w:rsidP="00C9505E">
      <w:pPr>
        <w:ind w:left="-142" w:firstLine="0"/>
      </w:pPr>
      <w:r w:rsidRPr="000F269F">
        <w:t>Функция</w:t>
      </w:r>
    </w:p>
    <w:p w:rsidR="000F269F" w:rsidRPr="000F269F" w:rsidRDefault="000F269F" w:rsidP="00C9505E">
      <w:pPr>
        <w:ind w:left="-142" w:firstLine="0"/>
      </w:pPr>
      <w:r w:rsidRPr="000F269F">
        <w:lastRenderedPageBreak/>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0F269F" w:rsidRPr="000F269F" w:rsidRDefault="000F269F" w:rsidP="00C9505E">
      <w:pPr>
        <w:ind w:left="-142" w:firstLine="0"/>
      </w:pPr>
      <w:r w:rsidRPr="000F269F">
        <w:t>Линейная функция</w:t>
      </w:r>
    </w:p>
    <w:p w:rsidR="000F269F" w:rsidRPr="000F269F" w:rsidRDefault="000F269F" w:rsidP="00C9505E">
      <w:pPr>
        <w:ind w:left="-142" w:firstLine="0"/>
      </w:pPr>
      <w:r w:rsidRPr="000F269F">
        <w:t>Свойства, график. Угловой коэффициент прямой. Расположение графика линейной функции в зависимости от ее коэффициентов.</w:t>
      </w:r>
    </w:p>
    <w:p w:rsidR="000F269F" w:rsidRPr="000F269F" w:rsidRDefault="000F269F" w:rsidP="00C9505E">
      <w:pPr>
        <w:ind w:left="-142" w:firstLine="0"/>
      </w:pPr>
      <w:r w:rsidRPr="000F269F">
        <w:t>Квадратичная функция</w:t>
      </w:r>
    </w:p>
    <w:p w:rsidR="000F269F" w:rsidRPr="000F269F" w:rsidRDefault="000F269F" w:rsidP="00C9505E">
      <w:pPr>
        <w:ind w:left="-142" w:firstLine="0"/>
      </w:pPr>
      <w:r w:rsidRPr="000F269F">
        <w:t>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0F269F" w:rsidRPr="000F269F" w:rsidRDefault="000F269F" w:rsidP="00C9505E">
      <w:pPr>
        <w:ind w:left="-142" w:firstLine="0"/>
      </w:pPr>
      <w:r w:rsidRPr="000F269F">
        <w:t>Обратная пропорциональность</w:t>
      </w:r>
    </w:p>
    <w:p w:rsidR="000F269F" w:rsidRPr="000F269F" w:rsidRDefault="000F269F" w:rsidP="00C9505E">
      <w:pPr>
        <w:ind w:left="-142" w:firstLine="0"/>
      </w:pPr>
      <w:r w:rsidRPr="000F269F">
        <w:t xml:space="preserve">Свойства функции </w:t>
      </w:r>
      <w:r w:rsidRPr="000F269F">
        <w:object w:dxaOrig="620" w:dyaOrig="620">
          <v:shape id="_x0000_i1043" type="#_x0000_t75" style="width:29.25pt;height:29.25pt" o:ole="">
            <v:imagedata r:id="rId41" o:title=""/>
          </v:shape>
          <o:OLEObject Type="Embed" ProgID="Equation.DSMT4" ShapeID="_x0000_i1043" DrawAspect="Content" ObjectID="_1644160824" r:id="rId71"/>
        </w:object>
      </w:r>
      <w:r w:rsidRPr="000F269F">
        <w:fldChar w:fldCharType="begin"/>
      </w:r>
      <w:r w:rsidRPr="000F269F">
        <w:instrText xml:space="preserve"> QUOTE </w:instrText>
      </w:r>
      <w:r w:rsidRPr="000F269F">
        <w:rPr>
          <w:noProof/>
        </w:rPr>
        <w:drawing>
          <wp:inline distT="0" distB="0" distL="0" distR="0" wp14:anchorId="2CDEB326" wp14:editId="768B8827">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0F269F">
        <w:fldChar w:fldCharType="separate"/>
      </w:r>
      <w:r w:rsidRPr="000F269F">
        <w:rPr>
          <w:noProof/>
        </w:rPr>
        <w:drawing>
          <wp:inline distT="0" distB="0" distL="0" distR="0" wp14:anchorId="61F327B8" wp14:editId="484798E2">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0F269F">
        <w:fldChar w:fldCharType="end"/>
      </w:r>
      <w:r w:rsidRPr="000F269F">
        <w:t xml:space="preserve">. Гипербола. Представление об асимптотах. </w:t>
      </w:r>
    </w:p>
    <w:p w:rsidR="000F269F" w:rsidRPr="000F269F" w:rsidRDefault="000F269F" w:rsidP="00C9505E">
      <w:pPr>
        <w:ind w:left="-142" w:firstLine="0"/>
      </w:pPr>
      <w:r w:rsidRPr="000F269F">
        <w:t>Степенная функция с показателем 3</w:t>
      </w:r>
    </w:p>
    <w:p w:rsidR="000F269F" w:rsidRPr="000F269F" w:rsidRDefault="000F269F" w:rsidP="00C9505E">
      <w:pPr>
        <w:ind w:left="-142" w:firstLine="0"/>
      </w:pPr>
      <w:r w:rsidRPr="000F269F">
        <w:t xml:space="preserve">Свойства. Кубическая парабола. </w:t>
      </w:r>
    </w:p>
    <w:p w:rsidR="000F269F" w:rsidRPr="000F269F" w:rsidRDefault="000F269F" w:rsidP="00C9505E">
      <w:pPr>
        <w:ind w:left="-142" w:firstLine="0"/>
      </w:pPr>
      <w:r w:rsidRPr="000F269F">
        <w:t>Функции</w:t>
      </w:r>
      <w:r w:rsidRPr="000F269F">
        <w:object w:dxaOrig="760" w:dyaOrig="380">
          <v:shape id="_x0000_i1044" type="#_x0000_t75" style="width:42.75pt;height:14.25pt" o:ole="">
            <v:imagedata r:id="rId72" o:title=""/>
          </v:shape>
          <o:OLEObject Type="Embed" ProgID="Equation.DSMT4" ShapeID="_x0000_i1044" DrawAspect="Content" ObjectID="_1644160825" r:id="rId73"/>
        </w:object>
      </w:r>
      <w:r w:rsidRPr="000F269F">
        <w:t xml:space="preserve">, </w:t>
      </w:r>
      <w:r w:rsidRPr="000F269F">
        <w:object w:dxaOrig="760" w:dyaOrig="380">
          <v:shape id="_x0000_i1045" type="#_x0000_t75" style="width:42.75pt;height:14.25pt" o:ole="">
            <v:imagedata r:id="rId74" o:title=""/>
          </v:shape>
          <o:OLEObject Type="Embed" ProgID="Equation.DSMT4" ShapeID="_x0000_i1045" DrawAspect="Content" ObjectID="_1644160826" r:id="rId75"/>
        </w:object>
      </w:r>
      <w:r w:rsidRPr="000F269F">
        <w:t xml:space="preserve">, </w:t>
      </w:r>
      <w:r w:rsidRPr="000F269F">
        <w:object w:dxaOrig="660" w:dyaOrig="380">
          <v:shape id="_x0000_i1046" type="#_x0000_t75" style="width:36pt;height:14.25pt" o:ole="">
            <v:imagedata r:id="rId76" o:title=""/>
          </v:shape>
          <o:OLEObject Type="Embed" ProgID="Equation.DSMT4" ShapeID="_x0000_i1046" DrawAspect="Content" ObjectID="_1644160827" r:id="rId77"/>
        </w:object>
      </w:r>
      <w:r w:rsidRPr="000F269F">
        <w:t>.Их свойства и графики. Степенная функция с показателем степени больше 3.</w:t>
      </w:r>
    </w:p>
    <w:p w:rsidR="000F269F" w:rsidRPr="000F269F" w:rsidRDefault="000F269F" w:rsidP="00C9505E">
      <w:pPr>
        <w:ind w:left="-142" w:firstLine="0"/>
      </w:pPr>
      <w:r w:rsidRPr="000F269F">
        <w:t xml:space="preserve">Преобразование графиков функций: параллельный перенос, симметрия, растяжение/сжатие, отражение. </w:t>
      </w:r>
    </w:p>
    <w:p w:rsidR="000F269F" w:rsidRPr="000F269F" w:rsidRDefault="000F269F" w:rsidP="00C9505E">
      <w:pPr>
        <w:ind w:left="-142" w:firstLine="0"/>
      </w:pPr>
      <w:r w:rsidRPr="000F269F">
        <w:t xml:space="preserve">Представление о взаимно обратных функциях. </w:t>
      </w:r>
    </w:p>
    <w:p w:rsidR="000F269F" w:rsidRPr="000F269F" w:rsidRDefault="000F269F" w:rsidP="00C9505E">
      <w:pPr>
        <w:ind w:left="-142" w:firstLine="0"/>
      </w:pPr>
      <w:r w:rsidRPr="000F269F">
        <w:t>Непрерывность функции и точки разрыва функций. Кусочно заданные функции.</w:t>
      </w:r>
    </w:p>
    <w:p w:rsidR="000F269F" w:rsidRPr="000F269F" w:rsidRDefault="000F269F" w:rsidP="00C9505E">
      <w:pPr>
        <w:ind w:left="-142" w:firstLine="0"/>
      </w:pPr>
      <w:r w:rsidRPr="000F269F">
        <w:t>Последовательности и прогрессии</w:t>
      </w:r>
    </w:p>
    <w:p w:rsidR="000F269F" w:rsidRPr="000F269F" w:rsidRDefault="000F269F" w:rsidP="00C9505E">
      <w:pPr>
        <w:ind w:left="-142" w:firstLine="0"/>
      </w:pPr>
      <w:bookmarkStart w:id="73" w:name="_Toc403076056"/>
      <w:r w:rsidRPr="000F269F">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73"/>
      <w:r w:rsidRPr="000F269F">
        <w:t xml:space="preserve">Гармонический ряд. Расходимость гармонического ряда. </w:t>
      </w:r>
    </w:p>
    <w:p w:rsidR="000F269F" w:rsidRPr="000F269F" w:rsidRDefault="000F269F" w:rsidP="00C9505E">
      <w:pPr>
        <w:ind w:left="-142" w:firstLine="0"/>
      </w:pPr>
      <w:r w:rsidRPr="000F269F">
        <w:t>Метод математической индукции, его применение для вывода формул, доказательства равенств и неравенств, решения задач на делимость.</w:t>
      </w:r>
    </w:p>
    <w:p w:rsidR="000F269F" w:rsidRPr="000F269F" w:rsidRDefault="000F269F" w:rsidP="00C9505E">
      <w:pPr>
        <w:ind w:left="-142" w:firstLine="0"/>
      </w:pPr>
      <w:bookmarkStart w:id="74" w:name="_Toc403076057"/>
      <w:r w:rsidRPr="000F269F">
        <w:t>Решение текстовых задач</w:t>
      </w:r>
    </w:p>
    <w:p w:rsidR="000F269F" w:rsidRPr="000F269F" w:rsidRDefault="000F269F" w:rsidP="00C9505E">
      <w:pPr>
        <w:ind w:left="-142" w:firstLine="0"/>
      </w:pPr>
      <w:r w:rsidRPr="000F269F">
        <w:t>Задачи на все арифметические действия</w:t>
      </w:r>
    </w:p>
    <w:p w:rsidR="000F269F" w:rsidRPr="000F269F" w:rsidRDefault="000F269F" w:rsidP="00C9505E">
      <w:pPr>
        <w:ind w:left="-142" w:firstLine="0"/>
      </w:pPr>
      <w:r w:rsidRPr="000F269F">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0F269F" w:rsidRPr="000F269F" w:rsidRDefault="000F269F" w:rsidP="00C9505E">
      <w:pPr>
        <w:ind w:left="-142" w:firstLine="0"/>
      </w:pPr>
      <w:r w:rsidRPr="000F269F">
        <w:t>Решение задач на движение, работу, покупки</w:t>
      </w:r>
    </w:p>
    <w:p w:rsidR="000F269F" w:rsidRPr="000F269F" w:rsidRDefault="000F269F" w:rsidP="00C9505E">
      <w:pPr>
        <w:ind w:left="-142" w:firstLine="0"/>
      </w:pPr>
      <w:r w:rsidRPr="000F269F">
        <w:lastRenderedPageBreak/>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0F269F" w:rsidRPr="000F269F" w:rsidRDefault="000F269F" w:rsidP="00C9505E">
      <w:pPr>
        <w:ind w:left="-142" w:firstLine="0"/>
      </w:pPr>
      <w:r w:rsidRPr="000F269F">
        <w:t>Решение задач на нахождение части числа и числа по его части</w:t>
      </w:r>
    </w:p>
    <w:p w:rsidR="000F269F" w:rsidRPr="000F269F" w:rsidRDefault="000F269F" w:rsidP="00C9505E">
      <w:pPr>
        <w:ind w:left="-142" w:firstLine="0"/>
      </w:pPr>
      <w:r w:rsidRPr="000F269F">
        <w:t>Решение задач на проценты, доли, применение пропорций при решении задач.</w:t>
      </w:r>
    </w:p>
    <w:p w:rsidR="000F269F" w:rsidRPr="000F269F" w:rsidRDefault="000F269F" w:rsidP="00C9505E">
      <w:pPr>
        <w:ind w:left="-142" w:firstLine="0"/>
      </w:pPr>
      <w:r w:rsidRPr="000F269F">
        <w:t>Логические задачи</w:t>
      </w:r>
    </w:p>
    <w:p w:rsidR="000F269F" w:rsidRPr="000F269F" w:rsidRDefault="000F269F" w:rsidP="00C9505E">
      <w:pPr>
        <w:ind w:left="-142" w:firstLine="0"/>
      </w:pPr>
      <w:r w:rsidRPr="000F269F">
        <w:t xml:space="preserve">Решение логических задач. Решение логических задач с помощью графов, таблиц. </w:t>
      </w:r>
    </w:p>
    <w:p w:rsidR="000F269F" w:rsidRPr="000F269F" w:rsidRDefault="000F269F" w:rsidP="00C9505E">
      <w:pPr>
        <w:ind w:left="-142" w:firstLine="0"/>
      </w:pPr>
      <w:r w:rsidRPr="000F269F">
        <w:t>Основные методы решения задач</w:t>
      </w:r>
    </w:p>
    <w:p w:rsidR="000F269F" w:rsidRPr="000F269F" w:rsidRDefault="000F269F" w:rsidP="00C9505E">
      <w:pPr>
        <w:ind w:left="-142" w:firstLine="0"/>
      </w:pPr>
      <w:r w:rsidRPr="000F269F">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0F269F" w:rsidRPr="000F269F" w:rsidRDefault="000F269F" w:rsidP="00C9505E">
      <w:pPr>
        <w:ind w:left="-142" w:firstLine="0"/>
      </w:pPr>
      <w:bookmarkStart w:id="75" w:name="_Toc405513927"/>
      <w:bookmarkStart w:id="76" w:name="_Toc284662805"/>
      <w:bookmarkStart w:id="77" w:name="_Toc284663432"/>
      <w:r w:rsidRPr="000F269F">
        <w:t>Статистика и теория вероятностей</w:t>
      </w:r>
      <w:bookmarkEnd w:id="74"/>
      <w:bookmarkEnd w:id="75"/>
      <w:bookmarkEnd w:id="76"/>
      <w:bookmarkEnd w:id="77"/>
    </w:p>
    <w:p w:rsidR="000F269F" w:rsidRPr="000F269F" w:rsidRDefault="000F269F" w:rsidP="00C9505E">
      <w:pPr>
        <w:ind w:left="-142" w:firstLine="0"/>
      </w:pPr>
      <w:r w:rsidRPr="000F269F">
        <w:t>Статистика</w:t>
      </w:r>
    </w:p>
    <w:p w:rsidR="000F269F" w:rsidRPr="000F269F" w:rsidRDefault="000F269F" w:rsidP="00C9505E">
      <w:pPr>
        <w:ind w:left="-142" w:firstLine="0"/>
      </w:pPr>
      <w:r w:rsidRPr="000F269F">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0F269F" w:rsidRPr="000F269F" w:rsidRDefault="000F269F" w:rsidP="00C9505E">
      <w:pPr>
        <w:ind w:left="-142" w:firstLine="0"/>
      </w:pPr>
      <w:r w:rsidRPr="000F269F">
        <w:t>Случайные опыты и случайные события</w:t>
      </w:r>
    </w:p>
    <w:p w:rsidR="000F269F" w:rsidRPr="000F269F" w:rsidRDefault="000F269F" w:rsidP="00C9505E">
      <w:pPr>
        <w:ind w:left="-142" w:firstLine="0"/>
      </w:pPr>
      <w:r w:rsidRPr="000F269F">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0F269F" w:rsidRPr="000F269F" w:rsidRDefault="000F269F" w:rsidP="00C9505E">
      <w:pPr>
        <w:ind w:left="-142" w:firstLine="0"/>
      </w:pPr>
      <w:r w:rsidRPr="000F269F">
        <w:t>Элементы комбинаторики и испытания Бернулли</w:t>
      </w:r>
    </w:p>
    <w:p w:rsidR="000F269F" w:rsidRPr="000F269F" w:rsidRDefault="000F269F" w:rsidP="00C9505E">
      <w:pPr>
        <w:ind w:left="-142" w:firstLine="0"/>
      </w:pPr>
      <w:r w:rsidRPr="000F269F">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0F269F" w:rsidRPr="000F269F" w:rsidRDefault="000F269F" w:rsidP="00C9505E">
      <w:pPr>
        <w:ind w:left="-142" w:firstLine="0"/>
      </w:pPr>
      <w:r w:rsidRPr="000F269F">
        <w:t>Геометрическая вероятность</w:t>
      </w:r>
    </w:p>
    <w:p w:rsidR="000F269F" w:rsidRPr="000F269F" w:rsidRDefault="000F269F" w:rsidP="00C9505E">
      <w:pPr>
        <w:ind w:left="-142" w:firstLine="0"/>
      </w:pPr>
      <w:r w:rsidRPr="000F269F">
        <w:t>Случайный выбор точки из фигуры на плоскости, отрезка и дуги окружности. Случайный выбор числа из числового отрезка.</w:t>
      </w:r>
    </w:p>
    <w:p w:rsidR="000F269F" w:rsidRPr="000F269F" w:rsidRDefault="000F269F" w:rsidP="00C9505E">
      <w:pPr>
        <w:ind w:left="-142" w:firstLine="0"/>
      </w:pPr>
      <w:r w:rsidRPr="000F269F">
        <w:t>Случайные величины</w:t>
      </w:r>
    </w:p>
    <w:p w:rsidR="000F269F" w:rsidRPr="000F269F" w:rsidRDefault="000F269F" w:rsidP="00C9505E">
      <w:pPr>
        <w:ind w:left="-142" w:firstLine="0"/>
      </w:pPr>
      <w:r w:rsidRPr="000F269F">
        <w:lastRenderedPageBreak/>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0F269F" w:rsidRPr="000F269F" w:rsidRDefault="000F269F" w:rsidP="00C9505E">
      <w:pPr>
        <w:ind w:left="-142" w:firstLine="0"/>
      </w:pPr>
      <w:bookmarkStart w:id="78" w:name="_Toc403076059"/>
      <w:bookmarkStart w:id="79" w:name="_Toc405513928"/>
      <w:bookmarkStart w:id="80" w:name="_Toc284662806"/>
      <w:bookmarkStart w:id="81" w:name="_Toc284663433"/>
      <w:r w:rsidRPr="000F269F">
        <w:t>Геометрия</w:t>
      </w:r>
      <w:bookmarkEnd w:id="78"/>
      <w:bookmarkEnd w:id="79"/>
      <w:bookmarkEnd w:id="80"/>
      <w:bookmarkEnd w:id="81"/>
    </w:p>
    <w:p w:rsidR="000F269F" w:rsidRPr="000F269F" w:rsidRDefault="000F269F" w:rsidP="00C9505E">
      <w:pPr>
        <w:ind w:left="-142" w:firstLine="0"/>
      </w:pPr>
      <w:r w:rsidRPr="000F269F">
        <w:t>Геометрические фигуры</w:t>
      </w:r>
    </w:p>
    <w:p w:rsidR="000F269F" w:rsidRPr="000F269F" w:rsidRDefault="000F269F" w:rsidP="00C9505E">
      <w:pPr>
        <w:ind w:left="-142" w:firstLine="0"/>
      </w:pPr>
      <w:r w:rsidRPr="000F269F">
        <w:t>Фигуры в геометрии и в окружающем мире</w:t>
      </w:r>
    </w:p>
    <w:p w:rsidR="000F269F" w:rsidRPr="000F269F" w:rsidRDefault="000F269F" w:rsidP="00C9505E">
      <w:pPr>
        <w:ind w:left="-142" w:firstLine="0"/>
      </w:pPr>
      <w:r w:rsidRPr="000F269F">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0F269F" w:rsidRPr="000F269F" w:rsidRDefault="000F269F" w:rsidP="00C9505E">
      <w:pPr>
        <w:ind w:left="-142" w:firstLine="0"/>
      </w:pPr>
      <w:r w:rsidRPr="000F269F">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0F269F" w:rsidRPr="000F269F" w:rsidRDefault="000F269F" w:rsidP="00C9505E">
      <w:pPr>
        <w:ind w:left="-142" w:firstLine="0"/>
      </w:pPr>
      <w:r w:rsidRPr="000F269F">
        <w:t>Осевая симметрия геометрических фигур. Центральная симметрия геометрических фигур.</w:t>
      </w:r>
    </w:p>
    <w:p w:rsidR="000F269F" w:rsidRPr="000F269F" w:rsidRDefault="000F269F" w:rsidP="00C9505E">
      <w:pPr>
        <w:ind w:left="-142" w:firstLine="0"/>
      </w:pPr>
      <w:r w:rsidRPr="000F269F">
        <w:t>Многоугольники</w:t>
      </w:r>
    </w:p>
    <w:p w:rsidR="000F269F" w:rsidRPr="000F269F" w:rsidRDefault="000F269F" w:rsidP="00C9505E">
      <w:pPr>
        <w:ind w:left="-142" w:firstLine="0"/>
      </w:pPr>
      <w:r w:rsidRPr="000F269F">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0F269F" w:rsidRPr="000F269F" w:rsidRDefault="000F269F" w:rsidP="00C9505E">
      <w:pPr>
        <w:ind w:left="-142" w:firstLine="0"/>
      </w:pPr>
      <w:r w:rsidRPr="000F269F">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0F269F" w:rsidRPr="000F269F" w:rsidRDefault="000F269F" w:rsidP="00C9505E">
      <w:pPr>
        <w:ind w:left="-142" w:firstLine="0"/>
      </w:pPr>
      <w:r w:rsidRPr="000F269F">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0F269F" w:rsidRPr="000F269F" w:rsidRDefault="000F269F" w:rsidP="00C9505E">
      <w:pPr>
        <w:ind w:left="-142" w:firstLine="0"/>
      </w:pPr>
      <w:r w:rsidRPr="000F269F">
        <w:t>Окружность, круг</w:t>
      </w:r>
    </w:p>
    <w:p w:rsidR="000F269F" w:rsidRPr="000F269F" w:rsidRDefault="000F269F" w:rsidP="00C9505E">
      <w:pPr>
        <w:ind w:left="-142" w:firstLine="0"/>
      </w:pPr>
      <w:r w:rsidRPr="000F269F">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0F269F" w:rsidRPr="000F269F" w:rsidRDefault="000F269F" w:rsidP="00C9505E">
      <w:pPr>
        <w:ind w:left="-142" w:firstLine="0"/>
      </w:pPr>
      <w:r w:rsidRPr="000F269F">
        <w:t>Фигуры в пространстве (объемные тела)</w:t>
      </w:r>
    </w:p>
    <w:p w:rsidR="000F269F" w:rsidRPr="000F269F" w:rsidRDefault="000F269F" w:rsidP="00C9505E">
      <w:pPr>
        <w:ind w:left="-142" w:firstLine="0"/>
      </w:pPr>
      <w:r w:rsidRPr="000F269F">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0F269F" w:rsidRPr="000F269F" w:rsidRDefault="000F269F" w:rsidP="00C9505E">
      <w:pPr>
        <w:ind w:left="-142" w:firstLine="0"/>
      </w:pPr>
      <w:bookmarkStart w:id="82" w:name="_Toc403076060"/>
      <w:r w:rsidRPr="000F269F">
        <w:t>Отношения</w:t>
      </w:r>
      <w:bookmarkEnd w:id="82"/>
    </w:p>
    <w:p w:rsidR="000F269F" w:rsidRPr="000F269F" w:rsidRDefault="000F269F" w:rsidP="00C9505E">
      <w:pPr>
        <w:ind w:left="-142" w:firstLine="0"/>
      </w:pPr>
      <w:r w:rsidRPr="000F269F">
        <w:t>Равенство фигур</w:t>
      </w:r>
    </w:p>
    <w:p w:rsidR="000F269F" w:rsidRPr="000F269F" w:rsidRDefault="000F269F" w:rsidP="00C9505E">
      <w:pPr>
        <w:ind w:left="-142" w:firstLine="0"/>
      </w:pPr>
      <w:r w:rsidRPr="000F269F">
        <w:t>Свойства и признаки равенства треугольников. Дополнительные признаки равенства треугольников. Признаки равенства параллелограммов.</w:t>
      </w:r>
    </w:p>
    <w:p w:rsidR="000F269F" w:rsidRPr="000F269F" w:rsidRDefault="000F269F" w:rsidP="00C9505E">
      <w:pPr>
        <w:ind w:left="-142" w:firstLine="0"/>
      </w:pPr>
      <w:r w:rsidRPr="000F269F">
        <w:lastRenderedPageBreak/>
        <w:t>Параллельность прямых</w:t>
      </w:r>
    </w:p>
    <w:p w:rsidR="000F269F" w:rsidRPr="000F269F" w:rsidRDefault="000F269F" w:rsidP="00C9505E">
      <w:pPr>
        <w:ind w:left="-142" w:firstLine="0"/>
      </w:pPr>
      <w:r w:rsidRPr="000F269F">
        <w:t>Признаки и свойства параллельных прямых. Аксиома параллельности Евклида. Первичные представления о неевклидовых геометриях. Теорема Фалеса.</w:t>
      </w:r>
    </w:p>
    <w:p w:rsidR="000F269F" w:rsidRPr="000F269F" w:rsidRDefault="000F269F" w:rsidP="00C9505E">
      <w:pPr>
        <w:ind w:left="-142" w:firstLine="0"/>
      </w:pPr>
      <w:r w:rsidRPr="000F269F">
        <w:t>Перпендикулярные прямые</w:t>
      </w:r>
    </w:p>
    <w:p w:rsidR="000F269F" w:rsidRPr="000F269F" w:rsidRDefault="000F269F" w:rsidP="00C9505E">
      <w:pPr>
        <w:ind w:left="-142" w:firstLine="0"/>
      </w:pPr>
      <w:r w:rsidRPr="000F269F">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0F269F" w:rsidRPr="000F269F" w:rsidRDefault="000F269F" w:rsidP="00C9505E">
      <w:pPr>
        <w:ind w:left="-142" w:firstLine="0"/>
      </w:pPr>
      <w:r w:rsidRPr="000F269F">
        <w:t>Подобие</w:t>
      </w:r>
    </w:p>
    <w:p w:rsidR="000F269F" w:rsidRPr="000F269F" w:rsidRDefault="000F269F" w:rsidP="00C9505E">
      <w:pPr>
        <w:ind w:left="-142" w:firstLine="0"/>
      </w:pPr>
      <w:r w:rsidRPr="000F269F">
        <w:t xml:space="preserve">Пропорциональные отрезки, подобие фигур. Подобные треугольники. Признаки подобия треугольников. Отношение площадей подобных фигур. </w:t>
      </w:r>
    </w:p>
    <w:p w:rsidR="000F269F" w:rsidRPr="000F269F" w:rsidRDefault="000F269F" w:rsidP="00C9505E">
      <w:pPr>
        <w:ind w:left="-142" w:firstLine="0"/>
      </w:pPr>
      <w:r w:rsidRPr="000F269F">
        <w:t>Взаимное расположение прямой и окружности, двух окружностей.</w:t>
      </w:r>
    </w:p>
    <w:p w:rsidR="000F269F" w:rsidRPr="000F269F" w:rsidRDefault="000F269F" w:rsidP="00C9505E">
      <w:pPr>
        <w:ind w:left="-142" w:firstLine="0"/>
      </w:pPr>
      <w:bookmarkStart w:id="83" w:name="_Toc403076061"/>
      <w:r w:rsidRPr="000F269F">
        <w:t>Измерения и вычисления</w:t>
      </w:r>
      <w:bookmarkEnd w:id="83"/>
    </w:p>
    <w:p w:rsidR="000F269F" w:rsidRPr="000F269F" w:rsidRDefault="000F269F" w:rsidP="00C9505E">
      <w:pPr>
        <w:ind w:left="-142" w:firstLine="0"/>
      </w:pPr>
      <w:r w:rsidRPr="000F269F">
        <w:t>Величины</w:t>
      </w:r>
    </w:p>
    <w:p w:rsidR="000F269F" w:rsidRPr="000F269F" w:rsidRDefault="000F269F" w:rsidP="00C9505E">
      <w:pPr>
        <w:ind w:left="-142" w:firstLine="0"/>
      </w:pPr>
      <w:r w:rsidRPr="000F269F">
        <w:t>Понятие величины. Длина. Измерение длины. Единцы измерения длины.</w:t>
      </w:r>
    </w:p>
    <w:p w:rsidR="000F269F" w:rsidRPr="000F269F" w:rsidRDefault="000F269F" w:rsidP="00C9505E">
      <w:pPr>
        <w:ind w:left="-142" w:firstLine="0"/>
      </w:pPr>
      <w:r w:rsidRPr="000F269F">
        <w:t xml:space="preserve">Величина угла. Градусная мера угла. Синус, косинус и тангенс острого угла прямоугольного треугольника. </w:t>
      </w:r>
    </w:p>
    <w:p w:rsidR="000F269F" w:rsidRPr="000F269F" w:rsidRDefault="000F269F" w:rsidP="00C9505E">
      <w:pPr>
        <w:ind w:left="-142" w:firstLine="0"/>
      </w:pPr>
      <w:r w:rsidRPr="000F269F">
        <w:t>Понятие о площади плоской фигуры и ее свойствах. Измерение площадей</w:t>
      </w:r>
      <w:r w:rsidRPr="000F269F" w:rsidDel="00965CF1">
        <w:t>.</w:t>
      </w:r>
      <w:r w:rsidRPr="000F269F">
        <w:t xml:space="preserve"> Единицы измерения площади.</w:t>
      </w:r>
    </w:p>
    <w:p w:rsidR="000F269F" w:rsidRPr="000F269F" w:rsidRDefault="000F269F" w:rsidP="00C9505E">
      <w:pPr>
        <w:ind w:left="-142" w:firstLine="0"/>
      </w:pPr>
      <w:r w:rsidRPr="000F269F">
        <w:t>Представление об объеме пространственной фигуры и его свойствах. Измерение объема. Единицы измерения объемов.</w:t>
      </w:r>
    </w:p>
    <w:p w:rsidR="000F269F" w:rsidRPr="000F269F" w:rsidRDefault="000F269F" w:rsidP="00C9505E">
      <w:pPr>
        <w:ind w:left="-142" w:firstLine="0"/>
      </w:pPr>
      <w:r w:rsidRPr="000F269F">
        <w:t>Измерения и вычисления</w:t>
      </w:r>
    </w:p>
    <w:p w:rsidR="000F269F" w:rsidRPr="000F269F" w:rsidRDefault="000F269F" w:rsidP="00C9505E">
      <w:pPr>
        <w:ind w:left="-142" w:firstLine="0"/>
      </w:pPr>
      <w:r w:rsidRPr="000F269F">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0F269F" w:rsidRPr="000F269F" w:rsidRDefault="000F269F" w:rsidP="00C9505E">
      <w:pPr>
        <w:ind w:left="-142" w:firstLine="0"/>
      </w:pPr>
      <w:r w:rsidRPr="000F269F">
        <w:t>Теорема Пифагора. Пифагоровы тройки. Тригонометрические соотношения в прямоугольном треугольнике. Тригонометрические функции тупого угла.</w:t>
      </w:r>
    </w:p>
    <w:p w:rsidR="000F269F" w:rsidRPr="000F269F" w:rsidRDefault="000F269F" w:rsidP="00C9505E">
      <w:pPr>
        <w:ind w:left="-142" w:firstLine="0"/>
      </w:pPr>
      <w:r w:rsidRPr="000F269F">
        <w:t xml:space="preserve">Теорема косинусов. Теорема синусов. </w:t>
      </w:r>
    </w:p>
    <w:p w:rsidR="000F269F" w:rsidRPr="000F269F" w:rsidRDefault="000F269F" w:rsidP="00C9505E">
      <w:pPr>
        <w:ind w:left="-142" w:firstLine="0"/>
      </w:pPr>
      <w:r w:rsidRPr="000F269F">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0F269F" w:rsidRPr="000F269F" w:rsidRDefault="000F269F" w:rsidP="00C9505E">
      <w:pPr>
        <w:ind w:left="-142" w:firstLine="0"/>
      </w:pPr>
      <w:r w:rsidRPr="000F269F">
        <w:t>Расстояния</w:t>
      </w:r>
    </w:p>
    <w:p w:rsidR="000F269F" w:rsidRPr="000F269F" w:rsidRDefault="000F269F" w:rsidP="00C9505E">
      <w:pPr>
        <w:ind w:left="-142" w:firstLine="0"/>
      </w:pPr>
      <w:r w:rsidRPr="000F269F">
        <w:t xml:space="preserve">Расстояние между точками. Расстояние от точки до прямой. Расстояние между фигурами. </w:t>
      </w:r>
    </w:p>
    <w:p w:rsidR="000F269F" w:rsidRPr="000F269F" w:rsidRDefault="000F269F" w:rsidP="00C9505E">
      <w:pPr>
        <w:ind w:left="-142" w:firstLine="0"/>
      </w:pPr>
      <w:r w:rsidRPr="000F269F">
        <w:t xml:space="preserve">Равновеликие и равносоставленные фигуры. </w:t>
      </w:r>
    </w:p>
    <w:p w:rsidR="000F269F" w:rsidRPr="000F269F" w:rsidRDefault="000F269F" w:rsidP="00C9505E">
      <w:pPr>
        <w:ind w:left="-142" w:firstLine="0"/>
      </w:pPr>
      <w:r w:rsidRPr="000F269F">
        <w:t>Свойства (аксиомы) длины отрезка, величины угла, площади и объема фигуры</w:t>
      </w:r>
      <w:bookmarkStart w:id="84" w:name="_Toc403076062"/>
      <w:r w:rsidRPr="000F269F">
        <w:t>.</w:t>
      </w:r>
    </w:p>
    <w:p w:rsidR="000F269F" w:rsidRPr="000F269F" w:rsidRDefault="000F269F" w:rsidP="00C9505E">
      <w:pPr>
        <w:ind w:left="-142" w:firstLine="0"/>
      </w:pPr>
      <w:r w:rsidRPr="000F269F">
        <w:lastRenderedPageBreak/>
        <w:t>Геометрические построения</w:t>
      </w:r>
      <w:bookmarkEnd w:id="84"/>
    </w:p>
    <w:p w:rsidR="000F269F" w:rsidRPr="000F269F" w:rsidRDefault="000F269F" w:rsidP="00C9505E">
      <w:pPr>
        <w:ind w:left="-142" w:firstLine="0"/>
      </w:pPr>
      <w:r w:rsidRPr="000F269F">
        <w:t>Геометрические построения для иллюстрации свойств геометрических фигур.</w:t>
      </w:r>
    </w:p>
    <w:p w:rsidR="000F269F" w:rsidRPr="000F269F" w:rsidRDefault="000F269F" w:rsidP="00C9505E">
      <w:pPr>
        <w:ind w:left="-142" w:firstLine="0"/>
      </w:pPr>
      <w:r w:rsidRPr="000F269F">
        <w:t>Инструменты для построений. Циркуль, линейка.</w:t>
      </w:r>
    </w:p>
    <w:p w:rsidR="000F269F" w:rsidRPr="000F269F" w:rsidRDefault="000F269F" w:rsidP="00C9505E">
      <w:pPr>
        <w:ind w:left="-142" w:firstLine="0"/>
      </w:pPr>
      <w:r w:rsidRPr="000F269F">
        <w:t>Простейшие построения циркулем и линейкой: построение биссектрисы угла, перпендикуляра к прямой, угла, равного данному.</w:t>
      </w:r>
    </w:p>
    <w:p w:rsidR="000F269F" w:rsidRPr="000F269F" w:rsidRDefault="000F269F" w:rsidP="00C9505E">
      <w:pPr>
        <w:ind w:left="-142" w:firstLine="0"/>
      </w:pPr>
      <w:r w:rsidRPr="000F269F">
        <w:t>Построение треугольников по трем сторонам, двум сторонам и углу между ними, стороне и двум прилежащим к ней углам, по другим элементам.</w:t>
      </w:r>
    </w:p>
    <w:p w:rsidR="000F269F" w:rsidRPr="000F269F" w:rsidRDefault="000F269F" w:rsidP="00C9505E">
      <w:pPr>
        <w:ind w:left="-142" w:firstLine="0"/>
      </w:pPr>
      <w:r w:rsidRPr="000F269F">
        <w:t>Деление отрезка в данном отношении.</w:t>
      </w:r>
    </w:p>
    <w:p w:rsidR="000F269F" w:rsidRPr="000F269F" w:rsidRDefault="000F269F" w:rsidP="00C9505E">
      <w:pPr>
        <w:ind w:left="-142" w:firstLine="0"/>
      </w:pPr>
      <w:r w:rsidRPr="000F269F">
        <w:t>Основные методы решения задач на построение (метод геометрических мест точек, метод параллельного переноса, метод симметрии, метод подобия).</w:t>
      </w:r>
    </w:p>
    <w:p w:rsidR="000F269F" w:rsidRPr="000F269F" w:rsidRDefault="000F269F" w:rsidP="00C9505E">
      <w:pPr>
        <w:ind w:left="-142" w:firstLine="0"/>
      </w:pPr>
      <w:r w:rsidRPr="000F269F">
        <w:t>Этапы решения задач на построение.</w:t>
      </w:r>
      <w:bookmarkStart w:id="85" w:name="_Toc403076063"/>
    </w:p>
    <w:bookmarkEnd w:id="85"/>
    <w:p w:rsidR="000F269F" w:rsidRPr="000F269F" w:rsidRDefault="000F269F" w:rsidP="00C9505E">
      <w:pPr>
        <w:ind w:left="-142" w:firstLine="0"/>
      </w:pPr>
      <w:r w:rsidRPr="000F269F">
        <w:t>Геометрические преобразования</w:t>
      </w:r>
    </w:p>
    <w:p w:rsidR="000F269F" w:rsidRPr="000F269F" w:rsidRDefault="000F269F" w:rsidP="00C9505E">
      <w:pPr>
        <w:ind w:left="-142" w:firstLine="0"/>
      </w:pPr>
      <w:r w:rsidRPr="000F269F">
        <w:t>Преобразования</w:t>
      </w:r>
    </w:p>
    <w:p w:rsidR="000F269F" w:rsidRPr="000F269F" w:rsidRDefault="000F269F" w:rsidP="00C9505E">
      <w:pPr>
        <w:ind w:left="-142" w:firstLine="0"/>
      </w:pPr>
      <w:r w:rsidRPr="000F269F">
        <w:t>Представление о межпредметном понятии «преобразование». Преобразования в математике (в арифметике, алгебре, геометрические преобразования).</w:t>
      </w:r>
    </w:p>
    <w:p w:rsidR="000F269F" w:rsidRPr="000F269F" w:rsidRDefault="000F269F" w:rsidP="00C9505E">
      <w:pPr>
        <w:ind w:left="-142" w:firstLine="0"/>
      </w:pPr>
      <w:r w:rsidRPr="000F269F">
        <w:t>Движения</w:t>
      </w:r>
    </w:p>
    <w:p w:rsidR="000F269F" w:rsidRPr="000F269F" w:rsidRDefault="000F269F" w:rsidP="00C9505E">
      <w:pPr>
        <w:ind w:left="-142" w:firstLine="0"/>
      </w:pPr>
      <w:r w:rsidRPr="000F269F">
        <w:t xml:space="preserve">Осевая и центральная симметрии, поворот и параллельный перенос. Комбинации движений на плоскости и их свойства. </w:t>
      </w:r>
    </w:p>
    <w:p w:rsidR="000F269F" w:rsidRPr="000F269F" w:rsidRDefault="000F269F" w:rsidP="00C9505E">
      <w:pPr>
        <w:ind w:left="-142" w:firstLine="0"/>
      </w:pPr>
      <w:r w:rsidRPr="000F269F">
        <w:t>Подобие как преобразование</w:t>
      </w:r>
    </w:p>
    <w:p w:rsidR="000F269F" w:rsidRPr="000F269F" w:rsidRDefault="000F269F" w:rsidP="00C9505E">
      <w:pPr>
        <w:ind w:left="-142" w:firstLine="0"/>
      </w:pPr>
      <w:r w:rsidRPr="000F269F">
        <w:t xml:space="preserve">Гомотетия. Геометрические преобразования как средство доказательства утверждений и решения задач. </w:t>
      </w:r>
    </w:p>
    <w:p w:rsidR="000F269F" w:rsidRPr="000F269F" w:rsidRDefault="000F269F" w:rsidP="00C9505E">
      <w:pPr>
        <w:ind w:left="-142" w:firstLine="0"/>
      </w:pPr>
      <w:bookmarkStart w:id="86" w:name="_Toc403076064"/>
      <w:r w:rsidRPr="000F269F">
        <w:t>Векторы и координаты на плоскости</w:t>
      </w:r>
      <w:bookmarkEnd w:id="86"/>
    </w:p>
    <w:p w:rsidR="000F269F" w:rsidRPr="000F269F" w:rsidRDefault="000F269F" w:rsidP="00C9505E">
      <w:pPr>
        <w:ind w:left="-142" w:firstLine="0"/>
      </w:pPr>
      <w:r w:rsidRPr="000F269F">
        <w:t>Векторы</w:t>
      </w:r>
    </w:p>
    <w:p w:rsidR="000F269F" w:rsidRPr="000F269F" w:rsidRDefault="000F269F" w:rsidP="00C9505E">
      <w:pPr>
        <w:ind w:left="-142" w:firstLine="0"/>
      </w:pPr>
      <w:r w:rsidRPr="000F269F">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0F269F" w:rsidRPr="000F269F" w:rsidRDefault="000F269F" w:rsidP="00C9505E">
      <w:pPr>
        <w:ind w:left="-142" w:firstLine="0"/>
      </w:pPr>
      <w:r w:rsidRPr="000F269F">
        <w:t>Координаты</w:t>
      </w:r>
    </w:p>
    <w:p w:rsidR="000F269F" w:rsidRPr="000F269F" w:rsidRDefault="000F269F" w:rsidP="00C9505E">
      <w:pPr>
        <w:ind w:left="-142" w:firstLine="0"/>
      </w:pPr>
      <w:r w:rsidRPr="000F269F">
        <w:t>Основные понятия, координаты вектора, расстояние между точками. Координаты середины отрезка. Уравнения фигур.</w:t>
      </w:r>
    </w:p>
    <w:p w:rsidR="000F269F" w:rsidRPr="000F269F" w:rsidRDefault="000F269F" w:rsidP="00C9505E">
      <w:pPr>
        <w:ind w:left="-142" w:firstLine="0"/>
      </w:pPr>
      <w:r w:rsidRPr="000F269F">
        <w:t>Применение векторов и координат для решения геометрических задач.</w:t>
      </w:r>
    </w:p>
    <w:p w:rsidR="000F269F" w:rsidRPr="000F269F" w:rsidRDefault="000F269F" w:rsidP="00C9505E">
      <w:pPr>
        <w:ind w:left="-142" w:firstLine="0"/>
      </w:pPr>
      <w:r w:rsidRPr="000F269F">
        <w:t>Аффинная система координат. Радиус-векторы точек. Центроид системы точек.</w:t>
      </w:r>
    </w:p>
    <w:p w:rsidR="000F269F" w:rsidRPr="000F269F" w:rsidRDefault="000F269F" w:rsidP="00C9505E">
      <w:pPr>
        <w:ind w:left="-142" w:firstLine="0"/>
      </w:pPr>
      <w:bookmarkStart w:id="87" w:name="_Toc403076065"/>
      <w:bookmarkStart w:id="88" w:name="_Toc405513929"/>
      <w:bookmarkStart w:id="89" w:name="_Toc284662807"/>
      <w:bookmarkStart w:id="90" w:name="_Toc284663434"/>
      <w:r w:rsidRPr="000F269F">
        <w:t>История математики</w:t>
      </w:r>
      <w:bookmarkEnd w:id="87"/>
      <w:bookmarkEnd w:id="88"/>
      <w:bookmarkEnd w:id="89"/>
      <w:bookmarkEnd w:id="90"/>
    </w:p>
    <w:p w:rsidR="000F269F" w:rsidRPr="000F269F" w:rsidRDefault="000F269F" w:rsidP="00C9505E">
      <w:pPr>
        <w:ind w:left="-142" w:firstLine="0"/>
      </w:pPr>
      <w:r w:rsidRPr="000F269F">
        <w:t>Возникновение математики как науки, этапы ее развития. Основные разделы математики. Выдающиеся математики и их вклад в развитие науки.</w:t>
      </w:r>
    </w:p>
    <w:p w:rsidR="000F269F" w:rsidRPr="000F269F" w:rsidRDefault="000F269F" w:rsidP="00C9505E">
      <w:pPr>
        <w:ind w:left="-142" w:firstLine="0"/>
      </w:pPr>
      <w:r w:rsidRPr="000F269F">
        <w:t>Бесконечность множества простых чисел. Числа и длины отрезков. Рациональные числа. Потребность в иррациональных числах. Школа Пифагора</w:t>
      </w:r>
    </w:p>
    <w:p w:rsidR="000F269F" w:rsidRPr="000F269F" w:rsidRDefault="000F269F" w:rsidP="00C9505E">
      <w:pPr>
        <w:ind w:left="-142" w:firstLine="0"/>
      </w:pPr>
      <w:r w:rsidRPr="000F269F">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0F269F" w:rsidRPr="000F269F" w:rsidRDefault="000F269F" w:rsidP="00C9505E">
      <w:pPr>
        <w:ind w:left="-142" w:firstLine="0"/>
      </w:pPr>
      <w:r w:rsidRPr="000F269F">
        <w:lastRenderedPageBreak/>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0F269F" w:rsidRPr="000F269F" w:rsidRDefault="000F269F" w:rsidP="00C9505E">
      <w:pPr>
        <w:ind w:left="-142" w:firstLine="0"/>
      </w:pPr>
      <w:r w:rsidRPr="000F269F">
        <w:t>Задача Леонардо Пизанского (Фибоначчи) о кроликах, числа Фибоначчи. Задача о шахматной доске. Сходимость геометрической прогрессии.</w:t>
      </w:r>
    </w:p>
    <w:p w:rsidR="000F269F" w:rsidRPr="000F269F" w:rsidRDefault="000F269F" w:rsidP="00C9505E">
      <w:pPr>
        <w:ind w:left="-142" w:firstLine="0"/>
      </w:pPr>
      <w:r w:rsidRPr="000F269F">
        <w:t>Истоки теории вероятностей: страховое дело, азартные игры. П. Ферма, Б. Паскаль, Я. Бернулли, А.Н. Колмогоров.</w:t>
      </w:r>
    </w:p>
    <w:p w:rsidR="000F269F" w:rsidRPr="000F269F" w:rsidRDefault="000F269F" w:rsidP="00C9505E">
      <w:pPr>
        <w:ind w:left="-142" w:firstLine="0"/>
      </w:pPr>
      <w:r w:rsidRPr="000F269F">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0F269F" w:rsidRPr="000F269F" w:rsidRDefault="000F269F" w:rsidP="00C9505E">
      <w:pPr>
        <w:ind w:left="-142" w:firstLine="0"/>
      </w:pPr>
      <w:r w:rsidRPr="000F269F">
        <w:t>Геометрия и искусство. Геометрические закономерности окружающего мира.</w:t>
      </w:r>
    </w:p>
    <w:p w:rsidR="000F269F" w:rsidRPr="000F269F" w:rsidRDefault="000F269F" w:rsidP="00C9505E">
      <w:pPr>
        <w:ind w:left="-142" w:firstLine="0"/>
      </w:pPr>
      <w:r w:rsidRPr="000F269F">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F269F" w:rsidRPr="000F269F" w:rsidRDefault="000F269F" w:rsidP="00C9505E">
      <w:pPr>
        <w:ind w:left="-142" w:firstLine="0"/>
      </w:pPr>
      <w:r w:rsidRPr="000F269F">
        <w:t xml:space="preserve">Роль российских ученых в развитии математики: Л.Эйлер. Н.И. Лобачевский, П.Л. Чебышев, С. Ковалевская, А.Н. Колмогоров. </w:t>
      </w:r>
    </w:p>
    <w:p w:rsidR="000F269F" w:rsidRPr="000F269F" w:rsidRDefault="000F269F" w:rsidP="00C9505E">
      <w:pPr>
        <w:ind w:left="-142" w:firstLine="0"/>
      </w:pPr>
      <w:r w:rsidRPr="000F269F">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0F269F" w:rsidRPr="00072F2E" w:rsidRDefault="000F269F" w:rsidP="00C9505E">
      <w:pPr>
        <w:ind w:left="-142" w:firstLine="0"/>
        <w:rPr>
          <w:b/>
        </w:rPr>
      </w:pPr>
      <w:bookmarkStart w:id="91" w:name="_Toc409691709"/>
      <w:bookmarkStart w:id="92" w:name="_Toc410654034"/>
      <w:bookmarkStart w:id="93" w:name="_Toc414553245"/>
      <w:bookmarkEnd w:id="42"/>
      <w:r w:rsidRPr="00072F2E">
        <w:rPr>
          <w:b/>
        </w:rPr>
        <w:t>2.2.2.10. Информатика</w:t>
      </w:r>
      <w:bookmarkEnd w:id="91"/>
      <w:bookmarkEnd w:id="92"/>
      <w:bookmarkEnd w:id="93"/>
    </w:p>
    <w:p w:rsidR="000F269F" w:rsidRPr="000F269F" w:rsidRDefault="000F269F" w:rsidP="00C9505E">
      <w:pPr>
        <w:ind w:left="-142" w:firstLine="0"/>
      </w:pPr>
      <w:r w:rsidRPr="000F269F">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0F269F" w:rsidRPr="000F269F" w:rsidRDefault="000F269F" w:rsidP="00C9505E">
      <w:pPr>
        <w:ind w:left="-142" w:firstLine="0"/>
      </w:pPr>
      <w:r w:rsidRPr="000F269F">
        <w:t>Введение</w:t>
      </w:r>
    </w:p>
    <w:p w:rsidR="000F269F" w:rsidRPr="000F269F" w:rsidRDefault="000F269F" w:rsidP="00C9505E">
      <w:pPr>
        <w:ind w:left="-142" w:firstLine="0"/>
      </w:pPr>
      <w:r w:rsidRPr="000F269F">
        <w:t>Информация и информационные процессы</w:t>
      </w:r>
    </w:p>
    <w:p w:rsidR="000F269F" w:rsidRPr="000F269F" w:rsidRDefault="000F269F" w:rsidP="00C9505E">
      <w:pPr>
        <w:ind w:left="-142" w:firstLine="0"/>
      </w:pPr>
      <w:r w:rsidRPr="000F269F">
        <w:t xml:space="preserve">Информация – одно из основных обобщающих понятий современной науки. </w:t>
      </w:r>
    </w:p>
    <w:p w:rsidR="000F269F" w:rsidRPr="000F269F" w:rsidRDefault="000F269F" w:rsidP="00C9505E">
      <w:pPr>
        <w:ind w:left="-142" w:firstLine="0"/>
      </w:pPr>
      <w:r w:rsidRPr="000F269F">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0F269F" w:rsidRPr="000F269F" w:rsidRDefault="000F269F" w:rsidP="00C9505E">
      <w:pPr>
        <w:ind w:left="-142" w:firstLine="0"/>
      </w:pPr>
      <w:r w:rsidRPr="000F269F">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0F269F" w:rsidRPr="000F269F" w:rsidRDefault="000F269F" w:rsidP="00C9505E">
      <w:pPr>
        <w:ind w:left="-142" w:firstLine="0"/>
      </w:pPr>
      <w:r w:rsidRPr="000F269F">
        <w:t>Информационные процессы – процессы, связанные с хранением, преобразованием и передачей данных.</w:t>
      </w:r>
    </w:p>
    <w:p w:rsidR="000F269F" w:rsidRPr="000F269F" w:rsidRDefault="000F269F" w:rsidP="00C9505E">
      <w:pPr>
        <w:ind w:left="-142" w:firstLine="0"/>
      </w:pPr>
      <w:r w:rsidRPr="000F269F">
        <w:lastRenderedPageBreak/>
        <w:t>Компьютер – универсальное устройство обработки данных</w:t>
      </w:r>
    </w:p>
    <w:p w:rsidR="000F269F" w:rsidRPr="000F269F" w:rsidRDefault="000F269F" w:rsidP="00C9505E">
      <w:pPr>
        <w:ind w:left="-142" w:firstLine="0"/>
      </w:pPr>
      <w:r w:rsidRPr="000F269F">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0F269F" w:rsidRPr="000F269F" w:rsidRDefault="000F269F" w:rsidP="00C9505E">
      <w:pPr>
        <w:ind w:left="-142" w:firstLine="0"/>
      </w:pPr>
      <w:r w:rsidRPr="000F269F">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0F269F" w:rsidRPr="000F269F" w:rsidRDefault="000F269F" w:rsidP="00C9505E">
      <w:pPr>
        <w:ind w:left="-142" w:firstLine="0"/>
      </w:pPr>
      <w:r w:rsidRPr="000F269F">
        <w:t>Программное обеспечение компьютера.</w:t>
      </w:r>
    </w:p>
    <w:p w:rsidR="000F269F" w:rsidRPr="000F269F" w:rsidRDefault="000F269F" w:rsidP="00C9505E">
      <w:pPr>
        <w:ind w:left="-142" w:firstLine="0"/>
      </w:pPr>
      <w:r w:rsidRPr="000F269F">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0F269F" w:rsidRPr="000F269F" w:rsidRDefault="000F269F" w:rsidP="00C9505E">
      <w:pPr>
        <w:ind w:left="-142" w:firstLine="0"/>
      </w:pPr>
      <w:r w:rsidRPr="000F269F">
        <w:t>История и тенденции развития компьютеров, улучшение характеристик компьютеров. Суперкомпьютеры.</w:t>
      </w:r>
    </w:p>
    <w:p w:rsidR="000F269F" w:rsidRPr="000F269F" w:rsidRDefault="000F269F" w:rsidP="00C9505E">
      <w:pPr>
        <w:ind w:left="-142" w:firstLine="0"/>
      </w:pPr>
      <w:r w:rsidRPr="000F269F">
        <w:t>Физические ограничения на значения характеристик компьютеров.</w:t>
      </w:r>
    </w:p>
    <w:p w:rsidR="000F269F" w:rsidRPr="000F269F" w:rsidRDefault="000F269F" w:rsidP="00C9505E">
      <w:pPr>
        <w:ind w:left="-142" w:firstLine="0"/>
      </w:pPr>
      <w:r w:rsidRPr="000F269F">
        <w:t>Параллельные вычисления.</w:t>
      </w:r>
    </w:p>
    <w:p w:rsidR="000F269F" w:rsidRPr="000F269F" w:rsidRDefault="000F269F" w:rsidP="00C9505E">
      <w:pPr>
        <w:ind w:left="-142" w:firstLine="0"/>
      </w:pPr>
      <w:r w:rsidRPr="000F269F">
        <w:t>Техника безопасности и правила работы на компьютере.</w:t>
      </w:r>
    </w:p>
    <w:p w:rsidR="000F269F" w:rsidRPr="000F269F" w:rsidRDefault="000F269F" w:rsidP="00C9505E">
      <w:pPr>
        <w:ind w:left="-142" w:firstLine="0"/>
      </w:pPr>
      <w:r w:rsidRPr="000F269F">
        <w:t>Математические основы информатики</w:t>
      </w:r>
    </w:p>
    <w:p w:rsidR="000F269F" w:rsidRPr="000F269F" w:rsidRDefault="000F269F" w:rsidP="00C9505E">
      <w:pPr>
        <w:ind w:left="-142" w:firstLine="0"/>
      </w:pPr>
      <w:r w:rsidRPr="000F269F">
        <w:t>Тексты и кодирование</w:t>
      </w:r>
    </w:p>
    <w:p w:rsidR="000F269F" w:rsidRPr="000F269F" w:rsidRDefault="000F269F" w:rsidP="00C9505E">
      <w:pPr>
        <w:ind w:left="-142" w:firstLine="0"/>
      </w:pPr>
      <w:r w:rsidRPr="000F269F">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0F269F" w:rsidRPr="000F269F" w:rsidRDefault="000F269F" w:rsidP="00C9505E">
      <w:pPr>
        <w:ind w:left="-142" w:firstLine="0"/>
      </w:pPr>
      <w:r w:rsidRPr="000F269F">
        <w:t>Разнообразие языков и алфавитов. Естественные и формальные языки. Алфавит текстов на русском языке.</w:t>
      </w:r>
    </w:p>
    <w:p w:rsidR="000F269F" w:rsidRPr="000F269F" w:rsidRDefault="000F269F" w:rsidP="00C9505E">
      <w:pPr>
        <w:ind w:left="-142" w:firstLine="0"/>
      </w:pPr>
      <w:r w:rsidRPr="000F269F">
        <w:t>Кодирование символов одного алфавита с помощью кодовых слов в другом алфавите; кодовая таблица, декодирование.</w:t>
      </w:r>
    </w:p>
    <w:p w:rsidR="000F269F" w:rsidRPr="000F269F" w:rsidRDefault="000F269F" w:rsidP="00C9505E">
      <w:pPr>
        <w:ind w:left="-142" w:firstLine="0"/>
      </w:pPr>
      <w:r w:rsidRPr="000F269F">
        <w:t>Двоичный алфавит. Представление данных в компьютере как текстов в двоичном алфавите.</w:t>
      </w:r>
    </w:p>
    <w:p w:rsidR="000F269F" w:rsidRPr="000F269F" w:rsidRDefault="000F269F" w:rsidP="00C9505E">
      <w:pPr>
        <w:ind w:left="-142" w:firstLine="0"/>
      </w:pPr>
      <w:r w:rsidRPr="000F269F">
        <w:t>Двоичные коды с фиксированной длиной кодового слова. Разрядность кода – длина кодового слова. Примеры двоичных кодов с разрядностью 8, 16, 32.</w:t>
      </w:r>
    </w:p>
    <w:p w:rsidR="000F269F" w:rsidRPr="000F269F" w:rsidRDefault="000F269F" w:rsidP="00C9505E">
      <w:pPr>
        <w:ind w:left="-142" w:firstLine="0"/>
      </w:pPr>
      <w:r w:rsidRPr="000F269F">
        <w:t>Единицы измерения длины двоичных текстов: бит, байт, Килобайт и т.д. Количество информации, содержащееся в сообщении.</w:t>
      </w:r>
    </w:p>
    <w:p w:rsidR="000F269F" w:rsidRPr="000F269F" w:rsidRDefault="000F269F" w:rsidP="00C9505E">
      <w:pPr>
        <w:ind w:left="-142" w:firstLine="0"/>
      </w:pPr>
      <w:r w:rsidRPr="000F269F">
        <w:t>Подход А.Н. Колмогорова к определению количества информации.</w:t>
      </w:r>
    </w:p>
    <w:p w:rsidR="000F269F" w:rsidRPr="000F269F" w:rsidRDefault="000F269F" w:rsidP="00C9505E">
      <w:pPr>
        <w:ind w:left="-142" w:firstLine="0"/>
      </w:pPr>
      <w:r w:rsidRPr="000F269F">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0F269F" w:rsidRPr="000F269F" w:rsidRDefault="000F269F" w:rsidP="00C9505E">
      <w:pPr>
        <w:ind w:left="-142" w:firstLine="0"/>
      </w:pPr>
      <w:r w:rsidRPr="000F269F">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0F269F" w:rsidRPr="000F269F" w:rsidRDefault="000F269F" w:rsidP="00C9505E">
      <w:pPr>
        <w:ind w:left="-142" w:firstLine="0"/>
      </w:pPr>
      <w:r w:rsidRPr="000F269F">
        <w:t>Дискретизация</w:t>
      </w:r>
    </w:p>
    <w:p w:rsidR="000F269F" w:rsidRPr="000F269F" w:rsidRDefault="000F269F" w:rsidP="00C9505E">
      <w:pPr>
        <w:ind w:left="-142" w:firstLine="0"/>
      </w:pPr>
      <w:r w:rsidRPr="000F269F">
        <w:t>Измерение и дискретизация. Общее представление о цифровом представлении аудиовизуальных и других непрерывных данных.</w:t>
      </w:r>
    </w:p>
    <w:p w:rsidR="000F269F" w:rsidRPr="000F269F" w:rsidRDefault="000F269F" w:rsidP="00C9505E">
      <w:pPr>
        <w:ind w:left="-142" w:firstLine="0"/>
      </w:pPr>
      <w:r w:rsidRPr="000F269F">
        <w:lastRenderedPageBreak/>
        <w:t>Кодирование цвета. Цветовые модели. Модели RGB и CMYK. Модели HSB и CMY. Глубина кодирования. Знакомство с растровой и векторной графикой.</w:t>
      </w:r>
    </w:p>
    <w:p w:rsidR="000F269F" w:rsidRPr="000F269F" w:rsidRDefault="000F269F" w:rsidP="00C9505E">
      <w:pPr>
        <w:ind w:left="-142" w:firstLine="0"/>
      </w:pPr>
      <w:r w:rsidRPr="000F269F">
        <w:t>Кодирование звука. Разрядность и частота записи. Количество каналов записи.</w:t>
      </w:r>
    </w:p>
    <w:p w:rsidR="000F269F" w:rsidRPr="000F269F" w:rsidRDefault="000F269F" w:rsidP="00C9505E">
      <w:pPr>
        <w:ind w:left="-142" w:firstLine="0"/>
      </w:pPr>
      <w:r w:rsidRPr="000F269F">
        <w:t>Оценка количественных параметров, связанных с представлением и хранением изображений и звуковых файлов.</w:t>
      </w:r>
    </w:p>
    <w:p w:rsidR="000F269F" w:rsidRPr="000F269F" w:rsidRDefault="000F269F" w:rsidP="00C9505E">
      <w:pPr>
        <w:ind w:left="-142" w:firstLine="0"/>
      </w:pPr>
      <w:r w:rsidRPr="000F269F">
        <w:t>Системы счисления</w:t>
      </w:r>
    </w:p>
    <w:p w:rsidR="000F269F" w:rsidRPr="000F269F" w:rsidRDefault="000F269F" w:rsidP="00C9505E">
      <w:pPr>
        <w:ind w:left="-142" w:firstLine="0"/>
      </w:pPr>
      <w:r w:rsidRPr="000F269F">
        <w:t>Позиционные и непозиционные системы счисления. Примеры представления чисел в позиционных системах счисления.</w:t>
      </w:r>
    </w:p>
    <w:p w:rsidR="000F269F" w:rsidRPr="000F269F" w:rsidRDefault="000F269F" w:rsidP="00C9505E">
      <w:pPr>
        <w:ind w:left="-142" w:firstLine="0"/>
      </w:pPr>
      <w:r w:rsidRPr="000F269F">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0F269F" w:rsidRPr="000F269F" w:rsidRDefault="000F269F" w:rsidP="00C9505E">
      <w:pPr>
        <w:ind w:left="-142" w:firstLine="0"/>
      </w:pPr>
      <w:r w:rsidRPr="000F269F">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0F269F" w:rsidRPr="000F269F" w:rsidRDefault="000F269F" w:rsidP="00C9505E">
      <w:pPr>
        <w:ind w:left="-142" w:firstLine="0"/>
      </w:pPr>
      <w:r w:rsidRPr="000F269F">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0F269F" w:rsidRPr="000F269F" w:rsidRDefault="000F269F" w:rsidP="00C9505E">
      <w:pPr>
        <w:ind w:left="-142" w:firstLine="0"/>
      </w:pPr>
      <w:r w:rsidRPr="000F269F">
        <w:t xml:space="preserve">Перевод натуральных чисел из двоичной системы счисления в восьмеричную и шестнадцатеричную и обратно. </w:t>
      </w:r>
    </w:p>
    <w:p w:rsidR="000F269F" w:rsidRPr="000F269F" w:rsidRDefault="000F269F" w:rsidP="00C9505E">
      <w:pPr>
        <w:ind w:left="-142" w:firstLine="0"/>
      </w:pPr>
      <w:r w:rsidRPr="000F269F">
        <w:t>Арифметические действия в системах счисления.</w:t>
      </w:r>
    </w:p>
    <w:p w:rsidR="000F269F" w:rsidRPr="000F269F" w:rsidRDefault="000F269F" w:rsidP="00C9505E">
      <w:pPr>
        <w:ind w:left="-142" w:firstLine="0"/>
      </w:pPr>
      <w:r w:rsidRPr="000F269F">
        <w:t>Элементы комбинаторики, теории множеств и математической логики</w:t>
      </w:r>
    </w:p>
    <w:p w:rsidR="000F269F" w:rsidRPr="000F269F" w:rsidRDefault="000F269F" w:rsidP="00C9505E">
      <w:pPr>
        <w:ind w:left="-142" w:firstLine="0"/>
      </w:pPr>
      <w:r w:rsidRPr="000F269F">
        <w:t>Расчет количества вариантов: формулы перемножения и сложения количества вариантов. Количество текстов данной длины в данном алфавите.</w:t>
      </w:r>
    </w:p>
    <w:p w:rsidR="000F269F" w:rsidRPr="000F269F" w:rsidRDefault="000F269F" w:rsidP="00C9505E">
      <w:pPr>
        <w:ind w:left="-142" w:firstLine="0"/>
      </w:pPr>
      <w:r w:rsidRPr="000F269F">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0F269F" w:rsidRPr="000F269F" w:rsidRDefault="000F269F" w:rsidP="00C9505E">
      <w:pPr>
        <w:ind w:left="-142" w:firstLine="0"/>
      </w:pPr>
      <w:r w:rsidRPr="000F269F">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0F269F" w:rsidRPr="000F269F" w:rsidRDefault="000F269F" w:rsidP="00C9505E">
      <w:pPr>
        <w:ind w:left="-142" w:firstLine="0"/>
      </w:pPr>
      <w:r w:rsidRPr="000F269F">
        <w:t>Таблицы истинности. Построение таблиц истинности для логических выражений.</w:t>
      </w:r>
    </w:p>
    <w:p w:rsidR="000F269F" w:rsidRPr="000F269F" w:rsidRDefault="000F269F" w:rsidP="00C9505E">
      <w:pPr>
        <w:ind w:left="-142" w:firstLine="0"/>
      </w:pPr>
      <w:r w:rsidRPr="000F269F">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0F269F" w:rsidRPr="000F269F" w:rsidRDefault="000F269F" w:rsidP="00C9505E">
      <w:pPr>
        <w:ind w:left="-142" w:firstLine="0"/>
      </w:pPr>
      <w:r w:rsidRPr="000F269F">
        <w:tab/>
        <w:t>Списки, графы, деревья</w:t>
      </w:r>
    </w:p>
    <w:p w:rsidR="000F269F" w:rsidRPr="000F269F" w:rsidRDefault="000F269F" w:rsidP="00C9505E">
      <w:pPr>
        <w:ind w:left="-142" w:firstLine="0"/>
      </w:pPr>
      <w:r w:rsidRPr="000F269F">
        <w:t>Список. Первый элемент, последний элемент, предыдущий элемент, следующий элемент. Вставка, удаление и замена элемента.</w:t>
      </w:r>
    </w:p>
    <w:p w:rsidR="000F269F" w:rsidRPr="000F269F" w:rsidRDefault="000F269F" w:rsidP="00C9505E">
      <w:pPr>
        <w:ind w:left="-142" w:firstLine="0"/>
      </w:pPr>
      <w:r w:rsidRPr="000F269F">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0F269F" w:rsidRPr="000F269F" w:rsidRDefault="000F269F" w:rsidP="00C9505E">
      <w:pPr>
        <w:ind w:left="-142" w:firstLine="0"/>
      </w:pPr>
      <w:r w:rsidRPr="000F269F">
        <w:lastRenderedPageBreak/>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0F269F" w:rsidRPr="000F269F" w:rsidRDefault="000F269F" w:rsidP="00C9505E">
      <w:pPr>
        <w:ind w:left="-142" w:firstLine="0"/>
      </w:pPr>
      <w:r w:rsidRPr="000F269F">
        <w:t>Алгоритмы и элементы программирования</w:t>
      </w:r>
    </w:p>
    <w:p w:rsidR="000F269F" w:rsidRPr="000F269F" w:rsidRDefault="000F269F" w:rsidP="00C9505E">
      <w:pPr>
        <w:ind w:left="-142" w:firstLine="0"/>
      </w:pPr>
      <w:r w:rsidRPr="000F269F">
        <w:t>Исполнители и алгоритмы. Управление исполнителями</w:t>
      </w:r>
    </w:p>
    <w:p w:rsidR="000F269F" w:rsidRPr="000F269F" w:rsidRDefault="000F269F" w:rsidP="00C9505E">
      <w:pPr>
        <w:ind w:left="-142" w:firstLine="0"/>
      </w:pPr>
      <w:r w:rsidRPr="000F269F">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0F269F" w:rsidRPr="000F269F" w:rsidRDefault="000F269F" w:rsidP="00C9505E">
      <w:pPr>
        <w:ind w:left="-142" w:firstLine="0"/>
      </w:pPr>
      <w:r w:rsidRPr="000F269F">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0F269F" w:rsidRPr="000F269F" w:rsidRDefault="000F269F" w:rsidP="00C9505E">
      <w:pPr>
        <w:ind w:left="-142" w:firstLine="0"/>
      </w:pPr>
      <w:r w:rsidRPr="000F269F">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0F269F" w:rsidRPr="000F269F" w:rsidRDefault="000F269F" w:rsidP="00C9505E">
      <w:pPr>
        <w:ind w:left="-142" w:firstLine="0"/>
      </w:pPr>
      <w:r w:rsidRPr="000F269F">
        <w:t>Системы программирования. Средства создания и выполнения программ.</w:t>
      </w:r>
    </w:p>
    <w:p w:rsidR="000F269F" w:rsidRPr="000F269F" w:rsidRDefault="000F269F" w:rsidP="00C9505E">
      <w:pPr>
        <w:ind w:left="-142" w:firstLine="0"/>
      </w:pPr>
      <w:r w:rsidRPr="000F269F">
        <w:t>Понятие об этапах разработки программ и приемах отладки программ.</w:t>
      </w:r>
    </w:p>
    <w:p w:rsidR="000F269F" w:rsidRPr="000F269F" w:rsidRDefault="000F269F" w:rsidP="00C9505E">
      <w:pPr>
        <w:ind w:left="-142" w:firstLine="0"/>
      </w:pPr>
      <w:r w:rsidRPr="000F269F">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0F269F" w:rsidRPr="000F269F" w:rsidRDefault="000F269F" w:rsidP="00C9505E">
      <w:pPr>
        <w:ind w:left="-142" w:firstLine="0"/>
      </w:pPr>
      <w:r w:rsidRPr="000F269F">
        <w:t>Алгоритмические конструкции</w:t>
      </w:r>
    </w:p>
    <w:p w:rsidR="000F269F" w:rsidRPr="000F269F" w:rsidRDefault="000F269F" w:rsidP="00C9505E">
      <w:pPr>
        <w:ind w:left="-142" w:firstLine="0"/>
      </w:pPr>
      <w:r w:rsidRPr="000F269F">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0F269F" w:rsidRPr="000F269F" w:rsidRDefault="000F269F" w:rsidP="00C9505E">
      <w:pPr>
        <w:ind w:left="-142" w:firstLine="0"/>
      </w:pPr>
      <w:r w:rsidRPr="000F269F">
        <w:t xml:space="preserve">Конструкция «ветвление». Условный оператор: полная и неполная формы. </w:t>
      </w:r>
    </w:p>
    <w:p w:rsidR="000F269F" w:rsidRPr="000F269F" w:rsidRDefault="000F269F" w:rsidP="00C9505E">
      <w:pPr>
        <w:ind w:left="-142" w:firstLine="0"/>
      </w:pPr>
      <w:r w:rsidRPr="000F269F">
        <w:t xml:space="preserve">Выполнение  и невыполнение условия (истинность и ложность высказывания). Простые и составные условия. Запись составных условий. </w:t>
      </w:r>
    </w:p>
    <w:p w:rsidR="000F269F" w:rsidRPr="000F269F" w:rsidRDefault="000F269F" w:rsidP="00C9505E">
      <w:pPr>
        <w:ind w:left="-142" w:firstLine="0"/>
      </w:pPr>
      <w:r w:rsidRPr="000F269F">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F269F" w:rsidRPr="000F269F" w:rsidRDefault="000F269F" w:rsidP="00C9505E">
      <w:pPr>
        <w:ind w:left="-142" w:firstLine="0"/>
      </w:pPr>
      <w:r w:rsidRPr="000F269F">
        <w:t>Запись алгоритмических конструкций в выбранном языке программирования.</w:t>
      </w:r>
    </w:p>
    <w:p w:rsidR="000F269F" w:rsidRPr="000F269F" w:rsidRDefault="000F269F" w:rsidP="00C9505E">
      <w:pPr>
        <w:ind w:left="-142" w:firstLine="0"/>
      </w:pPr>
      <w:r w:rsidRPr="000F269F">
        <w:t>Примеры записи команд ветвления и повторения и других конструкций в различных алгоритмических языках.</w:t>
      </w:r>
    </w:p>
    <w:p w:rsidR="000F269F" w:rsidRPr="000F269F" w:rsidRDefault="000F269F" w:rsidP="00C9505E">
      <w:pPr>
        <w:ind w:left="-142" w:firstLine="0"/>
      </w:pPr>
      <w:r w:rsidRPr="000F269F">
        <w:t>Разработка алгоритмов и программ</w:t>
      </w:r>
    </w:p>
    <w:p w:rsidR="000F269F" w:rsidRPr="000F269F" w:rsidRDefault="000F269F" w:rsidP="00C9505E">
      <w:pPr>
        <w:ind w:left="-142" w:firstLine="0"/>
      </w:pPr>
      <w:r w:rsidRPr="000F269F">
        <w:t>Оператор присваивания. Представление о структурах данных.</w:t>
      </w:r>
    </w:p>
    <w:p w:rsidR="000F269F" w:rsidRPr="000F269F" w:rsidRDefault="000F269F" w:rsidP="00C9505E">
      <w:pPr>
        <w:ind w:left="-142" w:firstLine="0"/>
      </w:pPr>
      <w:r w:rsidRPr="000F269F">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0F269F" w:rsidRPr="000F269F" w:rsidRDefault="000F269F" w:rsidP="00C9505E">
      <w:pPr>
        <w:ind w:left="-142" w:firstLine="0"/>
      </w:pPr>
      <w:r w:rsidRPr="000F269F">
        <w:lastRenderedPageBreak/>
        <w:t>Примеры задач обработки данных:</w:t>
      </w:r>
    </w:p>
    <w:p w:rsidR="000F269F" w:rsidRPr="000F269F" w:rsidRDefault="000F269F" w:rsidP="00C9505E">
      <w:pPr>
        <w:ind w:left="-142" w:firstLine="0"/>
      </w:pPr>
      <w:r w:rsidRPr="000F269F">
        <w:t>нахождение минимального и максимального числа из двух, трех, четырех данных чисел;</w:t>
      </w:r>
    </w:p>
    <w:p w:rsidR="000F269F" w:rsidRPr="000F269F" w:rsidRDefault="000F269F" w:rsidP="00C9505E">
      <w:pPr>
        <w:ind w:left="-142" w:firstLine="0"/>
      </w:pPr>
      <w:r w:rsidRPr="000F269F">
        <w:t>нахождение всех корней заданного квадратного уравнения;</w:t>
      </w:r>
    </w:p>
    <w:p w:rsidR="000F269F" w:rsidRPr="000F269F" w:rsidRDefault="000F269F" w:rsidP="00C9505E">
      <w:pPr>
        <w:ind w:left="-142" w:firstLine="0"/>
      </w:pPr>
      <w:r w:rsidRPr="000F269F">
        <w:t>заполнение числового массива в соответствии с формулой или путем ввода чисел;</w:t>
      </w:r>
    </w:p>
    <w:p w:rsidR="000F269F" w:rsidRPr="000F269F" w:rsidRDefault="000F269F" w:rsidP="00C9505E">
      <w:pPr>
        <w:ind w:left="-142" w:firstLine="0"/>
      </w:pPr>
      <w:r w:rsidRPr="000F269F">
        <w:t>нахождение суммы элементов данной конечной числовой последовательности или массива;</w:t>
      </w:r>
    </w:p>
    <w:p w:rsidR="000F269F" w:rsidRPr="000F269F" w:rsidRDefault="000F269F" w:rsidP="00C9505E">
      <w:pPr>
        <w:ind w:left="-142" w:firstLine="0"/>
      </w:pPr>
      <w:r w:rsidRPr="000F269F">
        <w:t>нахождение минимального (максимального) элемента массива.</w:t>
      </w:r>
    </w:p>
    <w:p w:rsidR="000F269F" w:rsidRPr="000F269F" w:rsidRDefault="000F269F" w:rsidP="00C9505E">
      <w:pPr>
        <w:ind w:left="-142" w:firstLine="0"/>
      </w:pPr>
      <w:r w:rsidRPr="000F269F">
        <w:t>Знакомство с алгоритмами решения этих задач. Реализации этих алгоритмов в выбранной среде программирования.</w:t>
      </w:r>
    </w:p>
    <w:p w:rsidR="000F269F" w:rsidRPr="000F269F" w:rsidRDefault="000F269F" w:rsidP="00C9505E">
      <w:pPr>
        <w:ind w:left="-142" w:firstLine="0"/>
      </w:pPr>
      <w:r w:rsidRPr="000F269F">
        <w:t>Составление алгоритмов и программ по управлению исполнителями Робот, Черепашка, Чертежник и др.</w:t>
      </w:r>
    </w:p>
    <w:p w:rsidR="000F269F" w:rsidRPr="000F269F" w:rsidRDefault="000F269F" w:rsidP="00C9505E">
      <w:pPr>
        <w:ind w:left="-142" w:firstLine="0"/>
      </w:pPr>
      <w:r w:rsidRPr="000F269F">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0F269F" w:rsidRPr="000F269F" w:rsidRDefault="000F269F" w:rsidP="00C9505E">
      <w:pPr>
        <w:ind w:left="-142" w:firstLine="0"/>
      </w:pPr>
      <w:r w:rsidRPr="000F269F">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0F269F" w:rsidRPr="000F269F" w:rsidRDefault="000F269F" w:rsidP="00C9505E">
      <w:pPr>
        <w:ind w:left="-142" w:firstLine="0"/>
      </w:pPr>
      <w:r w:rsidRPr="000F269F">
        <w:t>Простейшие приемы диалоговой отладки программ (выбор точки останова, пошаговое выполнение, просмотр значений величин, отладочный вывод).</w:t>
      </w:r>
    </w:p>
    <w:p w:rsidR="000F269F" w:rsidRPr="000F269F" w:rsidRDefault="000F269F" w:rsidP="00C9505E">
      <w:pPr>
        <w:ind w:left="-142" w:firstLine="0"/>
      </w:pPr>
      <w:r w:rsidRPr="000F269F">
        <w:t>Знакомство с документированием программ. Составление описание программы по образцу.</w:t>
      </w:r>
    </w:p>
    <w:p w:rsidR="000F269F" w:rsidRPr="000F269F" w:rsidRDefault="000F269F" w:rsidP="00C9505E">
      <w:pPr>
        <w:ind w:left="-142" w:firstLine="0"/>
      </w:pPr>
      <w:r w:rsidRPr="000F269F">
        <w:t>Анализ алгоритмов</w:t>
      </w:r>
    </w:p>
    <w:p w:rsidR="000F269F" w:rsidRPr="000F269F" w:rsidRDefault="000F269F" w:rsidP="00C9505E">
      <w:pPr>
        <w:ind w:left="-142" w:firstLine="0"/>
      </w:pPr>
      <w:r w:rsidRPr="000F269F">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0F269F" w:rsidRPr="000F269F" w:rsidRDefault="000F269F" w:rsidP="00C9505E">
      <w:pPr>
        <w:ind w:left="-142" w:firstLine="0"/>
      </w:pPr>
      <w:r w:rsidRPr="000F269F">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0F269F" w:rsidRPr="000F269F" w:rsidRDefault="000F269F" w:rsidP="00C9505E">
      <w:pPr>
        <w:ind w:left="-142" w:firstLine="0"/>
      </w:pPr>
      <w:r w:rsidRPr="000F269F">
        <w:t>Робототехника</w:t>
      </w:r>
    </w:p>
    <w:p w:rsidR="000F269F" w:rsidRPr="000F269F" w:rsidRDefault="000F269F" w:rsidP="00C9505E">
      <w:pPr>
        <w:ind w:left="-142" w:firstLine="0"/>
      </w:pPr>
      <w:r w:rsidRPr="000F269F">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0F269F" w:rsidRPr="000F269F" w:rsidRDefault="000F269F" w:rsidP="00C9505E">
      <w:pPr>
        <w:ind w:left="-142" w:firstLine="0"/>
      </w:pPr>
      <w:r w:rsidRPr="000F269F">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0F269F" w:rsidRPr="000F269F" w:rsidRDefault="000F269F" w:rsidP="00C9505E">
      <w:pPr>
        <w:ind w:left="-142" w:firstLine="0"/>
      </w:pPr>
      <w:r w:rsidRPr="000F269F">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0F269F" w:rsidRPr="000F269F" w:rsidRDefault="000F269F" w:rsidP="00C9505E">
      <w:pPr>
        <w:ind w:left="-142" w:firstLine="0"/>
      </w:pPr>
      <w:r w:rsidRPr="000F269F">
        <w:lastRenderedPageBreak/>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0F269F" w:rsidRPr="000F269F" w:rsidRDefault="000F269F" w:rsidP="00C9505E">
      <w:pPr>
        <w:ind w:left="-142" w:firstLine="0"/>
      </w:pPr>
      <w:r w:rsidRPr="000F269F">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0F269F" w:rsidRPr="000F269F" w:rsidRDefault="000F269F" w:rsidP="00C9505E">
      <w:pPr>
        <w:ind w:left="-142" w:firstLine="0"/>
      </w:pPr>
      <w:r w:rsidRPr="000F269F">
        <w:t>Математическое моделирование</w:t>
      </w:r>
    </w:p>
    <w:p w:rsidR="000F269F" w:rsidRPr="000F269F" w:rsidRDefault="000F269F" w:rsidP="00C9505E">
      <w:pPr>
        <w:ind w:left="-142" w:firstLine="0"/>
      </w:pPr>
      <w:r w:rsidRPr="000F269F">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0F269F" w:rsidRPr="000F269F" w:rsidRDefault="000F269F" w:rsidP="00C9505E">
      <w:pPr>
        <w:ind w:left="-142" w:firstLine="0"/>
      </w:pPr>
      <w:r w:rsidRPr="000F269F">
        <w:t>Компьютерные эксперименты.</w:t>
      </w:r>
    </w:p>
    <w:p w:rsidR="000F269F" w:rsidRPr="000F269F" w:rsidRDefault="000F269F" w:rsidP="00C9505E">
      <w:pPr>
        <w:ind w:left="-142" w:firstLine="0"/>
      </w:pPr>
      <w:r w:rsidRPr="000F269F">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0F269F" w:rsidRPr="000F269F" w:rsidRDefault="000F269F" w:rsidP="00C9505E">
      <w:pPr>
        <w:ind w:left="-142" w:firstLine="0"/>
      </w:pPr>
      <w:r w:rsidRPr="000F269F">
        <w:t>Использование программных систем и сервисов</w:t>
      </w:r>
    </w:p>
    <w:p w:rsidR="000F269F" w:rsidRPr="000F269F" w:rsidRDefault="000F269F" w:rsidP="00C9505E">
      <w:pPr>
        <w:ind w:left="-142" w:firstLine="0"/>
      </w:pPr>
      <w:r w:rsidRPr="000F269F">
        <w:t>Файловая система</w:t>
      </w:r>
    </w:p>
    <w:p w:rsidR="000F269F" w:rsidRPr="000F269F" w:rsidRDefault="000F269F" w:rsidP="00C9505E">
      <w:pPr>
        <w:ind w:left="-142" w:firstLine="0"/>
      </w:pPr>
      <w:r w:rsidRPr="000F269F">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0F269F" w:rsidRPr="000F269F" w:rsidRDefault="000F269F" w:rsidP="00C9505E">
      <w:pPr>
        <w:ind w:left="-142" w:firstLine="0"/>
      </w:pPr>
      <w:r w:rsidRPr="000F269F">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0F269F" w:rsidRPr="000F269F" w:rsidRDefault="000F269F" w:rsidP="00C9505E">
      <w:pPr>
        <w:ind w:left="-142" w:firstLine="0"/>
      </w:pPr>
      <w:r w:rsidRPr="000F269F">
        <w:t>Архивирование и разархивирование.</w:t>
      </w:r>
    </w:p>
    <w:p w:rsidR="000F269F" w:rsidRPr="000F269F" w:rsidRDefault="000F269F" w:rsidP="00C9505E">
      <w:pPr>
        <w:ind w:left="-142" w:firstLine="0"/>
      </w:pPr>
      <w:r w:rsidRPr="000F269F">
        <w:t>Файловый менеджер.</w:t>
      </w:r>
    </w:p>
    <w:p w:rsidR="000F269F" w:rsidRPr="000F269F" w:rsidRDefault="000F269F" w:rsidP="00C9505E">
      <w:pPr>
        <w:ind w:left="-142" w:firstLine="0"/>
      </w:pPr>
      <w:r w:rsidRPr="000F269F">
        <w:t>Поиск в файловой системе.</w:t>
      </w:r>
    </w:p>
    <w:p w:rsidR="000F269F" w:rsidRPr="000F269F" w:rsidRDefault="000F269F" w:rsidP="00C9505E">
      <w:pPr>
        <w:ind w:left="-142" w:firstLine="0"/>
      </w:pPr>
      <w:r w:rsidRPr="000F269F">
        <w:t>Подготовка текстов и демонстрационных материалов</w:t>
      </w:r>
    </w:p>
    <w:p w:rsidR="000F269F" w:rsidRPr="000F269F" w:rsidRDefault="000F269F" w:rsidP="00C9505E">
      <w:pPr>
        <w:ind w:left="-142" w:firstLine="0"/>
      </w:pPr>
      <w:r w:rsidRPr="000F269F">
        <w:t xml:space="preserve">Текстовые документы и их структурные элементы (страница, абзац, строка, слово, символ). </w:t>
      </w:r>
    </w:p>
    <w:p w:rsidR="000F269F" w:rsidRPr="000F269F" w:rsidRDefault="000F269F" w:rsidP="00C9505E">
      <w:pPr>
        <w:ind w:left="-142" w:firstLine="0"/>
      </w:pPr>
      <w:r w:rsidRPr="000F269F">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0F269F" w:rsidRPr="000F269F" w:rsidRDefault="000F269F" w:rsidP="00C9505E">
      <w:pPr>
        <w:ind w:left="-142" w:firstLine="0"/>
      </w:pPr>
      <w:r w:rsidRPr="000F269F">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0F269F" w:rsidRPr="000F269F" w:rsidRDefault="000F269F" w:rsidP="00C9505E">
      <w:pPr>
        <w:ind w:left="-142" w:firstLine="0"/>
      </w:pPr>
      <w:r w:rsidRPr="000F269F">
        <w:t>Проверка правописания, словари.</w:t>
      </w:r>
    </w:p>
    <w:p w:rsidR="000F269F" w:rsidRPr="000F269F" w:rsidRDefault="000F269F" w:rsidP="00C9505E">
      <w:pPr>
        <w:ind w:left="-142" w:firstLine="0"/>
      </w:pPr>
      <w:r w:rsidRPr="000F269F">
        <w:t>Инструменты ввода текста с использованием сканера, программ распознавания, расшифровки устной речи. Компьютерный перевод.</w:t>
      </w:r>
    </w:p>
    <w:p w:rsidR="000F269F" w:rsidRPr="000F269F" w:rsidRDefault="000F269F" w:rsidP="00C9505E">
      <w:pPr>
        <w:ind w:left="-142" w:firstLine="0"/>
      </w:pPr>
      <w:r w:rsidRPr="000F269F">
        <w:lastRenderedPageBreak/>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0F269F" w:rsidRPr="000F269F" w:rsidRDefault="000F269F" w:rsidP="00C9505E">
      <w:pPr>
        <w:ind w:left="-142" w:firstLine="0"/>
      </w:pPr>
      <w:r w:rsidRPr="000F269F">
        <w:t>Подготовка компьютерных презентаций. Включение в презентацию аудиовизуальных объектов.</w:t>
      </w:r>
    </w:p>
    <w:p w:rsidR="000F269F" w:rsidRPr="000F269F" w:rsidRDefault="000F269F" w:rsidP="00C9505E">
      <w:pPr>
        <w:ind w:left="-142" w:firstLine="0"/>
      </w:pPr>
      <w:r w:rsidRPr="000F269F">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0F269F" w:rsidRPr="000F269F" w:rsidRDefault="000F269F" w:rsidP="00C9505E">
      <w:pPr>
        <w:ind w:left="-142" w:firstLine="0"/>
      </w:pPr>
      <w:r w:rsidRPr="000F269F">
        <w:t>Ввод изображений с использованием различных цифровых устройств (цифровых фотоаппаратов и микроскопов, видеокамер, сканеров и т. д.).</w:t>
      </w:r>
    </w:p>
    <w:p w:rsidR="000F269F" w:rsidRPr="000F269F" w:rsidRDefault="000F269F" w:rsidP="00C9505E">
      <w:pPr>
        <w:ind w:left="-142" w:firstLine="0"/>
      </w:pPr>
      <w:r w:rsidRPr="000F269F">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0F269F" w:rsidRPr="000F269F" w:rsidRDefault="000F269F" w:rsidP="00C9505E">
      <w:pPr>
        <w:ind w:left="-142" w:firstLine="0"/>
      </w:pPr>
      <w:r w:rsidRPr="000F269F">
        <w:t>Электронные (динамические) таблицы</w:t>
      </w:r>
    </w:p>
    <w:p w:rsidR="000F269F" w:rsidRPr="000F269F" w:rsidRDefault="000F269F" w:rsidP="00C9505E">
      <w:pPr>
        <w:ind w:left="-142" w:firstLine="0"/>
      </w:pPr>
      <w:r w:rsidRPr="000F269F">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0F269F" w:rsidRPr="000F269F" w:rsidRDefault="000F269F" w:rsidP="00C9505E">
      <w:pPr>
        <w:ind w:left="-142" w:firstLine="0"/>
      </w:pPr>
      <w:r w:rsidRPr="000F269F">
        <w:t>Базы данных. Поиск информации</w:t>
      </w:r>
    </w:p>
    <w:p w:rsidR="000F269F" w:rsidRPr="000F269F" w:rsidRDefault="000F269F" w:rsidP="00C9505E">
      <w:pPr>
        <w:ind w:left="-142" w:firstLine="0"/>
      </w:pPr>
      <w:r w:rsidRPr="000F269F">
        <w:t>Базы данных. Таблица как представление отношения. Поиск данных в готовой базе. Связи между таблицами.</w:t>
      </w:r>
    </w:p>
    <w:p w:rsidR="000F269F" w:rsidRPr="000F269F" w:rsidRDefault="000F269F" w:rsidP="00C9505E">
      <w:pPr>
        <w:ind w:left="-142" w:firstLine="0"/>
      </w:pPr>
      <w:r w:rsidRPr="000F269F">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0F269F" w:rsidRPr="000F269F" w:rsidRDefault="000F269F" w:rsidP="00C9505E">
      <w:pPr>
        <w:ind w:left="-142" w:firstLine="0"/>
      </w:pPr>
      <w:r w:rsidRPr="000F269F">
        <w:t>Работа в информационном пространстве. Информационно-коммуникационные технологии</w:t>
      </w:r>
    </w:p>
    <w:p w:rsidR="000F269F" w:rsidRPr="000F269F" w:rsidRDefault="000F269F" w:rsidP="00C9505E">
      <w:pPr>
        <w:ind w:left="-142" w:firstLine="0"/>
      </w:pPr>
      <w:r w:rsidRPr="000F269F">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0F269F" w:rsidRPr="000F269F" w:rsidRDefault="000F269F" w:rsidP="00C9505E">
      <w:pPr>
        <w:ind w:left="-142" w:firstLine="0"/>
      </w:pPr>
      <w:r w:rsidRPr="000F269F">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0F269F" w:rsidRPr="000F269F" w:rsidRDefault="000F269F" w:rsidP="00C9505E">
      <w:pPr>
        <w:ind w:left="-142" w:firstLine="0"/>
      </w:pPr>
      <w:r w:rsidRPr="000F269F">
        <w:t>Компьютерные вирусы и другие вредоносные программы; защита от них.</w:t>
      </w:r>
    </w:p>
    <w:p w:rsidR="000F269F" w:rsidRPr="000F269F" w:rsidRDefault="000F269F" w:rsidP="00C9505E">
      <w:pPr>
        <w:ind w:left="-142" w:firstLine="0"/>
      </w:pPr>
      <w:r w:rsidRPr="000F269F">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0F269F" w:rsidRPr="000F269F" w:rsidRDefault="000F269F" w:rsidP="00C9505E">
      <w:pPr>
        <w:ind w:left="-142" w:firstLine="0"/>
      </w:pPr>
      <w:r w:rsidRPr="000F269F">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0F269F" w:rsidRPr="000F269F" w:rsidRDefault="000F269F" w:rsidP="00C9505E">
      <w:pPr>
        <w:ind w:left="-142" w:firstLine="0"/>
      </w:pPr>
      <w:r w:rsidRPr="000F269F">
        <w:lastRenderedPageBreak/>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0F269F" w:rsidRPr="00072F2E" w:rsidRDefault="000F269F" w:rsidP="00C9505E">
      <w:pPr>
        <w:ind w:left="-142" w:firstLine="0"/>
        <w:rPr>
          <w:b/>
        </w:rPr>
      </w:pPr>
      <w:bookmarkStart w:id="94" w:name="_Toc409691710"/>
      <w:bookmarkStart w:id="95" w:name="_Toc410654035"/>
      <w:bookmarkStart w:id="96" w:name="_Toc414553246"/>
      <w:r w:rsidRPr="00072F2E">
        <w:rPr>
          <w:b/>
        </w:rPr>
        <w:t>2.2.2.11. Физика</w:t>
      </w:r>
      <w:bookmarkEnd w:id="94"/>
      <w:bookmarkEnd w:id="95"/>
      <w:bookmarkEnd w:id="96"/>
    </w:p>
    <w:p w:rsidR="000F269F" w:rsidRPr="000F269F" w:rsidRDefault="000F269F" w:rsidP="00C9505E">
      <w:pPr>
        <w:ind w:left="-142" w:firstLine="0"/>
      </w:pPr>
      <w:r w:rsidRPr="000F269F">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0F269F" w:rsidRPr="000F269F" w:rsidRDefault="000F269F" w:rsidP="00C9505E">
      <w:pPr>
        <w:ind w:left="0" w:firstLine="0"/>
      </w:pPr>
      <w:r w:rsidRPr="000F269F">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F269F" w:rsidRPr="000F269F" w:rsidRDefault="000F269F" w:rsidP="00C9505E">
      <w:pPr>
        <w:ind w:left="0" w:firstLine="0"/>
      </w:pPr>
      <w:r w:rsidRPr="000F269F">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0F269F" w:rsidRPr="000F269F" w:rsidRDefault="000F269F" w:rsidP="00C9505E">
      <w:pPr>
        <w:ind w:left="0" w:firstLine="0"/>
      </w:pPr>
      <w:r w:rsidRPr="000F269F">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0F269F" w:rsidRPr="000F269F" w:rsidRDefault="000F269F" w:rsidP="00C9505E">
      <w:pPr>
        <w:ind w:left="0" w:firstLine="0"/>
      </w:pPr>
      <w:r w:rsidRPr="000F269F">
        <w:t>Физика и физические методы изучения природы</w:t>
      </w:r>
    </w:p>
    <w:p w:rsidR="000F269F" w:rsidRPr="000F269F" w:rsidRDefault="000F269F" w:rsidP="00C9505E">
      <w:pPr>
        <w:ind w:left="0" w:firstLine="0"/>
      </w:pPr>
      <w:r w:rsidRPr="000F269F">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0F269F" w:rsidRPr="000F269F" w:rsidRDefault="000F269F" w:rsidP="00C9505E">
      <w:pPr>
        <w:ind w:left="0" w:firstLine="0"/>
      </w:pPr>
      <w:r w:rsidRPr="000F269F">
        <w:t>Физические величины и их измерение. Точность и погрешность измерений. Международная система единиц.</w:t>
      </w:r>
    </w:p>
    <w:p w:rsidR="000F269F" w:rsidRPr="000F269F" w:rsidRDefault="000F269F" w:rsidP="00C9505E">
      <w:pPr>
        <w:ind w:left="0" w:firstLine="0"/>
      </w:pPr>
      <w:r w:rsidRPr="000F269F">
        <w:t>Физические законы и закономерности. Физика и техника. Научный метод познания. Роль физики в формировании естественнонаучной грамотности.</w:t>
      </w:r>
    </w:p>
    <w:p w:rsidR="000F269F" w:rsidRPr="000F269F" w:rsidRDefault="000F269F" w:rsidP="00C9505E">
      <w:pPr>
        <w:ind w:left="0" w:firstLine="0"/>
      </w:pPr>
      <w:r w:rsidRPr="000F269F">
        <w:t>Механические явления</w:t>
      </w:r>
    </w:p>
    <w:p w:rsidR="000F269F" w:rsidRPr="000F269F" w:rsidRDefault="000F269F" w:rsidP="00C9505E">
      <w:pPr>
        <w:ind w:left="0" w:firstLine="0"/>
      </w:pPr>
      <w:r w:rsidRPr="000F269F">
        <w:t xml:space="preserve">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w:t>
      </w:r>
      <w:r w:rsidRPr="000F269F">
        <w:lastRenderedPageBreak/>
        <w:t>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0F269F" w:rsidRPr="000F269F" w:rsidRDefault="000F269F" w:rsidP="00C9505E">
      <w:pPr>
        <w:ind w:left="0" w:firstLine="0"/>
      </w:pPr>
      <w:r w:rsidRPr="000F269F">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0F269F" w:rsidRPr="000F269F" w:rsidRDefault="000F269F" w:rsidP="00C9505E">
      <w:pPr>
        <w:ind w:left="0" w:firstLine="0"/>
      </w:pPr>
      <w:r w:rsidRPr="000F269F">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0F269F" w:rsidRPr="000F269F" w:rsidRDefault="000F269F" w:rsidP="00C9505E">
      <w:pPr>
        <w:ind w:left="0" w:firstLine="0"/>
      </w:pPr>
      <w:r w:rsidRPr="000F269F">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0F269F" w:rsidRPr="000F269F" w:rsidRDefault="000F269F" w:rsidP="00C9505E">
      <w:pPr>
        <w:ind w:left="0" w:firstLine="0"/>
      </w:pPr>
      <w:r w:rsidRPr="000F269F">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0F269F" w:rsidRPr="000F269F" w:rsidRDefault="000F269F" w:rsidP="00C9505E">
      <w:pPr>
        <w:ind w:left="0" w:firstLine="0"/>
      </w:pPr>
      <w:r w:rsidRPr="000F269F">
        <w:t>Тепловые явления</w:t>
      </w:r>
    </w:p>
    <w:p w:rsidR="000F269F" w:rsidRPr="000F269F" w:rsidRDefault="000F269F" w:rsidP="00C9505E">
      <w:pPr>
        <w:ind w:left="0" w:firstLine="0"/>
      </w:pPr>
      <w:r w:rsidRPr="000F269F">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0F269F" w:rsidRPr="000F269F" w:rsidRDefault="000F269F" w:rsidP="00C9505E">
      <w:pPr>
        <w:ind w:left="0" w:firstLine="0"/>
      </w:pPr>
      <w:r w:rsidRPr="000F269F">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0F269F" w:rsidRPr="000F269F" w:rsidRDefault="000F269F" w:rsidP="00C9505E">
      <w:pPr>
        <w:ind w:left="0" w:firstLine="0"/>
      </w:pPr>
      <w:r w:rsidRPr="000F269F">
        <w:t>Электромагнитные явления</w:t>
      </w:r>
    </w:p>
    <w:p w:rsidR="000F269F" w:rsidRPr="000F269F" w:rsidRDefault="000F269F" w:rsidP="00C9505E">
      <w:pPr>
        <w:ind w:left="0" w:firstLine="0"/>
      </w:pPr>
      <w:r w:rsidRPr="000F269F">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0F269F" w:rsidRPr="000F269F" w:rsidRDefault="000F269F" w:rsidP="00C9505E">
      <w:pPr>
        <w:ind w:left="0" w:firstLine="0"/>
      </w:pPr>
      <w:r w:rsidRPr="000F269F">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0F269F" w:rsidRPr="000F269F" w:rsidRDefault="000F269F" w:rsidP="00C9505E">
      <w:pPr>
        <w:ind w:left="0" w:firstLine="0"/>
      </w:pPr>
      <w:r w:rsidRPr="000F269F">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0F269F" w:rsidRPr="000F269F" w:rsidRDefault="000F269F" w:rsidP="00C9505E">
      <w:pPr>
        <w:ind w:left="0" w:firstLine="0"/>
      </w:pPr>
      <w:r w:rsidRPr="000F269F">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0F269F" w:rsidRPr="000F269F" w:rsidRDefault="000F269F" w:rsidP="00C9505E">
      <w:pPr>
        <w:ind w:left="0" w:firstLine="0"/>
      </w:pPr>
      <w:r w:rsidRPr="000F269F">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0F269F" w:rsidRPr="000F269F" w:rsidRDefault="000F269F" w:rsidP="00C9505E">
      <w:pPr>
        <w:ind w:left="0" w:firstLine="0"/>
      </w:pPr>
      <w:r w:rsidRPr="000F269F">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0F269F" w:rsidRPr="000F269F" w:rsidRDefault="000F269F" w:rsidP="00C9505E">
      <w:pPr>
        <w:ind w:left="0" w:firstLine="0"/>
      </w:pPr>
      <w:r w:rsidRPr="000F269F">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0F269F" w:rsidRPr="000F269F" w:rsidRDefault="000F269F" w:rsidP="00C9505E">
      <w:pPr>
        <w:ind w:left="0" w:firstLine="0"/>
      </w:pPr>
      <w:r w:rsidRPr="000F269F">
        <w:t>Квантовые явления</w:t>
      </w:r>
    </w:p>
    <w:p w:rsidR="000F269F" w:rsidRPr="000F269F" w:rsidRDefault="000F269F" w:rsidP="00C9505E">
      <w:pPr>
        <w:ind w:left="0" w:firstLine="0"/>
      </w:pPr>
      <w:r w:rsidRPr="000F269F">
        <w:t>Строение атомов. Планетарная модель атома. Квантовый характер поглощения и испускания света атомами. Линейчатые спектры.</w:t>
      </w:r>
    </w:p>
    <w:p w:rsidR="000F269F" w:rsidRPr="000F269F" w:rsidRDefault="000F269F" w:rsidP="00C9505E">
      <w:pPr>
        <w:ind w:left="0" w:firstLine="0"/>
      </w:pPr>
      <w:r w:rsidRPr="000F269F">
        <w:t xml:space="preserve"> Опыты Резерфорда.</w:t>
      </w:r>
    </w:p>
    <w:p w:rsidR="000F269F" w:rsidRPr="000F269F" w:rsidRDefault="000F269F" w:rsidP="00C9505E">
      <w:pPr>
        <w:ind w:left="0" w:firstLine="0"/>
      </w:pPr>
      <w:r w:rsidRPr="000F269F">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0F269F" w:rsidRPr="000F269F" w:rsidRDefault="000F269F" w:rsidP="00C9505E">
      <w:pPr>
        <w:ind w:left="0" w:firstLine="0"/>
      </w:pPr>
      <w:r w:rsidRPr="000F269F">
        <w:t>Строение и эволюция Вселенной</w:t>
      </w:r>
    </w:p>
    <w:p w:rsidR="000F269F" w:rsidRPr="000F269F" w:rsidRDefault="000F269F" w:rsidP="00C9505E">
      <w:pPr>
        <w:ind w:left="0" w:firstLine="0"/>
      </w:pPr>
      <w:r w:rsidRPr="000F269F">
        <w:t>Геоцентрическая и гелиоцентрическая системы мира. Фи</w:t>
      </w:r>
      <w:r w:rsidRPr="000F269F">
        <w:softHyphen/>
        <w:t>зическая природа небесных тел Солнечной системы. Проис</w:t>
      </w:r>
      <w:r w:rsidRPr="000F269F">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0F269F" w:rsidRPr="000F269F" w:rsidRDefault="000F269F" w:rsidP="00C9505E">
      <w:pPr>
        <w:ind w:left="0" w:firstLine="0"/>
      </w:pPr>
      <w:r w:rsidRPr="000F269F">
        <w:t>Примерные темы лабораторных и практических работ</w:t>
      </w:r>
    </w:p>
    <w:p w:rsidR="000F269F" w:rsidRPr="000F269F" w:rsidRDefault="000F269F" w:rsidP="00C9505E">
      <w:pPr>
        <w:ind w:left="0" w:firstLine="0"/>
      </w:pPr>
      <w:r w:rsidRPr="000F269F">
        <w:t>Лабораторные работы (независимо от тематической принадлежности) делятся следующие типы:</w:t>
      </w:r>
    </w:p>
    <w:p w:rsidR="000F269F" w:rsidRPr="000F269F" w:rsidRDefault="000F269F" w:rsidP="00C9505E">
      <w:pPr>
        <w:ind w:left="0" w:firstLine="0"/>
      </w:pPr>
      <w:r w:rsidRPr="000F269F">
        <w:t xml:space="preserve">Проведение прямых измерений физических величин </w:t>
      </w:r>
    </w:p>
    <w:p w:rsidR="000F269F" w:rsidRPr="000F269F" w:rsidRDefault="000F269F" w:rsidP="00C9505E">
      <w:pPr>
        <w:ind w:left="0" w:firstLine="0"/>
      </w:pPr>
      <w:r w:rsidRPr="000F269F">
        <w:lastRenderedPageBreak/>
        <w:t>Расчет по полученным результатам прямых измерений зависимого от них параметра (косвенные измерения).</w:t>
      </w:r>
    </w:p>
    <w:p w:rsidR="000F269F" w:rsidRPr="000F269F" w:rsidRDefault="000F269F" w:rsidP="00C9505E">
      <w:pPr>
        <w:ind w:left="0" w:firstLine="0"/>
      </w:pPr>
      <w:r w:rsidRPr="000F269F">
        <w:t>Наблюдение явлений и постановка опытов (на качественном уровне) по обнаружению факторов, влияющих на протекание данных явлений.</w:t>
      </w:r>
    </w:p>
    <w:p w:rsidR="000F269F" w:rsidRPr="000F269F" w:rsidRDefault="000F269F" w:rsidP="00C9505E">
      <w:pPr>
        <w:ind w:left="0" w:firstLine="0"/>
      </w:pPr>
      <w:r w:rsidRPr="000F269F">
        <w:t>Исследование зависимости одной физической величины от другой с представлением результатов в виде графика или таблицы.</w:t>
      </w:r>
    </w:p>
    <w:p w:rsidR="000F269F" w:rsidRPr="000F269F" w:rsidRDefault="000F269F" w:rsidP="00C9505E">
      <w:pPr>
        <w:ind w:left="0" w:firstLine="0"/>
      </w:pPr>
      <w:r w:rsidRPr="000F269F">
        <w:t xml:space="preserve">Проверка заданных предположений (прямые измерения физических величин и сравнение заданных соотношений между ними). </w:t>
      </w:r>
    </w:p>
    <w:p w:rsidR="000F269F" w:rsidRPr="000F269F" w:rsidRDefault="000F269F" w:rsidP="00C9505E">
      <w:pPr>
        <w:ind w:left="0" w:firstLine="0"/>
      </w:pPr>
      <w:r w:rsidRPr="000F269F">
        <w:t>Знакомство с техническими устройствами и их конструирование.</w:t>
      </w:r>
    </w:p>
    <w:p w:rsidR="000F269F" w:rsidRPr="000F269F" w:rsidRDefault="000F269F" w:rsidP="00C9505E">
      <w:pPr>
        <w:ind w:left="0" w:firstLine="0"/>
      </w:pPr>
      <w:r w:rsidRPr="000F269F">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0F269F" w:rsidRPr="000F269F" w:rsidRDefault="000F269F" w:rsidP="00C9505E">
      <w:pPr>
        <w:ind w:left="0" w:firstLine="0"/>
      </w:pPr>
      <w:r w:rsidRPr="000F269F">
        <w:t>Проведение прямых измерений физических величин</w:t>
      </w:r>
    </w:p>
    <w:p w:rsidR="000F269F" w:rsidRPr="000F269F" w:rsidRDefault="000F269F" w:rsidP="00C9505E">
      <w:pPr>
        <w:ind w:left="0" w:firstLine="0"/>
      </w:pPr>
      <w:r w:rsidRPr="000F269F">
        <w:t>Измерение размеров тел.</w:t>
      </w:r>
    </w:p>
    <w:p w:rsidR="000F269F" w:rsidRPr="000F269F" w:rsidRDefault="000F269F" w:rsidP="00C9505E">
      <w:pPr>
        <w:ind w:left="0" w:firstLine="0"/>
      </w:pPr>
      <w:r w:rsidRPr="000F269F">
        <w:t>Измерение размеров малых тел.</w:t>
      </w:r>
    </w:p>
    <w:p w:rsidR="000F269F" w:rsidRPr="000F269F" w:rsidRDefault="000F269F" w:rsidP="00C9505E">
      <w:pPr>
        <w:ind w:left="0" w:firstLine="0"/>
      </w:pPr>
      <w:r w:rsidRPr="000F269F">
        <w:t>Измерение массы тела.</w:t>
      </w:r>
    </w:p>
    <w:p w:rsidR="000F269F" w:rsidRPr="000F269F" w:rsidRDefault="000F269F" w:rsidP="00C9505E">
      <w:pPr>
        <w:ind w:left="0" w:firstLine="0"/>
      </w:pPr>
      <w:r w:rsidRPr="000F269F">
        <w:t>Измерение объема тела.</w:t>
      </w:r>
    </w:p>
    <w:p w:rsidR="000F269F" w:rsidRPr="000F269F" w:rsidRDefault="000F269F" w:rsidP="00C9505E">
      <w:pPr>
        <w:ind w:left="0" w:firstLine="0"/>
      </w:pPr>
      <w:r w:rsidRPr="000F269F">
        <w:t>Измерение силы.</w:t>
      </w:r>
    </w:p>
    <w:p w:rsidR="000F269F" w:rsidRPr="000F269F" w:rsidRDefault="000F269F" w:rsidP="00C9505E">
      <w:pPr>
        <w:ind w:left="0" w:firstLine="0"/>
      </w:pPr>
      <w:r w:rsidRPr="000F269F">
        <w:t>Измерение времени процесса, периода колебаний.</w:t>
      </w:r>
    </w:p>
    <w:p w:rsidR="000F269F" w:rsidRPr="000F269F" w:rsidRDefault="000F269F" w:rsidP="00C9505E">
      <w:pPr>
        <w:ind w:left="0" w:firstLine="0"/>
      </w:pPr>
      <w:r w:rsidRPr="000F269F">
        <w:t>Измерение температуры.</w:t>
      </w:r>
    </w:p>
    <w:p w:rsidR="000F269F" w:rsidRPr="000F269F" w:rsidRDefault="000F269F" w:rsidP="00C9505E">
      <w:pPr>
        <w:ind w:left="0" w:firstLine="0"/>
      </w:pPr>
      <w:r w:rsidRPr="000F269F">
        <w:t>Измерение давления воздуха в баллоне под поршнем.</w:t>
      </w:r>
    </w:p>
    <w:p w:rsidR="000F269F" w:rsidRPr="000F269F" w:rsidRDefault="000F269F" w:rsidP="00C9505E">
      <w:pPr>
        <w:ind w:left="0" w:firstLine="0"/>
      </w:pPr>
      <w:r w:rsidRPr="000F269F">
        <w:t>Измерение силы тока и его регулирование.</w:t>
      </w:r>
    </w:p>
    <w:p w:rsidR="000F269F" w:rsidRPr="000F269F" w:rsidRDefault="000F269F" w:rsidP="00C9505E">
      <w:pPr>
        <w:ind w:left="0" w:firstLine="0"/>
      </w:pPr>
      <w:r w:rsidRPr="000F269F">
        <w:t>Измерение напряжения.</w:t>
      </w:r>
    </w:p>
    <w:p w:rsidR="000F269F" w:rsidRPr="000F269F" w:rsidRDefault="000F269F" w:rsidP="00C9505E">
      <w:pPr>
        <w:ind w:left="0" w:firstLine="0"/>
      </w:pPr>
      <w:r w:rsidRPr="000F269F">
        <w:t>Измерение углов падения и преломления.</w:t>
      </w:r>
    </w:p>
    <w:p w:rsidR="000F269F" w:rsidRPr="000F269F" w:rsidRDefault="000F269F" w:rsidP="00C9505E">
      <w:pPr>
        <w:ind w:left="0" w:firstLine="0"/>
      </w:pPr>
      <w:r w:rsidRPr="000F269F">
        <w:t>Измерение фокусного расстояния линзы.</w:t>
      </w:r>
    </w:p>
    <w:p w:rsidR="000F269F" w:rsidRPr="000F269F" w:rsidRDefault="000F269F" w:rsidP="00C9505E">
      <w:pPr>
        <w:ind w:left="0" w:firstLine="0"/>
      </w:pPr>
      <w:r w:rsidRPr="000F269F">
        <w:t>Измерение радиоактивного фона.</w:t>
      </w:r>
    </w:p>
    <w:p w:rsidR="000F269F" w:rsidRPr="000F269F" w:rsidRDefault="000F269F" w:rsidP="00C9505E">
      <w:pPr>
        <w:ind w:left="0" w:firstLine="0"/>
        <w:rPr>
          <w:rFonts w:eastAsia="Courier New"/>
        </w:rPr>
      </w:pPr>
      <w:r w:rsidRPr="000F269F">
        <w:rPr>
          <w:rFonts w:eastAsia="Courier New"/>
        </w:rPr>
        <w:t>Расчет по полученным результатам прямых измерений зависимого от них параметра (косвенные измерения)</w:t>
      </w:r>
    </w:p>
    <w:p w:rsidR="000F269F" w:rsidRPr="000F269F" w:rsidRDefault="000F269F" w:rsidP="00C9505E">
      <w:pPr>
        <w:ind w:left="0" w:firstLine="0"/>
      </w:pPr>
      <w:r w:rsidRPr="000F269F">
        <w:t>Измерение плотности вещества твердого тела.</w:t>
      </w:r>
    </w:p>
    <w:p w:rsidR="000F269F" w:rsidRPr="000F269F" w:rsidRDefault="000F269F" w:rsidP="00C9505E">
      <w:pPr>
        <w:ind w:left="0" w:firstLine="0"/>
      </w:pPr>
      <w:r w:rsidRPr="000F269F">
        <w:t>Определение коэффициента трения скольжения.</w:t>
      </w:r>
    </w:p>
    <w:p w:rsidR="000F269F" w:rsidRPr="000F269F" w:rsidRDefault="000F269F" w:rsidP="00C9505E">
      <w:pPr>
        <w:ind w:left="0" w:firstLine="0"/>
      </w:pPr>
      <w:r w:rsidRPr="000F269F">
        <w:t>Определение жесткости пружины.</w:t>
      </w:r>
    </w:p>
    <w:p w:rsidR="000F269F" w:rsidRPr="000F269F" w:rsidRDefault="000F269F" w:rsidP="00C9505E">
      <w:pPr>
        <w:ind w:left="0" w:firstLine="0"/>
      </w:pPr>
      <w:r w:rsidRPr="000F269F">
        <w:t>Определение выталкивающей силы, действующей на погруженное в жидкость тело.</w:t>
      </w:r>
    </w:p>
    <w:p w:rsidR="000F269F" w:rsidRPr="000F269F" w:rsidRDefault="000F269F" w:rsidP="00C9505E">
      <w:pPr>
        <w:ind w:left="0" w:firstLine="0"/>
      </w:pPr>
      <w:r w:rsidRPr="000F269F">
        <w:t>Определение момента силы.</w:t>
      </w:r>
    </w:p>
    <w:p w:rsidR="000F269F" w:rsidRPr="000F269F" w:rsidRDefault="000F269F" w:rsidP="00C9505E">
      <w:pPr>
        <w:ind w:left="0" w:firstLine="0"/>
      </w:pPr>
      <w:r w:rsidRPr="000F269F">
        <w:t>Измерение скорости равномерного движения.</w:t>
      </w:r>
    </w:p>
    <w:p w:rsidR="000F269F" w:rsidRPr="000F269F" w:rsidRDefault="000F269F" w:rsidP="00C9505E">
      <w:pPr>
        <w:ind w:left="0" w:firstLine="0"/>
      </w:pPr>
      <w:r w:rsidRPr="000F269F">
        <w:t>Измерение средней скорости движения.</w:t>
      </w:r>
    </w:p>
    <w:p w:rsidR="000F269F" w:rsidRPr="000F269F" w:rsidRDefault="000F269F" w:rsidP="00C9505E">
      <w:pPr>
        <w:ind w:left="0" w:firstLine="0"/>
      </w:pPr>
      <w:r w:rsidRPr="000F269F">
        <w:lastRenderedPageBreak/>
        <w:t>Измерение ускорения равноускоренного движения.</w:t>
      </w:r>
    </w:p>
    <w:p w:rsidR="000F269F" w:rsidRPr="000F269F" w:rsidRDefault="000F269F" w:rsidP="00C9505E">
      <w:pPr>
        <w:ind w:left="0" w:firstLine="0"/>
      </w:pPr>
      <w:r w:rsidRPr="000F269F">
        <w:t>Определение работы и мощности.</w:t>
      </w:r>
    </w:p>
    <w:p w:rsidR="000F269F" w:rsidRPr="000F269F" w:rsidRDefault="000F269F" w:rsidP="00C9505E">
      <w:pPr>
        <w:ind w:left="0" w:firstLine="0"/>
      </w:pPr>
      <w:r w:rsidRPr="000F269F">
        <w:t>Определение частоты колебаний груза на пружине и нити.</w:t>
      </w:r>
    </w:p>
    <w:p w:rsidR="000F269F" w:rsidRPr="000F269F" w:rsidRDefault="000F269F" w:rsidP="00C9505E">
      <w:pPr>
        <w:ind w:left="0" w:firstLine="0"/>
      </w:pPr>
      <w:r w:rsidRPr="000F269F">
        <w:t>Определение относительной влажности.</w:t>
      </w:r>
    </w:p>
    <w:p w:rsidR="000F269F" w:rsidRPr="000F269F" w:rsidRDefault="000F269F" w:rsidP="00C9505E">
      <w:pPr>
        <w:ind w:left="0" w:firstLine="0"/>
      </w:pPr>
      <w:r w:rsidRPr="000F269F">
        <w:t>Определение количества теплоты.</w:t>
      </w:r>
    </w:p>
    <w:p w:rsidR="000F269F" w:rsidRPr="000F269F" w:rsidRDefault="000F269F" w:rsidP="00C9505E">
      <w:pPr>
        <w:ind w:left="0" w:firstLine="0"/>
      </w:pPr>
      <w:r w:rsidRPr="000F269F">
        <w:t>Определение удельной теплоемкости.</w:t>
      </w:r>
    </w:p>
    <w:p w:rsidR="000F269F" w:rsidRPr="000F269F" w:rsidRDefault="000F269F" w:rsidP="00C9505E">
      <w:pPr>
        <w:ind w:left="0" w:firstLine="0"/>
      </w:pPr>
      <w:r w:rsidRPr="000F269F">
        <w:t>Измерение работы и мощности электрического тока.</w:t>
      </w:r>
    </w:p>
    <w:p w:rsidR="000F269F" w:rsidRPr="000F269F" w:rsidRDefault="000F269F" w:rsidP="00C9505E">
      <w:pPr>
        <w:ind w:left="0" w:firstLine="0"/>
      </w:pPr>
      <w:r w:rsidRPr="000F269F">
        <w:t>Измерение сопротивления.</w:t>
      </w:r>
    </w:p>
    <w:p w:rsidR="000F269F" w:rsidRPr="000F269F" w:rsidRDefault="000F269F" w:rsidP="00C9505E">
      <w:pPr>
        <w:ind w:left="0" w:firstLine="0"/>
      </w:pPr>
      <w:r w:rsidRPr="000F269F">
        <w:t>Определение оптической силы линзы.</w:t>
      </w:r>
    </w:p>
    <w:p w:rsidR="000F269F" w:rsidRPr="000F269F" w:rsidRDefault="000F269F" w:rsidP="00C9505E">
      <w:pPr>
        <w:ind w:left="0" w:firstLine="0"/>
      </w:pPr>
      <w:r w:rsidRPr="000F269F">
        <w:t>Исследование зависимости выталкивающей силы от объема погруженной части от плотности жидкости, ее независимости от плотности и массы тела.</w:t>
      </w:r>
    </w:p>
    <w:p w:rsidR="000F269F" w:rsidRPr="000F269F" w:rsidRDefault="000F269F" w:rsidP="00C9505E">
      <w:pPr>
        <w:ind w:left="0" w:firstLine="0"/>
      </w:pPr>
      <w:r w:rsidRPr="000F269F">
        <w:t>Исследование зависимости силы трения от характера поверхности, ее независимости от площади.</w:t>
      </w:r>
    </w:p>
    <w:p w:rsidR="000F269F" w:rsidRPr="000F269F" w:rsidRDefault="000F269F" w:rsidP="00C9505E">
      <w:pPr>
        <w:ind w:left="0" w:firstLine="0"/>
        <w:rPr>
          <w:rFonts w:eastAsia="Courier New"/>
        </w:rPr>
      </w:pPr>
      <w:r w:rsidRPr="000F269F">
        <w:rPr>
          <w:rFonts w:eastAsia="Courier New"/>
        </w:rPr>
        <w:t>Наблюдение явлений и постановка опытов (на качественном уровне) по обнаружению факторов, влияющих на протекание данных явлений</w:t>
      </w:r>
    </w:p>
    <w:p w:rsidR="000F269F" w:rsidRPr="000F269F" w:rsidRDefault="000F269F" w:rsidP="00C9505E">
      <w:pPr>
        <w:ind w:left="0" w:firstLine="0"/>
      </w:pPr>
      <w:r w:rsidRPr="000F269F">
        <w:t>Наблюдение зависимости периода колебаний груза на нити от длины и независимости от массы.</w:t>
      </w:r>
    </w:p>
    <w:p w:rsidR="000F269F" w:rsidRPr="000F269F" w:rsidRDefault="000F269F" w:rsidP="00C9505E">
      <w:pPr>
        <w:ind w:left="0" w:firstLine="0"/>
      </w:pPr>
      <w:r w:rsidRPr="000F269F">
        <w:t>Наблюдение зависимости периода колебаний груза на пружине от массы и жесткости.</w:t>
      </w:r>
    </w:p>
    <w:p w:rsidR="000F269F" w:rsidRPr="000F269F" w:rsidRDefault="000F269F" w:rsidP="00C9505E">
      <w:pPr>
        <w:ind w:left="0" w:firstLine="0"/>
      </w:pPr>
      <w:r w:rsidRPr="000F269F">
        <w:t>Наблюдение зависимости давления газа от объема и температуры.</w:t>
      </w:r>
    </w:p>
    <w:p w:rsidR="000F269F" w:rsidRPr="000F269F" w:rsidRDefault="000F269F" w:rsidP="00C9505E">
      <w:pPr>
        <w:ind w:left="0" w:firstLine="0"/>
      </w:pPr>
      <w:r w:rsidRPr="000F269F">
        <w:t>Наблюдение зависимости температуры остывающей воды от времени.</w:t>
      </w:r>
    </w:p>
    <w:p w:rsidR="000F269F" w:rsidRPr="000F269F" w:rsidRDefault="000F269F" w:rsidP="00C9505E">
      <w:pPr>
        <w:ind w:left="0" w:firstLine="0"/>
      </w:pPr>
      <w:r w:rsidRPr="000F269F">
        <w:t>Исследование явления взаимодействия катушки с током и магнита.</w:t>
      </w:r>
    </w:p>
    <w:p w:rsidR="000F269F" w:rsidRPr="000F269F" w:rsidRDefault="000F269F" w:rsidP="00C9505E">
      <w:pPr>
        <w:ind w:left="0" w:firstLine="0"/>
      </w:pPr>
      <w:r w:rsidRPr="000F269F">
        <w:t>Исследование явления электромагнитной индукции.</w:t>
      </w:r>
    </w:p>
    <w:p w:rsidR="000F269F" w:rsidRPr="000F269F" w:rsidRDefault="000F269F" w:rsidP="00C9505E">
      <w:pPr>
        <w:ind w:left="0" w:firstLine="0"/>
      </w:pPr>
      <w:r w:rsidRPr="000F269F">
        <w:t>Наблюдение явления отражения и преломления света.</w:t>
      </w:r>
    </w:p>
    <w:p w:rsidR="000F269F" w:rsidRPr="000F269F" w:rsidRDefault="000F269F" w:rsidP="00C9505E">
      <w:pPr>
        <w:ind w:left="0" w:firstLine="0"/>
      </w:pPr>
      <w:r w:rsidRPr="000F269F">
        <w:t>Наблюдение явления дисперсии.</w:t>
      </w:r>
    </w:p>
    <w:p w:rsidR="000F269F" w:rsidRPr="000F269F" w:rsidRDefault="000F269F" w:rsidP="00C9505E">
      <w:pPr>
        <w:ind w:left="0" w:firstLine="0"/>
      </w:pPr>
      <w:r w:rsidRPr="000F269F">
        <w:t>Обнаружение зависимости сопротивления проводника от его параметров и вещества.</w:t>
      </w:r>
    </w:p>
    <w:p w:rsidR="000F269F" w:rsidRPr="000F269F" w:rsidRDefault="000F269F" w:rsidP="00C9505E">
      <w:pPr>
        <w:ind w:left="0" w:firstLine="0"/>
      </w:pPr>
      <w:r w:rsidRPr="000F269F">
        <w:t>Исследование зависимости веса тела в жидкости от объема погруженной части.</w:t>
      </w:r>
    </w:p>
    <w:p w:rsidR="000F269F" w:rsidRPr="000F269F" w:rsidRDefault="000F269F" w:rsidP="00C9505E">
      <w:pPr>
        <w:ind w:left="0" w:firstLine="0"/>
      </w:pPr>
      <w:r w:rsidRPr="000F269F">
        <w:t>Исследование зависимости одной физической величины от другой с представлением результатов в виде графика или таблицы.</w:t>
      </w:r>
    </w:p>
    <w:p w:rsidR="000F269F" w:rsidRPr="000F269F" w:rsidRDefault="000F269F" w:rsidP="00C9505E">
      <w:pPr>
        <w:ind w:left="0" w:firstLine="0"/>
      </w:pPr>
      <w:r w:rsidRPr="000F269F">
        <w:t>Исследование зависимости массы от объема.</w:t>
      </w:r>
    </w:p>
    <w:p w:rsidR="000F269F" w:rsidRPr="000F269F" w:rsidRDefault="000F269F" w:rsidP="00C9505E">
      <w:pPr>
        <w:ind w:left="0" w:firstLine="0"/>
      </w:pPr>
      <w:r w:rsidRPr="000F269F">
        <w:t>Исследование зависимости пути от времени при равноускоренном движении без начальной скорости.</w:t>
      </w:r>
    </w:p>
    <w:p w:rsidR="000F269F" w:rsidRPr="000F269F" w:rsidRDefault="000F269F" w:rsidP="00C9505E">
      <w:pPr>
        <w:ind w:left="0" w:firstLine="0"/>
      </w:pPr>
      <w:r w:rsidRPr="000F269F">
        <w:t>Исследование зависимости скорости от времени и пути при равноускоренном движении.</w:t>
      </w:r>
    </w:p>
    <w:p w:rsidR="000F269F" w:rsidRPr="000F269F" w:rsidRDefault="000F269F" w:rsidP="00C9505E">
      <w:pPr>
        <w:ind w:left="0" w:firstLine="0"/>
      </w:pPr>
      <w:r w:rsidRPr="000F269F">
        <w:t>Исследование зависимости силы трения от силы давления.</w:t>
      </w:r>
    </w:p>
    <w:p w:rsidR="000F269F" w:rsidRPr="000F269F" w:rsidRDefault="000F269F" w:rsidP="00C9505E">
      <w:pPr>
        <w:ind w:left="0" w:firstLine="0"/>
      </w:pPr>
      <w:r w:rsidRPr="000F269F">
        <w:t>Исследование зависимости деформации пружины от силы.</w:t>
      </w:r>
    </w:p>
    <w:p w:rsidR="000F269F" w:rsidRPr="000F269F" w:rsidRDefault="000F269F" w:rsidP="00C9505E">
      <w:pPr>
        <w:ind w:left="0" w:firstLine="0"/>
      </w:pPr>
      <w:r w:rsidRPr="000F269F">
        <w:t>Исследование зависимости периода колебаний груза на нити от длины.</w:t>
      </w:r>
    </w:p>
    <w:p w:rsidR="000F269F" w:rsidRPr="000F269F" w:rsidRDefault="000F269F" w:rsidP="00C9505E">
      <w:pPr>
        <w:ind w:left="0" w:firstLine="0"/>
      </w:pPr>
      <w:r w:rsidRPr="000F269F">
        <w:lastRenderedPageBreak/>
        <w:t>Исследование зависимости периода колебаний груза на пружине от жесткости и массы.</w:t>
      </w:r>
    </w:p>
    <w:p w:rsidR="000F269F" w:rsidRPr="000F269F" w:rsidRDefault="000F269F" w:rsidP="00C9505E">
      <w:pPr>
        <w:ind w:left="0" w:firstLine="0"/>
      </w:pPr>
      <w:r w:rsidRPr="000F269F">
        <w:t>Исследование зависимости силы тока через проводник от напряжения.</w:t>
      </w:r>
    </w:p>
    <w:p w:rsidR="000F269F" w:rsidRPr="000F269F" w:rsidRDefault="000F269F" w:rsidP="00C9505E">
      <w:pPr>
        <w:ind w:left="0" w:firstLine="0"/>
      </w:pPr>
      <w:r w:rsidRPr="000F269F">
        <w:t>Исследование зависимости силы тока через лампочку от напряжения.</w:t>
      </w:r>
    </w:p>
    <w:p w:rsidR="000F269F" w:rsidRPr="000F269F" w:rsidRDefault="000F269F" w:rsidP="00C9505E">
      <w:pPr>
        <w:ind w:left="0" w:firstLine="0"/>
      </w:pPr>
      <w:r w:rsidRPr="000F269F">
        <w:t>Исследование зависимости угла преломления от угла падения.</w:t>
      </w:r>
    </w:p>
    <w:p w:rsidR="000F269F" w:rsidRPr="000F269F" w:rsidRDefault="000F269F" w:rsidP="00C9505E">
      <w:pPr>
        <w:ind w:left="0" w:firstLine="0"/>
        <w:rPr>
          <w:rFonts w:eastAsia="Courier New"/>
        </w:rPr>
      </w:pPr>
      <w:r w:rsidRPr="000F269F">
        <w:rPr>
          <w:rFonts w:eastAsia="Courier New"/>
        </w:rPr>
        <w:t>Проверка заданных предположений (прямые измерения физических величин и сравнение заданных соотношений между ними). Проверка гипотез</w:t>
      </w:r>
    </w:p>
    <w:p w:rsidR="000F269F" w:rsidRPr="000F269F" w:rsidRDefault="000F269F" w:rsidP="00C9505E">
      <w:pPr>
        <w:ind w:left="0" w:firstLine="0"/>
      </w:pPr>
      <w:r w:rsidRPr="000F269F">
        <w:t>Проверка гипотезы о линейной зависимости длины столбика жидкости в трубке от температуры.</w:t>
      </w:r>
    </w:p>
    <w:p w:rsidR="000F269F" w:rsidRPr="000F269F" w:rsidRDefault="000F269F" w:rsidP="00C9505E">
      <w:pPr>
        <w:ind w:left="0" w:firstLine="0"/>
      </w:pPr>
      <w:r w:rsidRPr="000F269F">
        <w:t>Проверка гипотезы о прямой пропорциональности скорости при равноускоренном движении пройденному пути.</w:t>
      </w:r>
    </w:p>
    <w:p w:rsidR="000F269F" w:rsidRPr="000F269F" w:rsidRDefault="000F269F" w:rsidP="00C9505E">
      <w:pPr>
        <w:ind w:left="0" w:firstLine="0"/>
      </w:pPr>
      <w:r w:rsidRPr="000F269F">
        <w:t>Проверка гипотезы: при последовательно включенных лампочки и проводника или двух проводников напряжения складывать нельзя (можно).</w:t>
      </w:r>
    </w:p>
    <w:p w:rsidR="000F269F" w:rsidRPr="000F269F" w:rsidRDefault="000F269F" w:rsidP="00C9505E">
      <w:pPr>
        <w:ind w:left="0" w:firstLine="0"/>
      </w:pPr>
      <w:r w:rsidRPr="000F269F">
        <w:t>Проверка правила сложения токов на двух параллельно включенных резисторов.</w:t>
      </w:r>
    </w:p>
    <w:p w:rsidR="000F269F" w:rsidRPr="000F269F" w:rsidRDefault="000F269F" w:rsidP="00C9505E">
      <w:pPr>
        <w:ind w:left="0" w:firstLine="0"/>
        <w:rPr>
          <w:rFonts w:eastAsia="Courier New"/>
        </w:rPr>
      </w:pPr>
      <w:r w:rsidRPr="000F269F">
        <w:rPr>
          <w:rFonts w:eastAsia="Courier New"/>
        </w:rPr>
        <w:t>Знакомство с техническими устройствами и их конструирование</w:t>
      </w:r>
    </w:p>
    <w:p w:rsidR="000F269F" w:rsidRPr="000F269F" w:rsidRDefault="000F269F" w:rsidP="00C9505E">
      <w:pPr>
        <w:ind w:left="0" w:firstLine="0"/>
      </w:pPr>
      <w:r w:rsidRPr="000F269F">
        <w:t>Конструирование наклонной плоскости с заданным значением КПД.</w:t>
      </w:r>
    </w:p>
    <w:p w:rsidR="000F269F" w:rsidRPr="000F269F" w:rsidRDefault="000F269F" w:rsidP="00C9505E">
      <w:pPr>
        <w:ind w:left="0" w:firstLine="0"/>
      </w:pPr>
      <w:r w:rsidRPr="000F269F">
        <w:t>Конструирование ареометра и испытание его работы.</w:t>
      </w:r>
    </w:p>
    <w:p w:rsidR="000F269F" w:rsidRPr="000F269F" w:rsidRDefault="000F269F" w:rsidP="00C9505E">
      <w:pPr>
        <w:ind w:left="0" w:firstLine="0"/>
      </w:pPr>
      <w:r w:rsidRPr="000F269F">
        <w:t>Сборка электрической цепи и измерение силы тока в ее различных участках.</w:t>
      </w:r>
    </w:p>
    <w:p w:rsidR="000F269F" w:rsidRPr="000F269F" w:rsidRDefault="000F269F" w:rsidP="00C9505E">
      <w:pPr>
        <w:ind w:left="0" w:firstLine="0"/>
      </w:pPr>
      <w:r w:rsidRPr="000F269F">
        <w:t>Сборка электромагнита и испытание его действия.</w:t>
      </w:r>
    </w:p>
    <w:p w:rsidR="000F269F" w:rsidRPr="000F269F" w:rsidRDefault="000F269F" w:rsidP="00C9505E">
      <w:pPr>
        <w:ind w:left="0" w:firstLine="0"/>
      </w:pPr>
      <w:r w:rsidRPr="000F269F">
        <w:t>Изучение электрического двигателя постоянного тока (на модели).</w:t>
      </w:r>
    </w:p>
    <w:p w:rsidR="000F269F" w:rsidRPr="000F269F" w:rsidRDefault="000F269F" w:rsidP="00C9505E">
      <w:pPr>
        <w:ind w:left="0" w:firstLine="0"/>
      </w:pPr>
      <w:r w:rsidRPr="000F269F">
        <w:t>Конструирование электродвигателя.</w:t>
      </w:r>
    </w:p>
    <w:p w:rsidR="000F269F" w:rsidRPr="000F269F" w:rsidRDefault="000F269F" w:rsidP="00C9505E">
      <w:pPr>
        <w:ind w:left="0" w:firstLine="0"/>
      </w:pPr>
      <w:r w:rsidRPr="000F269F">
        <w:t>Конструирование модели телескопа.</w:t>
      </w:r>
    </w:p>
    <w:p w:rsidR="000F269F" w:rsidRPr="000F269F" w:rsidRDefault="000F269F" w:rsidP="00C9505E">
      <w:pPr>
        <w:ind w:left="0" w:firstLine="0"/>
      </w:pPr>
      <w:r w:rsidRPr="000F269F">
        <w:t>Конструирование модели лодки с заданной грузоподъемностью.</w:t>
      </w:r>
    </w:p>
    <w:p w:rsidR="000F269F" w:rsidRPr="000F269F" w:rsidRDefault="000F269F" w:rsidP="00C9505E">
      <w:pPr>
        <w:ind w:left="0" w:firstLine="0"/>
      </w:pPr>
      <w:r w:rsidRPr="000F269F">
        <w:t>Оценка своего зрения и подбор очков.</w:t>
      </w:r>
    </w:p>
    <w:p w:rsidR="000F269F" w:rsidRPr="000F269F" w:rsidRDefault="000F269F" w:rsidP="00C9505E">
      <w:pPr>
        <w:ind w:left="0" w:firstLine="0"/>
      </w:pPr>
      <w:r w:rsidRPr="000F269F">
        <w:t>Конструирование простейшего генератора.</w:t>
      </w:r>
    </w:p>
    <w:p w:rsidR="000F269F" w:rsidRPr="000F269F" w:rsidRDefault="000F269F" w:rsidP="00C9505E">
      <w:pPr>
        <w:ind w:left="0" w:firstLine="0"/>
      </w:pPr>
      <w:r w:rsidRPr="000F269F">
        <w:t>Изучение свойств изображения в линзах.</w:t>
      </w:r>
    </w:p>
    <w:p w:rsidR="000F269F" w:rsidRPr="00072F2E" w:rsidRDefault="000F269F" w:rsidP="00C9505E">
      <w:pPr>
        <w:ind w:left="0" w:firstLine="0"/>
        <w:rPr>
          <w:b/>
        </w:rPr>
      </w:pPr>
      <w:bookmarkStart w:id="97" w:name="_Toc409691711"/>
      <w:bookmarkStart w:id="98" w:name="_Toc410654036"/>
      <w:bookmarkStart w:id="99" w:name="_Toc414553247"/>
      <w:r w:rsidRPr="00072F2E">
        <w:rPr>
          <w:b/>
        </w:rPr>
        <w:t>2.2.2.12. Биология</w:t>
      </w:r>
      <w:bookmarkEnd w:id="97"/>
      <w:bookmarkEnd w:id="98"/>
      <w:bookmarkEnd w:id="99"/>
    </w:p>
    <w:p w:rsidR="000F269F" w:rsidRPr="000F269F" w:rsidRDefault="000F269F" w:rsidP="00C9505E">
      <w:pPr>
        <w:ind w:left="0" w:firstLine="0"/>
      </w:pPr>
      <w:r w:rsidRPr="000F269F">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0F269F" w:rsidRPr="000F269F" w:rsidRDefault="000F269F" w:rsidP="00C9505E">
      <w:pPr>
        <w:ind w:left="0" w:firstLine="0"/>
      </w:pPr>
      <w:r w:rsidRPr="000F269F">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F269F" w:rsidRPr="000F269F" w:rsidRDefault="000F269F" w:rsidP="00C9505E">
      <w:pPr>
        <w:ind w:left="0" w:firstLine="0"/>
      </w:pPr>
      <w:r w:rsidRPr="000F269F">
        <w:lastRenderedPageBreak/>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00" w:name="page3"/>
      <w:bookmarkEnd w:id="100"/>
      <w:r w:rsidRPr="000F269F">
        <w:t xml:space="preserve"> и научно аргументировать полученные выводы.</w:t>
      </w:r>
    </w:p>
    <w:p w:rsidR="000F269F" w:rsidRPr="000F269F" w:rsidRDefault="000F269F" w:rsidP="00C9505E">
      <w:pPr>
        <w:ind w:left="0" w:firstLine="0"/>
      </w:pPr>
      <w:r w:rsidRPr="000F269F">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01" w:name="page15"/>
      <w:bookmarkStart w:id="102" w:name="page25"/>
      <w:bookmarkEnd w:id="101"/>
      <w:bookmarkEnd w:id="102"/>
      <w:r w:rsidRPr="000F269F">
        <w:t xml:space="preserve"> </w:t>
      </w:r>
    </w:p>
    <w:p w:rsidR="000F269F" w:rsidRPr="000F269F" w:rsidRDefault="000F269F" w:rsidP="00C9505E">
      <w:pPr>
        <w:ind w:left="0" w:firstLine="0"/>
      </w:pPr>
      <w:r w:rsidRPr="000F269F">
        <w:t>Живые организмы.</w:t>
      </w:r>
    </w:p>
    <w:p w:rsidR="000F269F" w:rsidRPr="000F269F" w:rsidRDefault="000F269F" w:rsidP="00C9505E">
      <w:pPr>
        <w:ind w:left="0" w:firstLine="0"/>
      </w:pPr>
      <w:r w:rsidRPr="000F269F">
        <w:t>Биология – наука о живых организмах.</w:t>
      </w:r>
    </w:p>
    <w:p w:rsidR="000F269F" w:rsidRPr="000F269F" w:rsidRDefault="000F269F" w:rsidP="00C9505E">
      <w:pPr>
        <w:ind w:left="0" w:firstLine="0"/>
      </w:pPr>
      <w:r w:rsidRPr="000F269F">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0F269F" w:rsidRPr="000F269F" w:rsidRDefault="000F269F" w:rsidP="00C9505E">
      <w:pPr>
        <w:ind w:left="0" w:firstLine="0"/>
      </w:pPr>
      <w:r w:rsidRPr="000F269F">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0F269F" w:rsidRPr="000F269F" w:rsidRDefault="000F269F" w:rsidP="00C9505E">
      <w:pPr>
        <w:ind w:left="0" w:firstLine="0"/>
      </w:pPr>
      <w:r w:rsidRPr="000F269F">
        <w:t xml:space="preserve">Клеточное строение организмов. </w:t>
      </w:r>
    </w:p>
    <w:p w:rsidR="000F269F" w:rsidRPr="000F269F" w:rsidRDefault="000F269F" w:rsidP="00C9505E">
      <w:pPr>
        <w:ind w:left="0" w:firstLine="0"/>
      </w:pPr>
      <w:r w:rsidRPr="000F269F">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0F269F" w:rsidRPr="000F269F" w:rsidRDefault="000F269F" w:rsidP="00C9505E">
      <w:pPr>
        <w:ind w:left="0" w:firstLine="0"/>
      </w:pPr>
      <w:r w:rsidRPr="000F269F">
        <w:t xml:space="preserve">Многообразие организмов. </w:t>
      </w:r>
    </w:p>
    <w:p w:rsidR="000F269F" w:rsidRPr="000F269F" w:rsidRDefault="000F269F" w:rsidP="00C9505E">
      <w:pPr>
        <w:ind w:left="0" w:firstLine="0"/>
      </w:pPr>
      <w:r w:rsidRPr="000F269F">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0F269F" w:rsidRPr="000F269F" w:rsidRDefault="000F269F" w:rsidP="00C9505E">
      <w:pPr>
        <w:ind w:left="0" w:firstLine="0"/>
      </w:pPr>
      <w:r w:rsidRPr="000F269F">
        <w:t xml:space="preserve">Среды жизни. </w:t>
      </w:r>
    </w:p>
    <w:p w:rsidR="000F269F" w:rsidRPr="000F269F" w:rsidRDefault="000F269F" w:rsidP="00C9505E">
      <w:pPr>
        <w:ind w:left="0" w:firstLine="0"/>
      </w:pPr>
      <w:r w:rsidRPr="000F269F">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0F269F" w:rsidRPr="000F269F" w:rsidRDefault="000F269F" w:rsidP="00C9505E">
      <w:pPr>
        <w:ind w:left="0" w:firstLine="0"/>
      </w:pPr>
      <w:r w:rsidRPr="000F269F">
        <w:t xml:space="preserve">Царство Растения. </w:t>
      </w:r>
    </w:p>
    <w:p w:rsidR="000F269F" w:rsidRPr="000F269F" w:rsidRDefault="000F269F" w:rsidP="00C9505E">
      <w:pPr>
        <w:ind w:left="0" w:firstLine="0"/>
      </w:pPr>
      <w:r w:rsidRPr="000F269F">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0F269F" w:rsidRPr="000F269F" w:rsidRDefault="000F269F" w:rsidP="00C9505E">
      <w:pPr>
        <w:ind w:left="0" w:firstLine="0"/>
      </w:pPr>
      <w:r w:rsidRPr="000F269F">
        <w:t xml:space="preserve">Органы цветкового растения. </w:t>
      </w:r>
    </w:p>
    <w:p w:rsidR="000F269F" w:rsidRPr="000F269F" w:rsidRDefault="000F269F" w:rsidP="00C9505E">
      <w:pPr>
        <w:ind w:left="0" w:firstLine="0"/>
      </w:pPr>
      <w:r w:rsidRPr="000F269F">
        <w:lastRenderedPageBreak/>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0F269F" w:rsidRPr="000F269F" w:rsidRDefault="000F269F" w:rsidP="00C9505E">
      <w:pPr>
        <w:ind w:left="0" w:firstLine="0"/>
      </w:pPr>
      <w:r w:rsidRPr="000F269F">
        <w:t xml:space="preserve">Микроскопическое строение растений. </w:t>
      </w:r>
    </w:p>
    <w:p w:rsidR="000F269F" w:rsidRPr="000F269F" w:rsidRDefault="000F269F" w:rsidP="00C9505E">
      <w:pPr>
        <w:ind w:left="0" w:firstLine="0"/>
      </w:pPr>
      <w:r w:rsidRPr="000F269F">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0F269F" w:rsidRPr="000F269F" w:rsidRDefault="000F269F" w:rsidP="00C9505E">
      <w:pPr>
        <w:ind w:left="0" w:firstLine="0"/>
      </w:pPr>
      <w:r w:rsidRPr="000F269F">
        <w:t xml:space="preserve">Жизнедеятельность цветковых растений. </w:t>
      </w:r>
    </w:p>
    <w:p w:rsidR="000F269F" w:rsidRPr="000F269F" w:rsidRDefault="000F269F" w:rsidP="00C9505E">
      <w:pPr>
        <w:ind w:left="0" w:firstLine="0"/>
      </w:pPr>
      <w:r w:rsidRPr="000F269F">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0F269F" w:rsidRPr="000F269F" w:rsidRDefault="000F269F" w:rsidP="00C9505E">
      <w:pPr>
        <w:ind w:left="0" w:firstLine="0"/>
      </w:pPr>
      <w:r w:rsidRPr="000F269F">
        <w:t xml:space="preserve">Многообразие растений. </w:t>
      </w:r>
    </w:p>
    <w:p w:rsidR="000F269F" w:rsidRPr="000F269F" w:rsidRDefault="000F269F" w:rsidP="00C9505E">
      <w:pPr>
        <w:ind w:left="0" w:firstLine="0"/>
      </w:pPr>
      <w:r w:rsidRPr="000F269F">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0F269F" w:rsidRPr="000F269F" w:rsidRDefault="000F269F" w:rsidP="00C9505E">
      <w:pPr>
        <w:ind w:left="0" w:firstLine="0"/>
      </w:pPr>
      <w:r w:rsidRPr="000F269F">
        <w:t xml:space="preserve">Царство Бактерии. </w:t>
      </w:r>
    </w:p>
    <w:p w:rsidR="000F269F" w:rsidRPr="000F269F" w:rsidRDefault="000F269F" w:rsidP="00C9505E">
      <w:pPr>
        <w:ind w:left="0" w:firstLine="0"/>
      </w:pPr>
      <w:r w:rsidRPr="000F269F">
        <w:t>Бактерии,их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0F269F" w:rsidRPr="000F269F" w:rsidRDefault="000F269F" w:rsidP="00C9505E">
      <w:pPr>
        <w:ind w:left="0" w:firstLine="0"/>
      </w:pPr>
      <w:r w:rsidRPr="000F269F">
        <w:t xml:space="preserve">Царство Грибы. </w:t>
      </w:r>
    </w:p>
    <w:p w:rsidR="000F269F" w:rsidRPr="000F269F" w:rsidRDefault="000F269F" w:rsidP="00C9505E">
      <w:pPr>
        <w:ind w:left="0" w:firstLine="0"/>
      </w:pPr>
      <w:r w:rsidRPr="000F269F">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0F269F" w:rsidRPr="000F269F" w:rsidRDefault="000F269F" w:rsidP="00C9505E">
      <w:pPr>
        <w:ind w:left="0" w:firstLine="0"/>
      </w:pPr>
      <w:r w:rsidRPr="000F269F">
        <w:t xml:space="preserve">Царство Животные. </w:t>
      </w:r>
    </w:p>
    <w:p w:rsidR="000F269F" w:rsidRPr="000F269F" w:rsidRDefault="000F269F" w:rsidP="00C9505E">
      <w:pPr>
        <w:ind w:left="0" w:firstLine="0"/>
      </w:pPr>
      <w:r w:rsidRPr="000F269F">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0F269F" w:rsidRPr="000F269F" w:rsidRDefault="000F269F" w:rsidP="00C9505E">
      <w:pPr>
        <w:ind w:left="0" w:firstLine="0"/>
      </w:pPr>
      <w:r w:rsidRPr="000F269F">
        <w:t xml:space="preserve">Одноклеточные животные, или Простейшие. </w:t>
      </w:r>
    </w:p>
    <w:p w:rsidR="000F269F" w:rsidRPr="000F269F" w:rsidRDefault="000F269F" w:rsidP="00C9505E">
      <w:pPr>
        <w:ind w:left="0" w:firstLine="0"/>
      </w:pPr>
      <w:r w:rsidRPr="000F269F">
        <w:lastRenderedPageBreak/>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0F269F" w:rsidRPr="000F269F" w:rsidRDefault="000F269F" w:rsidP="00C9505E">
      <w:pPr>
        <w:ind w:left="0" w:firstLine="0"/>
      </w:pPr>
      <w:r w:rsidRPr="000F269F">
        <w:t xml:space="preserve">Тип Кишечнополостные. </w:t>
      </w:r>
    </w:p>
    <w:p w:rsidR="000F269F" w:rsidRPr="000F269F" w:rsidRDefault="000F269F" w:rsidP="00C9505E">
      <w:pPr>
        <w:ind w:left="0" w:firstLine="0"/>
      </w:pPr>
      <w:r w:rsidRPr="000F269F">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0F269F" w:rsidRPr="000F269F" w:rsidRDefault="000F269F" w:rsidP="00C9505E">
      <w:pPr>
        <w:ind w:left="0" w:firstLine="0"/>
      </w:pPr>
      <w:r w:rsidRPr="000F269F">
        <w:t xml:space="preserve">Типы червей. </w:t>
      </w:r>
    </w:p>
    <w:p w:rsidR="000F269F" w:rsidRPr="000F269F" w:rsidRDefault="000F269F" w:rsidP="00C9505E">
      <w:pPr>
        <w:ind w:left="0" w:firstLine="0"/>
      </w:pPr>
      <w:r w:rsidRPr="000F269F">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0F269F" w:rsidRPr="000F269F" w:rsidRDefault="000F269F" w:rsidP="00C9505E">
      <w:pPr>
        <w:ind w:left="0" w:firstLine="0"/>
      </w:pPr>
      <w:r w:rsidRPr="000F269F">
        <w:t xml:space="preserve">Тип Моллюски. </w:t>
      </w:r>
    </w:p>
    <w:p w:rsidR="000F269F" w:rsidRPr="000F269F" w:rsidRDefault="000F269F" w:rsidP="00C9505E">
      <w:pPr>
        <w:ind w:left="0" w:firstLine="0"/>
      </w:pPr>
      <w:r w:rsidRPr="000F269F">
        <w:t>Общая характеристика типа Моллюски. Многообразие моллюсков. Происхождение моллюсков и их значение в природе и жизни человека.</w:t>
      </w:r>
    </w:p>
    <w:p w:rsidR="000F269F" w:rsidRPr="000F269F" w:rsidRDefault="000F269F" w:rsidP="00C9505E">
      <w:pPr>
        <w:ind w:left="0" w:firstLine="0"/>
      </w:pPr>
      <w:r w:rsidRPr="000F269F">
        <w:t>Тип Членистоногие.</w:t>
      </w:r>
    </w:p>
    <w:p w:rsidR="000F269F" w:rsidRPr="000F269F" w:rsidRDefault="000F269F" w:rsidP="00C9505E">
      <w:pPr>
        <w:ind w:left="0" w:firstLine="0"/>
      </w:pPr>
      <w:r w:rsidRPr="000F269F">
        <w:t>Общая характеристика типа Членистоногие. Среды жизни. Происхождение членистоногих. Охрана членистоногих.</w:t>
      </w:r>
    </w:p>
    <w:p w:rsidR="000F269F" w:rsidRPr="000F269F" w:rsidRDefault="000F269F" w:rsidP="00C9505E">
      <w:pPr>
        <w:ind w:left="0" w:firstLine="0"/>
      </w:pPr>
      <w:r w:rsidRPr="000F269F">
        <w:t xml:space="preserve">Класс Ракообразные. Особенности строения и жизнедеятельности ракообразных, их значение в природе и жизни человека. </w:t>
      </w:r>
    </w:p>
    <w:p w:rsidR="000F269F" w:rsidRPr="000F269F" w:rsidRDefault="000F269F" w:rsidP="00C9505E">
      <w:pPr>
        <w:ind w:left="0" w:firstLine="0"/>
      </w:pPr>
      <w:r w:rsidRPr="000F269F">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0F269F" w:rsidRPr="000F269F" w:rsidRDefault="000F269F" w:rsidP="00C9505E">
      <w:pPr>
        <w:ind w:left="0" w:firstLine="0"/>
      </w:pPr>
      <w:r w:rsidRPr="000F269F">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0F269F" w:rsidRPr="000F269F" w:rsidRDefault="000F269F" w:rsidP="00C9505E">
      <w:pPr>
        <w:ind w:left="0" w:firstLine="0"/>
      </w:pPr>
      <w:r w:rsidRPr="000F269F">
        <w:t xml:space="preserve">Тип Хордовые. </w:t>
      </w:r>
    </w:p>
    <w:p w:rsidR="000F269F" w:rsidRPr="000F269F" w:rsidRDefault="000F269F" w:rsidP="00C9505E">
      <w:pPr>
        <w:ind w:left="0" w:firstLine="0"/>
      </w:pPr>
      <w:r w:rsidRPr="000F269F">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0F269F" w:rsidRPr="000F269F" w:rsidRDefault="000F269F" w:rsidP="00C9505E">
      <w:pPr>
        <w:ind w:left="0" w:firstLine="0"/>
      </w:pPr>
      <w:r w:rsidRPr="000F269F">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0F269F" w:rsidRPr="000F269F" w:rsidRDefault="000F269F" w:rsidP="00C9505E">
      <w:pPr>
        <w:ind w:left="0" w:firstLine="0"/>
      </w:pPr>
      <w:r w:rsidRPr="000F269F">
        <w:lastRenderedPageBreak/>
        <w:t>Класс Пресмыкающиеся. Общая характеристика класса Пресмыкающиеся. Места обитания, особенности</w:t>
      </w:r>
      <w:bookmarkStart w:id="103" w:name="page11"/>
      <w:bookmarkEnd w:id="103"/>
      <w:r w:rsidRPr="000F269F">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0F269F" w:rsidRPr="000F269F" w:rsidRDefault="000F269F" w:rsidP="00C9505E">
      <w:pPr>
        <w:ind w:left="0" w:firstLine="0"/>
      </w:pPr>
      <w:r w:rsidRPr="000F269F">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0F269F" w:rsidRPr="000F269F" w:rsidRDefault="000F269F" w:rsidP="00C9505E">
      <w:pPr>
        <w:ind w:left="0" w:firstLine="0"/>
      </w:pPr>
      <w:r w:rsidRPr="000F269F">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Республики Башкортостан, хайбуллинского района, села Новый Зирган.</w:t>
      </w:r>
    </w:p>
    <w:p w:rsidR="000F269F" w:rsidRPr="000F269F" w:rsidRDefault="000F269F" w:rsidP="00C9505E">
      <w:pPr>
        <w:ind w:left="0" w:firstLine="0"/>
      </w:pPr>
      <w:r w:rsidRPr="000F269F">
        <w:t>Человек и его здоровье.</w:t>
      </w:r>
    </w:p>
    <w:p w:rsidR="000F269F" w:rsidRPr="000F269F" w:rsidRDefault="000F269F" w:rsidP="00C9505E">
      <w:pPr>
        <w:ind w:left="0" w:firstLine="0"/>
      </w:pPr>
      <w:r w:rsidRPr="000F269F">
        <w:t xml:space="preserve">Введение в науки о человеке. </w:t>
      </w:r>
    </w:p>
    <w:p w:rsidR="000F269F" w:rsidRPr="000F269F" w:rsidRDefault="000F269F" w:rsidP="00C9505E">
      <w:pPr>
        <w:ind w:left="0" w:firstLine="0"/>
      </w:pPr>
      <w:r w:rsidRPr="000F269F">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0F269F" w:rsidRPr="000F269F" w:rsidRDefault="000F269F" w:rsidP="00C9505E">
      <w:pPr>
        <w:ind w:left="0" w:firstLine="0"/>
      </w:pPr>
      <w:r w:rsidRPr="000F269F">
        <w:t>Общие свойства организма человека.</w:t>
      </w:r>
    </w:p>
    <w:p w:rsidR="000F269F" w:rsidRPr="000F269F" w:rsidRDefault="000F269F" w:rsidP="00C9505E">
      <w:pPr>
        <w:ind w:left="0" w:firstLine="0"/>
      </w:pPr>
      <w:r w:rsidRPr="000F269F">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0F269F" w:rsidRPr="000F269F" w:rsidRDefault="000F269F" w:rsidP="00C9505E">
      <w:pPr>
        <w:ind w:left="0" w:firstLine="0"/>
      </w:pPr>
      <w:r w:rsidRPr="000F269F">
        <w:t xml:space="preserve">Нейрогуморальная регуляция функций организма. </w:t>
      </w:r>
    </w:p>
    <w:p w:rsidR="000F269F" w:rsidRPr="000F269F" w:rsidRDefault="000F269F" w:rsidP="00C9505E">
      <w:pPr>
        <w:ind w:left="0" w:firstLine="0"/>
      </w:pPr>
      <w:r w:rsidRPr="000F269F">
        <w:t xml:space="preserve">Регуляция функций организма, способы регуляции. Механизмы регуляции функций. </w:t>
      </w:r>
    </w:p>
    <w:p w:rsidR="000F269F" w:rsidRPr="000F269F" w:rsidRDefault="000F269F" w:rsidP="00C9505E">
      <w:pPr>
        <w:ind w:left="0" w:firstLine="0"/>
      </w:pPr>
      <w:r w:rsidRPr="000F269F">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0F269F" w:rsidRPr="000F269F" w:rsidRDefault="000F269F" w:rsidP="00C9505E">
      <w:pPr>
        <w:ind w:left="0" w:firstLine="0"/>
      </w:pPr>
      <w:r w:rsidRPr="000F269F">
        <w:lastRenderedPageBreak/>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0F269F" w:rsidRPr="000F269F" w:rsidRDefault="000F269F" w:rsidP="00C9505E">
      <w:pPr>
        <w:ind w:left="0" w:firstLine="0"/>
      </w:pPr>
      <w:r w:rsidRPr="000F269F">
        <w:t xml:space="preserve">Опора и движение. </w:t>
      </w:r>
    </w:p>
    <w:p w:rsidR="000F269F" w:rsidRPr="000F269F" w:rsidRDefault="000F269F" w:rsidP="00C9505E">
      <w:pPr>
        <w:ind w:left="0" w:firstLine="0"/>
      </w:pPr>
      <w:r w:rsidRPr="000F269F">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0F269F" w:rsidRPr="000F269F" w:rsidRDefault="000F269F" w:rsidP="00C9505E">
      <w:pPr>
        <w:ind w:left="0" w:firstLine="0"/>
      </w:pPr>
      <w:r w:rsidRPr="000F269F">
        <w:t xml:space="preserve">Кровь и кровообращение. </w:t>
      </w:r>
    </w:p>
    <w:p w:rsidR="000F269F" w:rsidRPr="000F269F" w:rsidRDefault="000F269F" w:rsidP="00C9505E">
      <w:pPr>
        <w:ind w:left="0" w:firstLine="0"/>
      </w:pPr>
      <w:r w:rsidRPr="000F269F">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0F269F" w:rsidRPr="000F269F" w:rsidRDefault="000F269F" w:rsidP="00C9505E">
      <w:pPr>
        <w:ind w:left="0" w:firstLine="0"/>
      </w:pPr>
      <w:r w:rsidRPr="000F269F">
        <w:t xml:space="preserve">Дыхание. </w:t>
      </w:r>
    </w:p>
    <w:p w:rsidR="000F269F" w:rsidRPr="000F269F" w:rsidRDefault="000F269F" w:rsidP="00C9505E">
      <w:pPr>
        <w:ind w:left="0" w:firstLine="0"/>
      </w:pPr>
      <w:r w:rsidRPr="000F269F">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0F269F" w:rsidRPr="000F269F" w:rsidRDefault="000F269F" w:rsidP="00C9505E">
      <w:pPr>
        <w:ind w:left="0" w:firstLine="0"/>
      </w:pPr>
      <w:r w:rsidRPr="000F269F">
        <w:t xml:space="preserve">Пищеварение. </w:t>
      </w:r>
    </w:p>
    <w:p w:rsidR="000F269F" w:rsidRPr="000F269F" w:rsidRDefault="000F269F" w:rsidP="00C9505E">
      <w:pPr>
        <w:ind w:left="0" w:firstLine="0"/>
      </w:pPr>
      <w:r w:rsidRPr="000F269F">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0F269F" w:rsidRPr="000F269F" w:rsidRDefault="000F269F" w:rsidP="00C9505E">
      <w:pPr>
        <w:ind w:left="0" w:firstLine="0"/>
      </w:pPr>
      <w:r w:rsidRPr="000F269F">
        <w:t xml:space="preserve">Обмен веществ и энергии. </w:t>
      </w:r>
    </w:p>
    <w:p w:rsidR="000F269F" w:rsidRPr="000F269F" w:rsidRDefault="000F269F" w:rsidP="00C9505E">
      <w:pPr>
        <w:ind w:left="0" w:firstLine="0"/>
      </w:pPr>
      <w:r w:rsidRPr="000F269F">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0F269F" w:rsidRPr="000F269F" w:rsidRDefault="000F269F" w:rsidP="00C9505E">
      <w:pPr>
        <w:ind w:left="0" w:firstLine="0"/>
      </w:pPr>
      <w:r w:rsidRPr="000F269F">
        <w:lastRenderedPageBreak/>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0F269F" w:rsidRPr="000F269F" w:rsidRDefault="000F269F" w:rsidP="00C9505E">
      <w:pPr>
        <w:ind w:left="0" w:firstLine="0"/>
      </w:pPr>
      <w:r w:rsidRPr="000F269F">
        <w:t xml:space="preserve">Выделение. </w:t>
      </w:r>
    </w:p>
    <w:p w:rsidR="000F269F" w:rsidRPr="000F269F" w:rsidRDefault="000F269F" w:rsidP="00C9505E">
      <w:pPr>
        <w:ind w:left="0" w:firstLine="0"/>
      </w:pPr>
      <w:r w:rsidRPr="000F269F">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0F269F" w:rsidRPr="000F269F" w:rsidRDefault="000F269F" w:rsidP="00C9505E">
      <w:pPr>
        <w:ind w:left="0" w:firstLine="0"/>
      </w:pPr>
      <w:r w:rsidRPr="000F269F">
        <w:t xml:space="preserve">Размножение и развитие. </w:t>
      </w:r>
    </w:p>
    <w:p w:rsidR="000F269F" w:rsidRPr="000F269F" w:rsidRDefault="000F269F" w:rsidP="00C9505E">
      <w:pPr>
        <w:ind w:left="0" w:firstLine="0"/>
      </w:pPr>
      <w:r w:rsidRPr="000F269F">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04" w:name="page17"/>
      <w:bookmarkEnd w:id="104"/>
      <w:r w:rsidRPr="000F269F">
        <w:t xml:space="preserve"> передающиеся половым путем и их профилактика. ВИЧ, профилактика СПИДа.</w:t>
      </w:r>
    </w:p>
    <w:p w:rsidR="000F269F" w:rsidRPr="000F269F" w:rsidRDefault="000F269F" w:rsidP="00C9505E">
      <w:pPr>
        <w:ind w:left="0" w:firstLine="0"/>
      </w:pPr>
      <w:r w:rsidRPr="000F269F">
        <w:t xml:space="preserve">Сенсорные системы (анализаторы). </w:t>
      </w:r>
    </w:p>
    <w:p w:rsidR="000F269F" w:rsidRPr="000F269F" w:rsidRDefault="000F269F" w:rsidP="00C9505E">
      <w:pPr>
        <w:ind w:left="0" w:firstLine="0"/>
      </w:pPr>
      <w:r w:rsidRPr="000F269F">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0F269F" w:rsidRPr="000F269F" w:rsidRDefault="000F269F" w:rsidP="00C9505E">
      <w:pPr>
        <w:ind w:left="0" w:firstLine="0"/>
      </w:pPr>
      <w:r w:rsidRPr="000F269F">
        <w:t xml:space="preserve">Высшая нервная деятельность. </w:t>
      </w:r>
    </w:p>
    <w:p w:rsidR="000F269F" w:rsidRPr="000F269F" w:rsidRDefault="000F269F" w:rsidP="00C9505E">
      <w:pPr>
        <w:ind w:left="0" w:firstLine="0"/>
      </w:pPr>
      <w:r w:rsidRPr="000F269F">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0F269F" w:rsidRPr="000F269F" w:rsidRDefault="000F269F" w:rsidP="00C9505E">
      <w:pPr>
        <w:ind w:left="0" w:firstLine="0"/>
      </w:pPr>
      <w:r w:rsidRPr="000F269F">
        <w:t xml:space="preserve">Здоровье человека и его охрана. </w:t>
      </w:r>
    </w:p>
    <w:p w:rsidR="000F269F" w:rsidRPr="000F269F" w:rsidRDefault="000F269F" w:rsidP="00C9505E">
      <w:pPr>
        <w:ind w:left="0" w:firstLine="0"/>
      </w:pPr>
      <w:r w:rsidRPr="000F269F">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0F269F" w:rsidRPr="000F269F" w:rsidRDefault="000F269F" w:rsidP="00C9505E">
      <w:pPr>
        <w:ind w:left="0" w:firstLine="0"/>
      </w:pPr>
      <w:r w:rsidRPr="000F269F">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0F269F" w:rsidRPr="000F269F" w:rsidRDefault="000F269F" w:rsidP="00C9505E">
      <w:pPr>
        <w:ind w:left="0" w:firstLine="0"/>
      </w:pPr>
      <w:r w:rsidRPr="000F269F">
        <w:lastRenderedPageBreak/>
        <w:t>Общие биологические закономерности.</w:t>
      </w:r>
    </w:p>
    <w:p w:rsidR="000F269F" w:rsidRPr="000F269F" w:rsidRDefault="000F269F" w:rsidP="00C9505E">
      <w:pPr>
        <w:ind w:left="0" w:firstLine="0"/>
      </w:pPr>
      <w:r w:rsidRPr="000F269F">
        <w:t xml:space="preserve">Биология как наука. </w:t>
      </w:r>
    </w:p>
    <w:p w:rsidR="000F269F" w:rsidRPr="000F269F" w:rsidRDefault="000F269F" w:rsidP="00C9505E">
      <w:pPr>
        <w:ind w:left="0" w:firstLine="0"/>
      </w:pPr>
      <w:r w:rsidRPr="000F269F">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0F269F" w:rsidRPr="000F269F" w:rsidRDefault="000F269F" w:rsidP="00C9505E">
      <w:pPr>
        <w:ind w:left="0" w:firstLine="0"/>
      </w:pPr>
      <w:r w:rsidRPr="000F269F">
        <w:t xml:space="preserve">Клетка. </w:t>
      </w:r>
    </w:p>
    <w:p w:rsidR="000F269F" w:rsidRPr="000F269F" w:rsidRDefault="000F269F" w:rsidP="00C9505E">
      <w:pPr>
        <w:ind w:left="0" w:firstLine="0"/>
      </w:pPr>
      <w:r w:rsidRPr="000F269F">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0F269F" w:rsidRPr="000F269F" w:rsidRDefault="000F269F" w:rsidP="00C9505E">
      <w:pPr>
        <w:ind w:left="0" w:firstLine="0"/>
      </w:pPr>
      <w:r w:rsidRPr="000F269F">
        <w:t xml:space="preserve">Организм. </w:t>
      </w:r>
    </w:p>
    <w:p w:rsidR="000F269F" w:rsidRPr="000F269F" w:rsidRDefault="000F269F" w:rsidP="00C9505E">
      <w:pPr>
        <w:ind w:left="0" w:firstLine="0"/>
      </w:pPr>
      <w:r w:rsidRPr="000F269F">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0F269F" w:rsidRPr="000F269F" w:rsidRDefault="000F269F" w:rsidP="00C9505E">
      <w:pPr>
        <w:ind w:left="0" w:firstLine="0"/>
      </w:pPr>
      <w:r w:rsidRPr="000F269F">
        <w:t xml:space="preserve">Вид. </w:t>
      </w:r>
    </w:p>
    <w:p w:rsidR="000F269F" w:rsidRPr="000F269F" w:rsidRDefault="000F269F" w:rsidP="00C9505E">
      <w:pPr>
        <w:ind w:left="0" w:firstLine="0"/>
      </w:pPr>
      <w:r w:rsidRPr="000F269F">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F269F" w:rsidRPr="000F269F" w:rsidRDefault="000F269F" w:rsidP="00C9505E">
      <w:pPr>
        <w:ind w:left="0" w:firstLine="0"/>
      </w:pPr>
      <w:r w:rsidRPr="000F269F">
        <w:t xml:space="preserve">Экосистемы. </w:t>
      </w:r>
    </w:p>
    <w:p w:rsidR="000F269F" w:rsidRPr="000F269F" w:rsidRDefault="000F269F" w:rsidP="00C9505E">
      <w:pPr>
        <w:ind w:left="0" w:firstLine="0"/>
      </w:pPr>
      <w:r w:rsidRPr="000F269F">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 И.  Вернадский – основоположник учения о биосфере. Структура</w:t>
      </w:r>
      <w:bookmarkStart w:id="105" w:name="page23"/>
      <w:bookmarkEnd w:id="105"/>
      <w:r w:rsidRPr="000F269F">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w:t>
      </w:r>
      <w:r w:rsidRPr="000F269F">
        <w:lastRenderedPageBreak/>
        <w:t>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0F269F" w:rsidRPr="000F269F" w:rsidRDefault="000F269F" w:rsidP="00C9505E">
      <w:pPr>
        <w:ind w:left="0" w:firstLine="0"/>
      </w:pPr>
      <w:r w:rsidRPr="000F269F">
        <w:t>Примерный список лабораторных и практических работ по разделу «Живые организмы»:</w:t>
      </w:r>
    </w:p>
    <w:p w:rsidR="000F269F" w:rsidRPr="000F269F" w:rsidRDefault="000F269F" w:rsidP="00C9505E">
      <w:pPr>
        <w:ind w:left="0" w:firstLine="0"/>
      </w:pPr>
      <w:r w:rsidRPr="000F269F">
        <w:t xml:space="preserve">Изучение устройства увеличительных приборов и правил работы с ними; </w:t>
      </w:r>
    </w:p>
    <w:p w:rsidR="000F269F" w:rsidRPr="000F269F" w:rsidRDefault="000F269F" w:rsidP="00C9505E">
      <w:pPr>
        <w:ind w:left="0" w:firstLine="0"/>
      </w:pPr>
      <w:r w:rsidRPr="000F269F">
        <w:t xml:space="preserve">Приготовление микропрепарата кожицы чешуи лука (мякоти плода томата); </w:t>
      </w:r>
    </w:p>
    <w:p w:rsidR="000F269F" w:rsidRPr="000F269F" w:rsidRDefault="000F269F" w:rsidP="00C9505E">
      <w:pPr>
        <w:ind w:left="0" w:firstLine="0"/>
      </w:pPr>
      <w:r w:rsidRPr="000F269F">
        <w:t xml:space="preserve">Изучение органов цветкового растения; </w:t>
      </w:r>
    </w:p>
    <w:p w:rsidR="000F269F" w:rsidRPr="000F269F" w:rsidRDefault="000F269F" w:rsidP="00C9505E">
      <w:pPr>
        <w:ind w:left="0" w:firstLine="0"/>
      </w:pPr>
      <w:r w:rsidRPr="000F269F">
        <w:t xml:space="preserve">Изучение строения позвоночного животного; </w:t>
      </w:r>
    </w:p>
    <w:p w:rsidR="000F269F" w:rsidRPr="000F269F" w:rsidRDefault="000F269F" w:rsidP="00C9505E">
      <w:pPr>
        <w:ind w:left="0" w:firstLine="0"/>
      </w:pPr>
      <w:r w:rsidRPr="000F269F">
        <w:t xml:space="preserve">Выявление передвижение воды и минеральных веществ в растении; </w:t>
      </w:r>
    </w:p>
    <w:p w:rsidR="000F269F" w:rsidRPr="000F269F" w:rsidRDefault="000F269F" w:rsidP="00C9505E">
      <w:pPr>
        <w:ind w:left="0" w:firstLine="0"/>
      </w:pPr>
      <w:r w:rsidRPr="000F269F">
        <w:t xml:space="preserve">Изучение строения семян однодольных и двудольных растений; </w:t>
      </w:r>
    </w:p>
    <w:p w:rsidR="000F269F" w:rsidRPr="000F269F" w:rsidRDefault="000F269F" w:rsidP="00C9505E">
      <w:pPr>
        <w:ind w:left="0" w:firstLine="0"/>
      </w:pPr>
      <w:r w:rsidRPr="000F269F">
        <w:t xml:space="preserve">Изучение строения водорослей; </w:t>
      </w:r>
    </w:p>
    <w:p w:rsidR="000F269F" w:rsidRPr="000F269F" w:rsidRDefault="000F269F" w:rsidP="00C9505E">
      <w:pPr>
        <w:ind w:left="0" w:firstLine="0"/>
      </w:pPr>
      <w:r w:rsidRPr="000F269F">
        <w:t xml:space="preserve">Изучение внешнего строения мхов (на местных видах); </w:t>
      </w:r>
    </w:p>
    <w:p w:rsidR="000F269F" w:rsidRPr="000F269F" w:rsidRDefault="000F269F" w:rsidP="00C9505E">
      <w:pPr>
        <w:ind w:left="0" w:firstLine="0"/>
      </w:pPr>
      <w:r w:rsidRPr="000F269F">
        <w:t xml:space="preserve">Изучение внешнего строения папоротника (хвоща); </w:t>
      </w:r>
    </w:p>
    <w:p w:rsidR="000F269F" w:rsidRPr="000F269F" w:rsidRDefault="000F269F" w:rsidP="00C9505E">
      <w:pPr>
        <w:ind w:left="0" w:firstLine="0"/>
      </w:pPr>
      <w:r w:rsidRPr="000F269F">
        <w:t xml:space="preserve">Изучение внешнего строения хвои, шишек и семян голосеменных растений; </w:t>
      </w:r>
    </w:p>
    <w:p w:rsidR="000F269F" w:rsidRPr="000F269F" w:rsidRDefault="000F269F" w:rsidP="00C9505E">
      <w:pPr>
        <w:ind w:left="0" w:firstLine="0"/>
      </w:pPr>
      <w:r w:rsidRPr="000F269F">
        <w:t xml:space="preserve">Изучение внешнего строения покрытосеменных растений; </w:t>
      </w:r>
    </w:p>
    <w:p w:rsidR="000F269F" w:rsidRPr="000F269F" w:rsidRDefault="000F269F" w:rsidP="00C9505E">
      <w:pPr>
        <w:ind w:left="0" w:firstLine="0"/>
      </w:pPr>
      <w:r w:rsidRPr="000F269F">
        <w:t xml:space="preserve">Определение признаков класса в строении растений; </w:t>
      </w:r>
    </w:p>
    <w:p w:rsidR="000F269F" w:rsidRPr="000F269F" w:rsidRDefault="000F269F" w:rsidP="00C9505E">
      <w:pPr>
        <w:ind w:left="0" w:firstLine="0"/>
      </w:pPr>
      <w:r w:rsidRPr="000F269F">
        <w:t>Определение до рода или вида нескольких травянистых растений одного-двух семейств;</w:t>
      </w:r>
    </w:p>
    <w:p w:rsidR="000F269F" w:rsidRPr="000F269F" w:rsidRDefault="000F269F" w:rsidP="00C9505E">
      <w:pPr>
        <w:ind w:left="0" w:firstLine="0"/>
      </w:pPr>
      <w:r w:rsidRPr="000F269F">
        <w:t xml:space="preserve">Изучение строения плесневых грибов; </w:t>
      </w:r>
    </w:p>
    <w:p w:rsidR="000F269F" w:rsidRPr="000F269F" w:rsidRDefault="000F269F" w:rsidP="00C9505E">
      <w:pPr>
        <w:ind w:left="0" w:firstLine="0"/>
      </w:pPr>
      <w:r w:rsidRPr="000F269F">
        <w:t xml:space="preserve">Вегетативное размножение комнатных растений; </w:t>
      </w:r>
    </w:p>
    <w:p w:rsidR="000F269F" w:rsidRPr="000F269F" w:rsidRDefault="000F269F" w:rsidP="00C9505E">
      <w:pPr>
        <w:ind w:left="0" w:firstLine="0"/>
      </w:pPr>
      <w:r w:rsidRPr="000F269F">
        <w:t xml:space="preserve">Изучение строения и передвижения одноклеточных животных; </w:t>
      </w:r>
    </w:p>
    <w:p w:rsidR="000F269F" w:rsidRPr="000F269F" w:rsidRDefault="000F269F" w:rsidP="00C9505E">
      <w:pPr>
        <w:ind w:left="0" w:firstLine="0"/>
      </w:pPr>
      <w:r w:rsidRPr="000F269F">
        <w:t xml:space="preserve">Изучение внешнего строения дождевого червя, наблюдение за его передвижением и реакциями на раздражения; </w:t>
      </w:r>
    </w:p>
    <w:p w:rsidR="000F269F" w:rsidRPr="000F269F" w:rsidRDefault="000F269F" w:rsidP="00C9505E">
      <w:pPr>
        <w:ind w:left="0" w:firstLine="0"/>
      </w:pPr>
      <w:r w:rsidRPr="000F269F">
        <w:t xml:space="preserve">Изучение строения раковин моллюсков; </w:t>
      </w:r>
    </w:p>
    <w:p w:rsidR="000F269F" w:rsidRPr="000F269F" w:rsidRDefault="000F269F" w:rsidP="00C9505E">
      <w:pPr>
        <w:ind w:left="0" w:firstLine="0"/>
      </w:pPr>
      <w:r w:rsidRPr="000F269F">
        <w:t xml:space="preserve">Изучение внешнего строения насекомого; </w:t>
      </w:r>
    </w:p>
    <w:p w:rsidR="000F269F" w:rsidRPr="000F269F" w:rsidRDefault="000F269F" w:rsidP="00C9505E">
      <w:pPr>
        <w:ind w:left="0" w:firstLine="0"/>
      </w:pPr>
      <w:r w:rsidRPr="000F269F">
        <w:t xml:space="preserve">Изучение типов развития насекомых; </w:t>
      </w:r>
    </w:p>
    <w:p w:rsidR="000F269F" w:rsidRPr="000F269F" w:rsidRDefault="000F269F" w:rsidP="00C9505E">
      <w:pPr>
        <w:ind w:left="0" w:firstLine="0"/>
      </w:pPr>
      <w:r w:rsidRPr="000F269F">
        <w:t xml:space="preserve">Изучение внешнего строения и передвижения рыб; </w:t>
      </w:r>
    </w:p>
    <w:p w:rsidR="000F269F" w:rsidRPr="000F269F" w:rsidRDefault="000F269F" w:rsidP="00C9505E">
      <w:pPr>
        <w:ind w:left="0" w:firstLine="0"/>
      </w:pPr>
      <w:r w:rsidRPr="000F269F">
        <w:t xml:space="preserve">Изучение внешнего строения и перьевого покрова птиц; </w:t>
      </w:r>
    </w:p>
    <w:p w:rsidR="000F269F" w:rsidRPr="000F269F" w:rsidRDefault="000F269F" w:rsidP="00C9505E">
      <w:pPr>
        <w:ind w:left="0" w:firstLine="0"/>
      </w:pPr>
      <w:r w:rsidRPr="000F269F">
        <w:t xml:space="preserve">Изучение внешнего строения, скелета и зубной системы млекопитающих. </w:t>
      </w:r>
    </w:p>
    <w:p w:rsidR="000F269F" w:rsidRPr="000F269F" w:rsidRDefault="000F269F" w:rsidP="00C9505E">
      <w:pPr>
        <w:ind w:left="0" w:firstLine="0"/>
      </w:pPr>
      <w:r w:rsidRPr="000F269F">
        <w:t>Примерный список экскурсий по разделу «Живые организмы»:</w:t>
      </w:r>
    </w:p>
    <w:p w:rsidR="000F269F" w:rsidRPr="000F269F" w:rsidRDefault="000F269F" w:rsidP="00C9505E">
      <w:pPr>
        <w:ind w:left="0" w:firstLine="0"/>
      </w:pPr>
      <w:r w:rsidRPr="000F269F">
        <w:t xml:space="preserve">Многообразие животных; </w:t>
      </w:r>
    </w:p>
    <w:p w:rsidR="000F269F" w:rsidRPr="000F269F" w:rsidRDefault="000F269F" w:rsidP="00C9505E">
      <w:pPr>
        <w:ind w:left="0" w:firstLine="0"/>
      </w:pPr>
      <w:r w:rsidRPr="000F269F">
        <w:t xml:space="preserve">Осенние (зимние, весенние) явления в жизни растений и животных; </w:t>
      </w:r>
    </w:p>
    <w:p w:rsidR="000F269F" w:rsidRPr="000F269F" w:rsidRDefault="000F269F" w:rsidP="00C9505E">
      <w:pPr>
        <w:ind w:left="0" w:firstLine="0"/>
      </w:pPr>
      <w:r w:rsidRPr="000F269F">
        <w:lastRenderedPageBreak/>
        <w:t xml:space="preserve">Разнообразие и роль членистоногих в природе родного края; </w:t>
      </w:r>
    </w:p>
    <w:p w:rsidR="000F269F" w:rsidRPr="000F269F" w:rsidRDefault="000F269F" w:rsidP="00C9505E">
      <w:pPr>
        <w:ind w:left="0" w:firstLine="0"/>
      </w:pPr>
      <w:r w:rsidRPr="000F269F">
        <w:t>Разнообразие птиц и млекопитающих местности проживания (экскурсия в природу, зоопарк или музей).</w:t>
      </w:r>
    </w:p>
    <w:p w:rsidR="000F269F" w:rsidRPr="000F269F" w:rsidRDefault="000F269F" w:rsidP="00C9505E">
      <w:pPr>
        <w:ind w:left="0" w:firstLine="0"/>
      </w:pPr>
      <w:r w:rsidRPr="000F269F">
        <w:t>Примерный список лабораторных и практических работ по разделу «Человек и его здоровье»:</w:t>
      </w:r>
    </w:p>
    <w:p w:rsidR="000F269F" w:rsidRPr="000F269F" w:rsidRDefault="000F269F" w:rsidP="00C9505E">
      <w:pPr>
        <w:ind w:left="0" w:firstLine="0"/>
      </w:pPr>
      <w:r w:rsidRPr="000F269F">
        <w:t xml:space="preserve">Выявление особенностей строения клеток разных тканей; </w:t>
      </w:r>
    </w:p>
    <w:p w:rsidR="000F269F" w:rsidRPr="000F269F" w:rsidRDefault="000F269F" w:rsidP="00C9505E">
      <w:pPr>
        <w:ind w:left="0" w:firstLine="0"/>
      </w:pPr>
      <w:r w:rsidRPr="000F269F">
        <w:t xml:space="preserve">Изучение строения головного мозга; </w:t>
      </w:r>
    </w:p>
    <w:p w:rsidR="000F269F" w:rsidRPr="000F269F" w:rsidRDefault="000F269F" w:rsidP="00C9505E">
      <w:pPr>
        <w:ind w:left="0" w:firstLine="0"/>
      </w:pPr>
      <w:r w:rsidRPr="000F269F">
        <w:t xml:space="preserve">Выявление особенностей строения позвонков; </w:t>
      </w:r>
    </w:p>
    <w:p w:rsidR="000F269F" w:rsidRPr="000F269F" w:rsidRDefault="000F269F" w:rsidP="00C9505E">
      <w:pPr>
        <w:ind w:left="0" w:firstLine="0"/>
      </w:pPr>
      <w:r w:rsidRPr="000F269F">
        <w:t xml:space="preserve">Выявление нарушения осанки и наличия плоскостопия; </w:t>
      </w:r>
    </w:p>
    <w:p w:rsidR="000F269F" w:rsidRPr="000F269F" w:rsidRDefault="000F269F" w:rsidP="00C9505E">
      <w:pPr>
        <w:ind w:left="0" w:firstLine="0"/>
      </w:pPr>
      <w:r w:rsidRPr="000F269F">
        <w:t xml:space="preserve">Сравнение микроскопического строения крови человека и лягушки; </w:t>
      </w:r>
    </w:p>
    <w:p w:rsidR="000F269F" w:rsidRPr="000F269F" w:rsidRDefault="000F269F" w:rsidP="00C9505E">
      <w:pPr>
        <w:ind w:left="0" w:firstLine="0"/>
      </w:pPr>
      <w:r w:rsidRPr="000F269F">
        <w:t xml:space="preserve">Подсчет пульса в разных условиях. Измерение артериального давления; </w:t>
      </w:r>
    </w:p>
    <w:p w:rsidR="000F269F" w:rsidRPr="000F269F" w:rsidRDefault="000F269F" w:rsidP="00C9505E">
      <w:pPr>
        <w:ind w:left="0" w:firstLine="0"/>
      </w:pPr>
      <w:r w:rsidRPr="000F269F">
        <w:t>Измерение жизненной емкости легких. Дыхательные движения.</w:t>
      </w:r>
    </w:p>
    <w:p w:rsidR="000F269F" w:rsidRPr="000F269F" w:rsidRDefault="000F269F" w:rsidP="00C9505E">
      <w:pPr>
        <w:ind w:left="0" w:firstLine="0"/>
      </w:pPr>
      <w:r w:rsidRPr="000F269F">
        <w:t xml:space="preserve">Изучение строения и работы органа зрения. </w:t>
      </w:r>
    </w:p>
    <w:p w:rsidR="000F269F" w:rsidRPr="000F269F" w:rsidRDefault="000F269F" w:rsidP="00C9505E">
      <w:pPr>
        <w:ind w:left="0" w:firstLine="0"/>
      </w:pPr>
      <w:r w:rsidRPr="000F269F">
        <w:t>Примерный список лабораторных и практических работ по разделу «Общебиологические закономерности»:</w:t>
      </w:r>
    </w:p>
    <w:p w:rsidR="000F269F" w:rsidRPr="000F269F" w:rsidRDefault="000F269F" w:rsidP="00C9505E">
      <w:pPr>
        <w:ind w:left="0" w:firstLine="0"/>
      </w:pPr>
      <w:r w:rsidRPr="000F269F">
        <w:t xml:space="preserve">Изучение клеток и тканей растений и животных на готовых </w:t>
      </w:r>
      <w:bookmarkStart w:id="106" w:name="page27"/>
      <w:bookmarkEnd w:id="106"/>
      <w:r w:rsidRPr="000F269F">
        <w:t>микропрепаратах;</w:t>
      </w:r>
    </w:p>
    <w:p w:rsidR="000F269F" w:rsidRPr="000F269F" w:rsidRDefault="000F269F" w:rsidP="00C9505E">
      <w:pPr>
        <w:ind w:left="0" w:firstLine="0"/>
      </w:pPr>
      <w:r w:rsidRPr="000F269F">
        <w:t xml:space="preserve">Выявление изменчивости организмов; </w:t>
      </w:r>
    </w:p>
    <w:p w:rsidR="000F269F" w:rsidRPr="000F269F" w:rsidRDefault="000F269F" w:rsidP="00C9505E">
      <w:pPr>
        <w:ind w:left="0" w:firstLine="0"/>
      </w:pPr>
      <w:r w:rsidRPr="000F269F">
        <w:t xml:space="preserve">Выявление приспособлений у организмов к среде обитания (на конкретных примерах). </w:t>
      </w:r>
    </w:p>
    <w:p w:rsidR="000F269F" w:rsidRPr="000F269F" w:rsidRDefault="000F269F" w:rsidP="00C9505E">
      <w:pPr>
        <w:ind w:left="0" w:firstLine="0"/>
      </w:pPr>
      <w:r w:rsidRPr="000F269F">
        <w:t>Примерный список экскурсий по разделу «Общебиологические закономерности»:</w:t>
      </w:r>
    </w:p>
    <w:p w:rsidR="000F269F" w:rsidRPr="000F269F" w:rsidRDefault="000F269F" w:rsidP="00C9505E">
      <w:pPr>
        <w:ind w:left="0" w:firstLine="0"/>
      </w:pPr>
      <w:r w:rsidRPr="000F269F">
        <w:t>Изучение и описание экосистемы своей местности.</w:t>
      </w:r>
    </w:p>
    <w:p w:rsidR="000F269F" w:rsidRPr="000F269F" w:rsidRDefault="000F269F" w:rsidP="00C9505E">
      <w:pPr>
        <w:ind w:left="0" w:firstLine="0"/>
      </w:pPr>
      <w:r w:rsidRPr="000F269F">
        <w:t>Многообразие живых организмов (на примере парка или природного участка).</w:t>
      </w:r>
    </w:p>
    <w:p w:rsidR="000F269F" w:rsidRPr="000F269F" w:rsidRDefault="000F269F" w:rsidP="00C9505E">
      <w:pPr>
        <w:ind w:left="0" w:firstLine="0"/>
      </w:pPr>
      <w:r w:rsidRPr="000F269F">
        <w:t>Естественный отбор - движущая сила эволюции.</w:t>
      </w:r>
    </w:p>
    <w:p w:rsidR="000F269F" w:rsidRPr="00072F2E" w:rsidRDefault="000F269F" w:rsidP="00C9505E">
      <w:pPr>
        <w:ind w:left="0" w:firstLine="0"/>
        <w:rPr>
          <w:b/>
        </w:rPr>
      </w:pPr>
      <w:bookmarkStart w:id="107" w:name="_Toc409691712"/>
      <w:bookmarkStart w:id="108" w:name="_Toc410654037"/>
      <w:bookmarkStart w:id="109" w:name="_Toc414553248"/>
      <w:r w:rsidRPr="00072F2E">
        <w:rPr>
          <w:b/>
        </w:rPr>
        <w:t>2.2.2.13. Химия</w:t>
      </w:r>
      <w:bookmarkEnd w:id="107"/>
      <w:bookmarkEnd w:id="108"/>
      <w:bookmarkEnd w:id="109"/>
    </w:p>
    <w:p w:rsidR="000F269F" w:rsidRPr="000F269F" w:rsidRDefault="000F269F" w:rsidP="00C9505E">
      <w:pPr>
        <w:ind w:left="0" w:firstLine="0"/>
      </w:pPr>
      <w:r w:rsidRPr="000F269F">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0F269F" w:rsidRPr="000F269F" w:rsidRDefault="000F269F" w:rsidP="00C9505E">
      <w:pPr>
        <w:ind w:left="0" w:firstLine="0"/>
      </w:pPr>
      <w:r w:rsidRPr="000F269F">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0F269F" w:rsidRPr="000F269F" w:rsidRDefault="000F269F" w:rsidP="00C9505E">
      <w:pPr>
        <w:ind w:left="0" w:firstLine="0"/>
      </w:pPr>
      <w:r w:rsidRPr="000F269F">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0F269F" w:rsidRPr="000F269F" w:rsidRDefault="000F269F" w:rsidP="00C9505E">
      <w:pPr>
        <w:ind w:left="0" w:firstLine="0"/>
      </w:pPr>
      <w:r w:rsidRPr="000F269F">
        <w:lastRenderedPageBreak/>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0F269F" w:rsidRPr="000F269F" w:rsidRDefault="000F269F" w:rsidP="00C9505E">
      <w:pPr>
        <w:ind w:left="0" w:firstLine="0"/>
      </w:pPr>
      <w:r w:rsidRPr="000F269F">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0F269F" w:rsidRPr="000F269F" w:rsidRDefault="000F269F" w:rsidP="00C9505E">
      <w:pPr>
        <w:ind w:left="0" w:firstLine="0"/>
      </w:pPr>
      <w:r w:rsidRPr="000F269F">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0F269F" w:rsidRPr="000F269F" w:rsidRDefault="000F269F" w:rsidP="00C9505E">
      <w:pPr>
        <w:ind w:left="0" w:firstLine="0"/>
      </w:pPr>
      <w:r w:rsidRPr="000F269F">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0F269F" w:rsidRPr="000F269F" w:rsidRDefault="000F269F" w:rsidP="00C9505E">
      <w:pPr>
        <w:ind w:left="0" w:firstLine="0"/>
      </w:pPr>
      <w:r w:rsidRPr="000F269F">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0F269F" w:rsidRPr="000F269F" w:rsidRDefault="000F269F" w:rsidP="00C9505E">
      <w:pPr>
        <w:ind w:left="0" w:firstLine="0"/>
      </w:pPr>
      <w:r w:rsidRPr="000F269F">
        <w:t>Первоначальные химические понятия</w:t>
      </w:r>
    </w:p>
    <w:p w:rsidR="000F269F" w:rsidRPr="000F269F" w:rsidRDefault="000F269F" w:rsidP="00C9505E">
      <w:pPr>
        <w:ind w:left="0" w:firstLine="0"/>
      </w:pPr>
      <w:r w:rsidRPr="000F269F">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0F269F" w:rsidRPr="000F269F" w:rsidRDefault="000F269F" w:rsidP="00C9505E">
      <w:pPr>
        <w:ind w:left="0" w:firstLine="0"/>
      </w:pPr>
      <w:r w:rsidRPr="000F269F">
        <w:t>Кислород. Водород</w:t>
      </w:r>
    </w:p>
    <w:p w:rsidR="000F269F" w:rsidRPr="000F269F" w:rsidRDefault="000F269F" w:rsidP="00C9505E">
      <w:pPr>
        <w:ind w:left="0" w:firstLine="0"/>
      </w:pPr>
      <w:r w:rsidRPr="000F269F">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0F269F" w:rsidRPr="000F269F" w:rsidRDefault="000F269F" w:rsidP="00C9505E">
      <w:pPr>
        <w:ind w:left="0" w:firstLine="0"/>
      </w:pPr>
      <w:r w:rsidRPr="000F269F">
        <w:t>Вода. Растворы</w:t>
      </w:r>
    </w:p>
    <w:p w:rsidR="000F269F" w:rsidRPr="000F269F" w:rsidRDefault="000F269F" w:rsidP="00C9505E">
      <w:pPr>
        <w:ind w:left="0" w:firstLine="0"/>
      </w:pPr>
      <w:r w:rsidRPr="000F269F">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0F269F" w:rsidRPr="000F269F" w:rsidRDefault="000F269F" w:rsidP="00C9505E">
      <w:pPr>
        <w:ind w:left="0" w:firstLine="0"/>
      </w:pPr>
      <w:r w:rsidRPr="000F269F">
        <w:t>Основные классы неорганических соединений</w:t>
      </w:r>
    </w:p>
    <w:p w:rsidR="000F269F" w:rsidRPr="000F269F" w:rsidRDefault="000F269F" w:rsidP="00C9505E">
      <w:pPr>
        <w:ind w:left="0" w:firstLine="0"/>
      </w:pPr>
      <w:r w:rsidRPr="000F269F">
        <w:lastRenderedPageBreak/>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0F269F" w:rsidRPr="000F269F" w:rsidRDefault="000F269F" w:rsidP="00C9505E">
      <w:pPr>
        <w:ind w:left="0" w:firstLine="0"/>
      </w:pPr>
      <w:r w:rsidRPr="000F269F">
        <w:t>Строение атома. Периодический закон и периодическая система химических элементов Д.И. Менделеева</w:t>
      </w:r>
    </w:p>
    <w:p w:rsidR="000F269F" w:rsidRPr="000F269F" w:rsidRDefault="000F269F" w:rsidP="00C9505E">
      <w:pPr>
        <w:ind w:left="0" w:firstLine="0"/>
      </w:pPr>
      <w:r w:rsidRPr="000F269F">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0F269F" w:rsidRPr="000F269F" w:rsidRDefault="000F269F" w:rsidP="00C9505E">
      <w:pPr>
        <w:ind w:left="0" w:firstLine="0"/>
      </w:pPr>
      <w:r w:rsidRPr="000F269F">
        <w:t>Строение веществ. Химическая связь</w:t>
      </w:r>
    </w:p>
    <w:p w:rsidR="000F269F" w:rsidRPr="000F269F" w:rsidRDefault="000F269F" w:rsidP="00C9505E">
      <w:pPr>
        <w:ind w:left="0" w:firstLine="0"/>
      </w:pPr>
      <w:r w:rsidRPr="000F269F">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0F269F" w:rsidRPr="000F269F" w:rsidRDefault="000F269F" w:rsidP="00C9505E">
      <w:pPr>
        <w:ind w:left="0" w:firstLine="0"/>
      </w:pPr>
      <w:r w:rsidRPr="000F269F">
        <w:t>Химические реакции</w:t>
      </w:r>
    </w:p>
    <w:p w:rsidR="000F269F" w:rsidRPr="000F269F" w:rsidRDefault="000F269F" w:rsidP="00C9505E">
      <w:pPr>
        <w:ind w:left="0" w:firstLine="0"/>
      </w:pPr>
      <w:r w:rsidRPr="000F269F">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0F269F" w:rsidRPr="000F269F" w:rsidRDefault="000F269F" w:rsidP="00C9505E">
      <w:pPr>
        <w:ind w:left="0" w:firstLine="0"/>
      </w:pPr>
      <w:r w:rsidRPr="000F269F">
        <w:t>Неметаллы IV – VII групп и их соединения</w:t>
      </w:r>
    </w:p>
    <w:p w:rsidR="000F269F" w:rsidRPr="000F269F" w:rsidRDefault="000F269F" w:rsidP="00C9505E">
      <w:pPr>
        <w:ind w:left="0" w:firstLine="0"/>
      </w:pPr>
      <w:r w:rsidRPr="000F269F">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0F269F" w:rsidRPr="000F269F" w:rsidRDefault="000F269F" w:rsidP="00C9505E">
      <w:pPr>
        <w:ind w:left="0" w:firstLine="0"/>
      </w:pPr>
      <w:r w:rsidRPr="000F269F">
        <w:lastRenderedPageBreak/>
        <w:t>Металлы и их соединения</w:t>
      </w:r>
    </w:p>
    <w:p w:rsidR="000F269F" w:rsidRPr="000F269F" w:rsidRDefault="000F269F" w:rsidP="00C9505E">
      <w:pPr>
        <w:ind w:left="0" w:firstLine="0"/>
      </w:pPr>
      <w:r w:rsidRPr="000F269F">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0F269F" w:rsidRPr="000F269F" w:rsidRDefault="000F269F" w:rsidP="00C9505E">
      <w:pPr>
        <w:ind w:left="0" w:firstLine="0"/>
      </w:pPr>
      <w:r w:rsidRPr="000F269F">
        <w:t>Первоначальные сведения об органических веществах</w:t>
      </w:r>
    </w:p>
    <w:p w:rsidR="000F269F" w:rsidRPr="000F269F" w:rsidRDefault="000F269F" w:rsidP="00C9505E">
      <w:pPr>
        <w:ind w:left="0" w:firstLine="0"/>
      </w:pPr>
      <w:r w:rsidRPr="000F269F">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0F269F" w:rsidRPr="000F269F" w:rsidRDefault="000F269F" w:rsidP="00C9505E">
      <w:pPr>
        <w:ind w:left="0" w:firstLine="0"/>
      </w:pPr>
      <w:r w:rsidRPr="000F269F">
        <w:t>Типы расчетных задач:</w:t>
      </w:r>
    </w:p>
    <w:p w:rsidR="000F269F" w:rsidRPr="000F269F" w:rsidRDefault="000F269F" w:rsidP="00C9505E">
      <w:pPr>
        <w:ind w:left="0" w:firstLine="0"/>
      </w:pPr>
      <w:r w:rsidRPr="000F269F">
        <w:t>Вычисление массовой доли химического элемента по формуле соединения.</w:t>
      </w:r>
    </w:p>
    <w:p w:rsidR="000F269F" w:rsidRPr="000F269F" w:rsidRDefault="000F269F" w:rsidP="00C9505E">
      <w:pPr>
        <w:ind w:left="0" w:firstLine="0"/>
      </w:pPr>
      <w:r w:rsidRPr="000F269F">
        <w:t>Установление простейшей формулы вещества по массовым долям химических элементов.</w:t>
      </w:r>
    </w:p>
    <w:p w:rsidR="000F269F" w:rsidRPr="000F269F" w:rsidRDefault="000F269F" w:rsidP="00C9505E">
      <w:pPr>
        <w:ind w:left="0" w:firstLine="0"/>
      </w:pPr>
      <w:r w:rsidRPr="000F269F">
        <w:t>Вычисления по химическим уравнениям количества, объема, массы вещества по количеству, объему, массе реагентов или продуктов реакции.</w:t>
      </w:r>
    </w:p>
    <w:p w:rsidR="000F269F" w:rsidRPr="000F269F" w:rsidRDefault="000F269F" w:rsidP="00C9505E">
      <w:pPr>
        <w:ind w:left="0" w:firstLine="0"/>
      </w:pPr>
      <w:r w:rsidRPr="000F269F">
        <w:t>Расчет массовой доли растворенного вещества в растворе.</w:t>
      </w:r>
    </w:p>
    <w:p w:rsidR="000F269F" w:rsidRPr="000F269F" w:rsidRDefault="000F269F" w:rsidP="00C9505E">
      <w:pPr>
        <w:ind w:left="0" w:firstLine="0"/>
      </w:pPr>
      <w:r w:rsidRPr="000F269F">
        <w:t>Примерные темы практических работ:</w:t>
      </w:r>
    </w:p>
    <w:p w:rsidR="000F269F" w:rsidRPr="000F269F" w:rsidRDefault="000F269F" w:rsidP="00C9505E">
      <w:pPr>
        <w:ind w:left="0" w:firstLine="0"/>
      </w:pPr>
      <w:r w:rsidRPr="000F269F">
        <w:t>Лабораторное оборудование и приемы обращения с ним. Правила безопасной работы в химической лаборатории.</w:t>
      </w:r>
    </w:p>
    <w:p w:rsidR="000F269F" w:rsidRPr="000F269F" w:rsidRDefault="000F269F" w:rsidP="00C9505E">
      <w:pPr>
        <w:ind w:left="0" w:firstLine="0"/>
      </w:pPr>
      <w:r w:rsidRPr="000F269F">
        <w:t>Очистка загрязненной поваренной соли.</w:t>
      </w:r>
    </w:p>
    <w:p w:rsidR="000F269F" w:rsidRPr="000F269F" w:rsidRDefault="000F269F" w:rsidP="00C9505E">
      <w:pPr>
        <w:ind w:left="0" w:firstLine="0"/>
      </w:pPr>
      <w:r w:rsidRPr="000F269F">
        <w:t>Признаки протекания химических реакций.</w:t>
      </w:r>
    </w:p>
    <w:p w:rsidR="000F269F" w:rsidRPr="000F269F" w:rsidRDefault="000F269F" w:rsidP="00C9505E">
      <w:pPr>
        <w:ind w:left="0" w:firstLine="0"/>
      </w:pPr>
      <w:r w:rsidRPr="000F269F">
        <w:t>Получение кислорода и изучение его свойств.</w:t>
      </w:r>
    </w:p>
    <w:p w:rsidR="000F269F" w:rsidRPr="000F269F" w:rsidRDefault="000F269F" w:rsidP="00C9505E">
      <w:pPr>
        <w:ind w:left="0" w:firstLine="0"/>
      </w:pPr>
      <w:r w:rsidRPr="000F269F">
        <w:t>Получение водорода и изучение его свойств.</w:t>
      </w:r>
    </w:p>
    <w:p w:rsidR="000F269F" w:rsidRPr="000F269F" w:rsidRDefault="000F269F" w:rsidP="00C9505E">
      <w:pPr>
        <w:ind w:left="0" w:firstLine="0"/>
      </w:pPr>
      <w:r w:rsidRPr="000F269F">
        <w:t>Приготовление растворов с определенной массовой долей растворенного вещества.</w:t>
      </w:r>
    </w:p>
    <w:p w:rsidR="000F269F" w:rsidRPr="000F269F" w:rsidRDefault="000F269F" w:rsidP="00C9505E">
      <w:pPr>
        <w:ind w:left="0" w:firstLine="0"/>
      </w:pPr>
      <w:r w:rsidRPr="000F269F">
        <w:t>Решение экспериментальных задач по теме «Основные классы неорганических соединений».</w:t>
      </w:r>
    </w:p>
    <w:p w:rsidR="000F269F" w:rsidRPr="000F269F" w:rsidRDefault="000F269F" w:rsidP="00C9505E">
      <w:pPr>
        <w:ind w:left="0" w:firstLine="0"/>
      </w:pPr>
      <w:r w:rsidRPr="000F269F">
        <w:t>Реакции ионного обмена.</w:t>
      </w:r>
    </w:p>
    <w:p w:rsidR="000F269F" w:rsidRPr="000F269F" w:rsidRDefault="000F269F" w:rsidP="00C9505E">
      <w:pPr>
        <w:ind w:left="0" w:firstLine="0"/>
      </w:pPr>
      <w:r w:rsidRPr="000F269F">
        <w:t>Качественные реакции на ионы в растворе.</w:t>
      </w:r>
    </w:p>
    <w:p w:rsidR="000F269F" w:rsidRPr="000F269F" w:rsidRDefault="000F269F" w:rsidP="00C9505E">
      <w:pPr>
        <w:ind w:left="0" w:firstLine="0"/>
      </w:pPr>
      <w:r w:rsidRPr="000F269F">
        <w:t>Получение аммиака и изучение его свойств.</w:t>
      </w:r>
    </w:p>
    <w:p w:rsidR="000F269F" w:rsidRPr="000F269F" w:rsidRDefault="000F269F" w:rsidP="00C9505E">
      <w:pPr>
        <w:ind w:left="0" w:firstLine="0"/>
      </w:pPr>
      <w:r w:rsidRPr="000F269F">
        <w:t>Получение углекислого газа и изучение его свойств.</w:t>
      </w:r>
    </w:p>
    <w:p w:rsidR="000F269F" w:rsidRPr="000F269F" w:rsidRDefault="000F269F" w:rsidP="00C9505E">
      <w:pPr>
        <w:ind w:left="0" w:firstLine="0"/>
      </w:pPr>
      <w:r w:rsidRPr="000F269F">
        <w:t>Решение экспериментальных задач по теме «Неметаллы IV – VII групп и их соединений».</w:t>
      </w:r>
    </w:p>
    <w:p w:rsidR="000F269F" w:rsidRPr="000F269F" w:rsidRDefault="000F269F" w:rsidP="00C9505E">
      <w:pPr>
        <w:ind w:left="0" w:firstLine="0"/>
      </w:pPr>
      <w:r w:rsidRPr="000F269F">
        <w:t>Решение экспериментальных задач по теме «Металлы и их соединения».</w:t>
      </w:r>
    </w:p>
    <w:p w:rsidR="000F269F" w:rsidRPr="00072F2E" w:rsidRDefault="000F269F" w:rsidP="00C9505E">
      <w:pPr>
        <w:ind w:left="0" w:firstLine="0"/>
        <w:rPr>
          <w:b/>
        </w:rPr>
      </w:pPr>
      <w:bookmarkStart w:id="110" w:name="_Toc409691713"/>
      <w:bookmarkStart w:id="111" w:name="_Toc410654038"/>
      <w:bookmarkStart w:id="112" w:name="_Toc414553249"/>
      <w:r w:rsidRPr="00072F2E">
        <w:rPr>
          <w:b/>
        </w:rPr>
        <w:lastRenderedPageBreak/>
        <w:t>2.2.2.14. Изобразительное искусство</w:t>
      </w:r>
      <w:bookmarkEnd w:id="110"/>
      <w:bookmarkEnd w:id="111"/>
      <w:bookmarkEnd w:id="112"/>
    </w:p>
    <w:p w:rsidR="000F269F" w:rsidRPr="000F269F" w:rsidRDefault="000F269F" w:rsidP="00C9505E">
      <w:pPr>
        <w:ind w:left="0" w:firstLine="0"/>
      </w:pPr>
      <w:r w:rsidRPr="000F269F">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0F269F" w:rsidRPr="000F269F" w:rsidRDefault="000F269F" w:rsidP="00C9505E">
      <w:pPr>
        <w:ind w:left="0" w:firstLine="0"/>
      </w:pPr>
      <w:r w:rsidRPr="000F269F">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0F269F" w:rsidRPr="000F269F" w:rsidRDefault="000F269F" w:rsidP="00C9505E">
      <w:pPr>
        <w:ind w:left="0" w:firstLine="0"/>
      </w:pPr>
      <w:r w:rsidRPr="000F269F">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0F269F" w:rsidRPr="000F269F" w:rsidRDefault="000F269F" w:rsidP="00C9505E">
      <w:pPr>
        <w:ind w:left="0" w:firstLine="0"/>
      </w:pPr>
      <w:r w:rsidRPr="000F269F">
        <w:t>В программу включены следующие основные виды художественно-творческой деятельности:</w:t>
      </w:r>
    </w:p>
    <w:p w:rsidR="000F269F" w:rsidRPr="000F269F" w:rsidRDefault="000F269F" w:rsidP="00C9505E">
      <w:pPr>
        <w:ind w:left="0" w:firstLine="0"/>
      </w:pPr>
      <w:r w:rsidRPr="000F269F">
        <w:t>ценностно-ориентационная и коммуникативная деятельность;</w:t>
      </w:r>
    </w:p>
    <w:p w:rsidR="000F269F" w:rsidRPr="000F269F" w:rsidRDefault="000F269F" w:rsidP="00C9505E">
      <w:pPr>
        <w:ind w:left="0" w:firstLine="0"/>
      </w:pPr>
      <w:r w:rsidRPr="000F269F">
        <w:t>изобразительная деятельность (основы художественного изображения);</w:t>
      </w:r>
    </w:p>
    <w:p w:rsidR="000F269F" w:rsidRPr="000F269F" w:rsidRDefault="000F269F" w:rsidP="00C9505E">
      <w:pPr>
        <w:ind w:left="0" w:firstLine="0"/>
      </w:pPr>
      <w:r w:rsidRPr="000F269F">
        <w:t xml:space="preserve">декоративно-прикладная деятельность (основы народного и декоративно-прикладного искусства); </w:t>
      </w:r>
    </w:p>
    <w:p w:rsidR="000F269F" w:rsidRPr="000F269F" w:rsidRDefault="000F269F" w:rsidP="00C9505E">
      <w:pPr>
        <w:ind w:left="0" w:firstLine="0"/>
      </w:pPr>
      <w:r w:rsidRPr="000F269F">
        <w:t>художественно-конструкторская деятельность (элементы дизайна и архитектуры);</w:t>
      </w:r>
    </w:p>
    <w:p w:rsidR="000F269F" w:rsidRPr="000F269F" w:rsidRDefault="000F269F" w:rsidP="00C9505E">
      <w:pPr>
        <w:ind w:left="0" w:firstLine="0"/>
      </w:pPr>
      <w:r w:rsidRPr="000F269F">
        <w:t>художественно-творческая деятельность на основе синтеза искусств.</w:t>
      </w:r>
    </w:p>
    <w:p w:rsidR="000F269F" w:rsidRPr="000F269F" w:rsidRDefault="000F269F" w:rsidP="00C9505E">
      <w:pPr>
        <w:ind w:left="0" w:firstLine="0"/>
      </w:pPr>
      <w:r w:rsidRPr="000F269F">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0F269F" w:rsidRPr="000F269F" w:rsidRDefault="000F269F" w:rsidP="00C9505E">
      <w:pPr>
        <w:ind w:left="0" w:firstLine="0"/>
      </w:pPr>
      <w:r w:rsidRPr="000F269F">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0F269F" w:rsidRPr="000F269F" w:rsidRDefault="000F269F" w:rsidP="00C9505E">
      <w:pPr>
        <w:ind w:left="-142" w:firstLine="0"/>
      </w:pPr>
      <w:r w:rsidRPr="000F269F">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0F269F" w:rsidRPr="000F269F" w:rsidRDefault="000F269F" w:rsidP="00C9505E">
      <w:pPr>
        <w:ind w:left="-142" w:firstLine="0"/>
      </w:pPr>
      <w:r w:rsidRPr="000F269F">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0F269F" w:rsidRPr="000F269F" w:rsidRDefault="000F269F" w:rsidP="00C9505E">
      <w:pPr>
        <w:ind w:left="-142" w:firstLine="0"/>
      </w:pPr>
      <w:r w:rsidRPr="000F269F">
        <w:t>Народное художественное творчество – неиссякаемый источник самобытной красоты</w:t>
      </w:r>
    </w:p>
    <w:p w:rsidR="000F269F" w:rsidRPr="000F269F" w:rsidRDefault="000F269F" w:rsidP="00C9505E">
      <w:pPr>
        <w:ind w:left="-142" w:firstLine="0"/>
      </w:pPr>
      <w:r w:rsidRPr="000F269F">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башкирского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0F269F" w:rsidRPr="000F269F" w:rsidRDefault="000F269F" w:rsidP="00C9505E">
      <w:pPr>
        <w:ind w:left="-142" w:firstLine="0"/>
      </w:pPr>
      <w:r w:rsidRPr="000F269F">
        <w:t>Виды изобразительного искусства и основы образного языка</w:t>
      </w:r>
    </w:p>
    <w:p w:rsidR="000F269F" w:rsidRPr="000F269F" w:rsidRDefault="000F269F" w:rsidP="00C9505E">
      <w:pPr>
        <w:ind w:left="-142" w:firstLine="0"/>
      </w:pPr>
      <w:r w:rsidRPr="000F269F">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Произведения художников Республики Башкортостан.</w:t>
      </w:r>
    </w:p>
    <w:p w:rsidR="000F269F" w:rsidRPr="000F269F" w:rsidRDefault="000F269F" w:rsidP="00C9505E">
      <w:pPr>
        <w:ind w:left="-142" w:firstLine="0"/>
      </w:pPr>
      <w:r w:rsidRPr="000F269F">
        <w:t>Понимание смысла деятельности художника</w:t>
      </w:r>
    </w:p>
    <w:p w:rsidR="000F269F" w:rsidRPr="000F269F" w:rsidRDefault="000F269F" w:rsidP="00C9505E">
      <w:pPr>
        <w:ind w:left="-142" w:firstLine="0"/>
      </w:pPr>
      <w:r w:rsidRPr="000F269F">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Портретисты Республики Башкортостан.</w:t>
      </w:r>
    </w:p>
    <w:p w:rsidR="000F269F" w:rsidRPr="000F269F" w:rsidRDefault="000F269F" w:rsidP="00C9505E">
      <w:pPr>
        <w:ind w:left="-142" w:firstLine="0"/>
      </w:pPr>
      <w:r w:rsidRPr="000F269F">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0F269F" w:rsidRPr="000F269F" w:rsidRDefault="000F269F" w:rsidP="00C9505E">
      <w:pPr>
        <w:ind w:left="-142" w:firstLine="0"/>
      </w:pPr>
      <w:r w:rsidRPr="000F269F">
        <w:t>Вечные темы и великие исторические события в искусстве</w:t>
      </w:r>
    </w:p>
    <w:p w:rsidR="000F269F" w:rsidRPr="000F269F" w:rsidRDefault="000F269F" w:rsidP="00C9505E">
      <w:pPr>
        <w:ind w:left="-142" w:firstLine="0"/>
      </w:pPr>
      <w:r w:rsidRPr="000F269F">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w:t>
      </w:r>
      <w:r w:rsidRPr="000F269F">
        <w:lastRenderedPageBreak/>
        <w:t>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 Тема в произведениях художников Республики Башкортостан.</w:t>
      </w:r>
    </w:p>
    <w:p w:rsidR="000F269F" w:rsidRPr="000F269F" w:rsidRDefault="000F269F" w:rsidP="00C9505E">
      <w:pPr>
        <w:ind w:left="-142" w:firstLine="0"/>
      </w:pPr>
      <w:r w:rsidRPr="000F269F">
        <w:t>Конструктивное искусство: архитектура и дизайн</w:t>
      </w:r>
    </w:p>
    <w:p w:rsidR="000F269F" w:rsidRPr="000F269F" w:rsidRDefault="000F269F" w:rsidP="00C9505E">
      <w:pPr>
        <w:ind w:left="-142" w:firstLine="0"/>
      </w:pPr>
      <w:r w:rsidRPr="000F269F">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0F269F" w:rsidRPr="000F269F" w:rsidRDefault="000F269F" w:rsidP="00C9505E">
      <w:pPr>
        <w:ind w:left="-142" w:firstLine="0"/>
      </w:pPr>
      <w:r w:rsidRPr="000F269F">
        <w:t>Изобразительное искусство и архитектура России XI –XVII вв.</w:t>
      </w:r>
    </w:p>
    <w:p w:rsidR="000F269F" w:rsidRPr="000F269F" w:rsidRDefault="000F269F" w:rsidP="00C9505E">
      <w:pPr>
        <w:ind w:left="-142" w:firstLine="0"/>
      </w:pPr>
      <w:r w:rsidRPr="000F269F">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0F269F" w:rsidRPr="000F269F" w:rsidRDefault="000F269F" w:rsidP="00C9505E">
      <w:pPr>
        <w:ind w:left="-142" w:firstLine="0"/>
      </w:pPr>
      <w:r w:rsidRPr="000F269F">
        <w:t>Искусство полиграфии</w:t>
      </w:r>
    </w:p>
    <w:p w:rsidR="000F269F" w:rsidRPr="000F269F" w:rsidRDefault="000F269F" w:rsidP="00C9505E">
      <w:pPr>
        <w:ind w:left="-142" w:firstLine="0"/>
      </w:pPr>
      <w:r w:rsidRPr="000F269F">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0F269F" w:rsidRPr="000F269F" w:rsidRDefault="000F269F" w:rsidP="00C9505E">
      <w:pPr>
        <w:ind w:left="-142" w:firstLine="0"/>
      </w:pPr>
      <w:r w:rsidRPr="000F269F">
        <w:t>Стили, направления виды и жанры в русском изобразительном искусстве и архитектуре XVIII - XIX вв.</w:t>
      </w:r>
    </w:p>
    <w:p w:rsidR="000F269F" w:rsidRPr="000F269F" w:rsidRDefault="000F269F" w:rsidP="00C9505E">
      <w:pPr>
        <w:ind w:left="-142" w:firstLine="0"/>
      </w:pPr>
      <w:r w:rsidRPr="000F269F">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0F269F" w:rsidRPr="000F269F" w:rsidRDefault="000F269F" w:rsidP="00C9505E">
      <w:pPr>
        <w:ind w:left="-142" w:firstLine="0"/>
      </w:pPr>
      <w:r w:rsidRPr="000F269F">
        <w:t>Взаимосвязь истории искусства и истории человечества</w:t>
      </w:r>
    </w:p>
    <w:p w:rsidR="000F269F" w:rsidRPr="000F269F" w:rsidRDefault="000F269F" w:rsidP="00C9505E">
      <w:pPr>
        <w:ind w:left="-142" w:firstLine="0"/>
      </w:pPr>
      <w:r w:rsidRPr="000F269F">
        <w:lastRenderedPageBreak/>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0F269F" w:rsidRPr="000F269F" w:rsidRDefault="000F269F" w:rsidP="00C9505E">
      <w:pPr>
        <w:ind w:left="-142" w:firstLine="0"/>
      </w:pPr>
      <w:r w:rsidRPr="000F269F">
        <w:t>Изображение в синтетических и экранных видах искусства и художественная фотография</w:t>
      </w:r>
    </w:p>
    <w:p w:rsidR="000F269F" w:rsidRPr="000F269F" w:rsidRDefault="000F269F" w:rsidP="00C9505E">
      <w:pPr>
        <w:ind w:left="-142" w:firstLine="0"/>
      </w:pPr>
      <w:r w:rsidRPr="000F269F">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0F269F" w:rsidRPr="00072F2E" w:rsidRDefault="000F269F" w:rsidP="00C9505E">
      <w:pPr>
        <w:ind w:left="-142" w:firstLine="0"/>
        <w:rPr>
          <w:b/>
        </w:rPr>
      </w:pPr>
      <w:bookmarkStart w:id="113" w:name="_Toc409691714"/>
      <w:bookmarkStart w:id="114" w:name="_Toc410654039"/>
      <w:bookmarkStart w:id="115" w:name="_Toc414553250"/>
      <w:r w:rsidRPr="00072F2E">
        <w:rPr>
          <w:b/>
        </w:rPr>
        <w:t>2.2.2.15 Музыка</w:t>
      </w:r>
      <w:bookmarkEnd w:id="113"/>
      <w:bookmarkEnd w:id="114"/>
      <w:bookmarkEnd w:id="115"/>
    </w:p>
    <w:p w:rsidR="000F269F" w:rsidRPr="000F269F" w:rsidRDefault="000F269F" w:rsidP="00C9505E">
      <w:pPr>
        <w:ind w:left="-142" w:firstLine="0"/>
      </w:pPr>
      <w:r w:rsidRPr="000F269F">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0F269F" w:rsidRPr="000F269F" w:rsidRDefault="000F269F" w:rsidP="00C9505E">
      <w:pPr>
        <w:ind w:left="-142" w:firstLine="0"/>
      </w:pPr>
      <w:r w:rsidRPr="000F269F">
        <w:t>Освоение предмета «Музыка» направлено на:</w:t>
      </w:r>
    </w:p>
    <w:p w:rsidR="000F269F" w:rsidRPr="000F269F" w:rsidRDefault="000F269F" w:rsidP="00C9505E">
      <w:pPr>
        <w:ind w:left="-142" w:firstLine="0"/>
      </w:pPr>
      <w:r w:rsidRPr="000F269F">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0F269F" w:rsidRPr="000F269F" w:rsidRDefault="000F269F" w:rsidP="00C9505E">
      <w:pPr>
        <w:ind w:left="-142" w:firstLine="0"/>
      </w:pPr>
      <w:r w:rsidRPr="000F269F">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0F269F" w:rsidRPr="000F269F" w:rsidRDefault="000F269F" w:rsidP="00C9505E">
      <w:pPr>
        <w:ind w:left="-142" w:firstLine="0"/>
      </w:pPr>
      <w:r w:rsidRPr="000F269F">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0F269F" w:rsidRPr="000F269F" w:rsidRDefault="000F269F" w:rsidP="00C9505E">
      <w:pPr>
        <w:ind w:left="-142" w:firstLine="0"/>
      </w:pPr>
      <w:r w:rsidRPr="000F269F">
        <w:t>развитие способности к эстетическому освоению мира, способности оценивать произведения искусства по законам гармонии и красоты;</w:t>
      </w:r>
    </w:p>
    <w:p w:rsidR="000F269F" w:rsidRPr="000F269F" w:rsidRDefault="000F269F" w:rsidP="00C9505E">
      <w:pPr>
        <w:ind w:left="-142" w:firstLine="0"/>
      </w:pPr>
      <w:r w:rsidRPr="000F269F">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0F269F" w:rsidRPr="000F269F" w:rsidRDefault="000F269F" w:rsidP="00C9505E">
      <w:pPr>
        <w:ind w:left="-142" w:firstLine="0"/>
      </w:pPr>
      <w:r w:rsidRPr="000F269F">
        <w:lastRenderedPageBreak/>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0F269F" w:rsidRPr="000F269F" w:rsidRDefault="000F269F" w:rsidP="00C9505E">
      <w:pPr>
        <w:ind w:left="-142" w:firstLine="0"/>
      </w:pPr>
      <w:r w:rsidRPr="000F269F">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0F269F" w:rsidRPr="000F269F" w:rsidRDefault="000F269F" w:rsidP="00C9505E">
      <w:pPr>
        <w:ind w:left="-142" w:firstLine="0"/>
      </w:pPr>
      <w:r w:rsidRPr="000F269F">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должен быть дополнен произведениями башкирского и других народов Республики Башкортостан..</w:t>
      </w:r>
    </w:p>
    <w:p w:rsidR="000F269F" w:rsidRPr="000F269F" w:rsidRDefault="000F269F" w:rsidP="00C9505E">
      <w:pPr>
        <w:ind w:left="-142" w:firstLine="0"/>
      </w:pPr>
      <w:r w:rsidRPr="000F269F">
        <w:t>Музыка как вид искусства</w:t>
      </w:r>
    </w:p>
    <w:p w:rsidR="000F269F" w:rsidRPr="000F269F" w:rsidRDefault="000F269F" w:rsidP="00C9505E">
      <w:pPr>
        <w:ind w:left="-142" w:firstLine="0"/>
      </w:pPr>
      <w:r w:rsidRPr="000F269F">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0F269F" w:rsidRPr="000F269F" w:rsidRDefault="000F269F" w:rsidP="00C9505E">
      <w:pPr>
        <w:ind w:left="-142" w:firstLine="0"/>
      </w:pPr>
      <w:r w:rsidRPr="000F269F">
        <w:t>Народное музыкальное творчество</w:t>
      </w:r>
    </w:p>
    <w:p w:rsidR="000F269F" w:rsidRPr="000F269F" w:rsidRDefault="000F269F" w:rsidP="00C9505E">
      <w:pPr>
        <w:ind w:left="-142" w:firstLine="0"/>
      </w:pPr>
      <w:r w:rsidRPr="000F269F">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башкирского народа и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0F269F" w:rsidRPr="000F269F" w:rsidRDefault="000F269F" w:rsidP="00C9505E">
      <w:pPr>
        <w:ind w:left="-142" w:firstLine="0"/>
      </w:pPr>
      <w:r w:rsidRPr="000F269F">
        <w:t>Русская музыка от эпохи средневековья до рубежа XIX-ХХ вв.</w:t>
      </w:r>
    </w:p>
    <w:p w:rsidR="000F269F" w:rsidRPr="000F269F" w:rsidRDefault="000F269F" w:rsidP="00C9505E">
      <w:pPr>
        <w:ind w:left="-142" w:firstLine="0"/>
      </w:pPr>
      <w:r w:rsidRPr="000F269F">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0F269F" w:rsidRPr="000F269F" w:rsidRDefault="000F269F" w:rsidP="00C9505E">
      <w:pPr>
        <w:ind w:left="-142" w:firstLine="0"/>
      </w:pPr>
      <w:r w:rsidRPr="000F269F">
        <w:lastRenderedPageBreak/>
        <w:t>Зарубежная музыка от эпохи средневековья до рубежа XIХ-XХ вв.</w:t>
      </w:r>
    </w:p>
    <w:p w:rsidR="000F269F" w:rsidRPr="000F269F" w:rsidRDefault="000F269F" w:rsidP="00C9505E">
      <w:pPr>
        <w:ind w:left="-142" w:firstLine="0"/>
      </w:pPr>
      <w:r w:rsidRPr="000F269F">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0F269F" w:rsidRPr="000F269F" w:rsidRDefault="000F269F" w:rsidP="00C9505E">
      <w:pPr>
        <w:ind w:left="-142" w:firstLine="0"/>
      </w:pPr>
      <w:r w:rsidRPr="000F269F">
        <w:t>Русская и зарубежная музыкальная культура XX в.</w:t>
      </w:r>
    </w:p>
    <w:p w:rsidR="000F269F" w:rsidRPr="000F269F" w:rsidRDefault="000F269F" w:rsidP="00C9505E">
      <w:pPr>
        <w:ind w:left="-142" w:firstLine="0"/>
      </w:pPr>
      <w:r w:rsidRPr="000F269F">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0F269F" w:rsidRPr="000F269F" w:rsidRDefault="000F269F" w:rsidP="00C9505E">
      <w:pPr>
        <w:ind w:left="-142" w:firstLine="0"/>
      </w:pPr>
      <w:r w:rsidRPr="000F269F">
        <w:t>Современная музыкальная жизнь</w:t>
      </w:r>
    </w:p>
    <w:p w:rsidR="000F269F" w:rsidRPr="000F269F" w:rsidRDefault="000F269F" w:rsidP="00C9505E">
      <w:pPr>
        <w:ind w:left="-142" w:firstLine="0"/>
      </w:pPr>
      <w:r w:rsidRPr="000F269F">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0F269F" w:rsidRPr="000F269F" w:rsidRDefault="000F269F" w:rsidP="00C9505E">
      <w:pPr>
        <w:ind w:left="-142" w:firstLine="0"/>
      </w:pPr>
      <w:r w:rsidRPr="000F269F">
        <w:t>Значение музыки в жизни человека</w:t>
      </w:r>
    </w:p>
    <w:p w:rsidR="000F269F" w:rsidRPr="000F269F" w:rsidRDefault="000F269F" w:rsidP="00C9505E">
      <w:pPr>
        <w:ind w:left="-142" w:firstLine="0"/>
      </w:pPr>
      <w:r w:rsidRPr="000F269F">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0F269F" w:rsidRPr="000F269F" w:rsidRDefault="000F269F" w:rsidP="00C9505E">
      <w:pPr>
        <w:ind w:left="-142" w:firstLine="0"/>
      </w:pPr>
      <w:r w:rsidRPr="000F269F">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0F269F" w:rsidRPr="00072F2E" w:rsidRDefault="000F269F" w:rsidP="0028172A">
      <w:pPr>
        <w:ind w:left="0" w:firstLine="0"/>
        <w:rPr>
          <w:b/>
        </w:rPr>
      </w:pPr>
      <w:bookmarkStart w:id="116" w:name="_Toc409691715"/>
      <w:bookmarkStart w:id="117" w:name="_Toc410654040"/>
      <w:bookmarkStart w:id="118" w:name="_Toc414553251"/>
      <w:r w:rsidRPr="00072F2E">
        <w:rPr>
          <w:b/>
        </w:rPr>
        <w:t>2.2.2.16. Технология</w:t>
      </w:r>
      <w:bookmarkEnd w:id="116"/>
      <w:bookmarkEnd w:id="117"/>
      <w:bookmarkEnd w:id="118"/>
    </w:p>
    <w:p w:rsidR="000F269F" w:rsidRPr="000F269F" w:rsidRDefault="000F269F" w:rsidP="0028172A">
      <w:pPr>
        <w:ind w:left="0" w:firstLine="0"/>
      </w:pPr>
      <w:r w:rsidRPr="000F269F">
        <w:t>Цели и задачи технологического образования</w:t>
      </w:r>
    </w:p>
    <w:p w:rsidR="000F269F" w:rsidRPr="000F269F" w:rsidRDefault="000F269F" w:rsidP="0028172A">
      <w:pPr>
        <w:ind w:left="0" w:firstLine="0"/>
      </w:pPr>
      <w:r w:rsidRPr="000F269F">
        <w:lastRenderedPageBreak/>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0F269F" w:rsidRPr="000F269F" w:rsidRDefault="000F269F" w:rsidP="0028172A">
      <w:pPr>
        <w:ind w:left="0" w:firstLine="0"/>
      </w:pPr>
      <w:r w:rsidRPr="000F269F">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0F269F" w:rsidRPr="000F269F" w:rsidRDefault="000F269F" w:rsidP="0028172A">
      <w:pPr>
        <w:ind w:left="0" w:firstLine="0"/>
      </w:pPr>
      <w:r w:rsidRPr="000F269F">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0F269F" w:rsidRPr="000F269F" w:rsidRDefault="000F269F" w:rsidP="0028172A">
      <w:pPr>
        <w:ind w:left="0" w:firstLine="0"/>
      </w:pPr>
      <w:r w:rsidRPr="000F269F">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w:t>
      </w:r>
      <w:r w:rsidRPr="000F269F">
        <w:lastRenderedPageBreak/>
        <w:t xml:space="preserve">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0F269F" w:rsidRPr="000F269F" w:rsidRDefault="000F269F" w:rsidP="0028172A">
      <w:pPr>
        <w:ind w:left="0" w:firstLine="0"/>
      </w:pPr>
      <w:r w:rsidRPr="000F269F">
        <w:t>Цели программы:</w:t>
      </w:r>
    </w:p>
    <w:p w:rsidR="000F269F" w:rsidRPr="000F269F" w:rsidRDefault="000F269F" w:rsidP="0028172A">
      <w:pPr>
        <w:ind w:left="0" w:firstLine="0"/>
      </w:pPr>
      <w:r w:rsidRPr="000F269F">
        <w:t>Обеспечение понимания обучающимися сущности современных материальных, информационных и гуманитарных технологий и перспектив их развития.</w:t>
      </w:r>
    </w:p>
    <w:p w:rsidR="000F269F" w:rsidRPr="000F269F" w:rsidRDefault="000F269F" w:rsidP="0028172A">
      <w:pPr>
        <w:ind w:left="0" w:firstLine="0"/>
      </w:pPr>
      <w:r w:rsidRPr="000F269F">
        <w:t>Формирование технологической культуры и проектно-технологического мышления обучающихся.</w:t>
      </w:r>
    </w:p>
    <w:p w:rsidR="000F269F" w:rsidRPr="000F269F" w:rsidRDefault="000F269F" w:rsidP="0028172A">
      <w:pPr>
        <w:ind w:left="0" w:firstLine="0"/>
      </w:pPr>
      <w:r w:rsidRPr="000F269F">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0F269F" w:rsidRPr="000F269F" w:rsidRDefault="000F269F" w:rsidP="0028172A">
      <w:pPr>
        <w:ind w:left="0" w:firstLine="0"/>
      </w:pPr>
      <w:r w:rsidRPr="000F269F">
        <w:t xml:space="preserve">Программа реализуется из расчета 2 часа в неделю в 5-7 классах, 1 час - в 8 классе. </w:t>
      </w:r>
    </w:p>
    <w:p w:rsidR="000F269F" w:rsidRPr="000F269F" w:rsidRDefault="000F269F" w:rsidP="0028172A">
      <w:pPr>
        <w:ind w:left="0" w:firstLine="0"/>
      </w:pPr>
      <w:r w:rsidRPr="000F269F">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0F269F" w:rsidRPr="000F269F" w:rsidRDefault="000F269F" w:rsidP="0028172A">
      <w:pPr>
        <w:ind w:left="0" w:firstLine="0"/>
      </w:pPr>
      <w:r w:rsidRPr="000F269F">
        <w:t>В соответствии с целями выстроено содержание деятельности в структуре трех блоков, обеспечивая получение заявленных результатов.</w:t>
      </w:r>
    </w:p>
    <w:p w:rsidR="000F269F" w:rsidRPr="000F269F" w:rsidRDefault="000F269F" w:rsidP="0028172A">
      <w:pPr>
        <w:ind w:left="0" w:firstLine="0"/>
      </w:pPr>
      <w:r w:rsidRPr="000F269F">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0F269F" w:rsidRPr="000F269F" w:rsidRDefault="000F269F" w:rsidP="0028172A">
      <w:pPr>
        <w:ind w:left="0" w:firstLine="0"/>
      </w:pPr>
      <w:r w:rsidRPr="000F269F">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0F269F" w:rsidRPr="000F269F" w:rsidRDefault="000F269F" w:rsidP="0028172A">
      <w:pPr>
        <w:ind w:left="0" w:firstLine="0"/>
      </w:pPr>
      <w:r w:rsidRPr="000F269F">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F269F" w:rsidRPr="000F269F" w:rsidRDefault="000F269F" w:rsidP="0028172A">
      <w:pPr>
        <w:ind w:left="0" w:firstLine="0"/>
      </w:pPr>
      <w:r w:rsidRPr="000F269F">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F269F" w:rsidRPr="000F269F" w:rsidRDefault="000F269F" w:rsidP="0028172A">
      <w:pPr>
        <w:ind w:left="0" w:firstLine="0"/>
      </w:pPr>
      <w:r w:rsidRPr="000F269F">
        <w:t>Базовыми образовательными технологиями, обеспечивающими работу с содержанием блока 2, являются технологии проектной деятельности.</w:t>
      </w:r>
    </w:p>
    <w:p w:rsidR="000F269F" w:rsidRPr="000F269F" w:rsidRDefault="000F269F" w:rsidP="0028172A">
      <w:pPr>
        <w:ind w:left="0" w:firstLine="0"/>
      </w:pPr>
      <w:r w:rsidRPr="000F269F">
        <w:lastRenderedPageBreak/>
        <w:t>Блок 2 реализуется в следующих организационных формах:</w:t>
      </w:r>
    </w:p>
    <w:p w:rsidR="000F269F" w:rsidRPr="000F269F" w:rsidRDefault="000F269F" w:rsidP="0028172A">
      <w:pPr>
        <w:ind w:left="0" w:firstLine="0"/>
      </w:pPr>
      <w:r w:rsidRPr="000F269F">
        <w:t>теоретическое обучение и формирование информационной основы проектной деятельности – в рамках урочной деятельности;</w:t>
      </w:r>
    </w:p>
    <w:p w:rsidR="000F269F" w:rsidRPr="000F269F" w:rsidRDefault="000F269F" w:rsidP="0028172A">
      <w:pPr>
        <w:ind w:left="0" w:firstLine="0"/>
      </w:pPr>
      <w:r w:rsidRPr="000F269F">
        <w:t>практические работы в средах моделирования и конструирования – в рамках урочной деятельности;</w:t>
      </w:r>
    </w:p>
    <w:p w:rsidR="000F269F" w:rsidRPr="000F269F" w:rsidRDefault="000F269F" w:rsidP="0028172A">
      <w:pPr>
        <w:ind w:left="0" w:firstLine="0"/>
      </w:pPr>
      <w:r w:rsidRPr="000F269F">
        <w:t>проектная деятельность в рамках урочной и внеурочной деятельности.</w:t>
      </w:r>
    </w:p>
    <w:p w:rsidR="000F269F" w:rsidRPr="000F269F" w:rsidRDefault="000F269F" w:rsidP="0028172A">
      <w:pPr>
        <w:ind w:left="0" w:firstLine="0"/>
      </w:pPr>
      <w:r w:rsidRPr="000F269F">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0F269F" w:rsidRPr="000F269F" w:rsidRDefault="000F269F" w:rsidP="0028172A">
      <w:pPr>
        <w:ind w:left="0" w:firstLine="0"/>
      </w:pPr>
      <w:r w:rsidRPr="000F269F">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0F269F" w:rsidRPr="000F269F" w:rsidRDefault="000F269F" w:rsidP="0028172A">
      <w:pPr>
        <w:ind w:left="0" w:firstLine="0"/>
      </w:pPr>
      <w:r w:rsidRPr="000F269F">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0F269F" w:rsidRPr="000F269F" w:rsidRDefault="000F269F" w:rsidP="0028172A">
      <w:pPr>
        <w:ind w:left="0" w:firstLine="0"/>
      </w:pPr>
      <w:r w:rsidRPr="000F269F">
        <w:t>Современные материальные, информационные и гуманитарные технологии и перспективы их развития</w:t>
      </w:r>
    </w:p>
    <w:p w:rsidR="000F269F" w:rsidRPr="000F269F" w:rsidRDefault="000F269F" w:rsidP="0028172A">
      <w:pPr>
        <w:ind w:left="0" w:firstLine="0"/>
      </w:pPr>
      <w:r w:rsidRPr="000F269F">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0F269F" w:rsidRPr="000F269F" w:rsidRDefault="000F269F" w:rsidP="0028172A">
      <w:pPr>
        <w:ind w:left="0" w:firstLine="0"/>
      </w:pPr>
      <w:r w:rsidRPr="000F269F">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0F269F" w:rsidRPr="000F269F" w:rsidRDefault="000F269F" w:rsidP="0028172A">
      <w:pPr>
        <w:ind w:left="0" w:firstLine="0"/>
      </w:pPr>
      <w:r w:rsidRPr="000F269F">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0F269F" w:rsidRPr="000F269F" w:rsidRDefault="000F269F" w:rsidP="0028172A">
      <w:pPr>
        <w:ind w:left="0" w:firstLine="0"/>
      </w:pPr>
      <w:r w:rsidRPr="000F269F">
        <w:lastRenderedPageBreak/>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0F269F" w:rsidRPr="000F269F" w:rsidRDefault="000F269F" w:rsidP="0028172A">
      <w:pPr>
        <w:ind w:left="0" w:firstLine="0"/>
      </w:pPr>
      <w:r w:rsidRPr="000F269F">
        <w:t xml:space="preserve">Производственные технологии. Промышленные технологии. Технологии сельского хозяйства. </w:t>
      </w:r>
    </w:p>
    <w:p w:rsidR="000F269F" w:rsidRPr="000F269F" w:rsidRDefault="000F269F" w:rsidP="0028172A">
      <w:pPr>
        <w:ind w:left="0" w:firstLine="0"/>
      </w:pPr>
      <w:r w:rsidRPr="000F269F">
        <w:t xml:space="preserve">Технологии возведения, ремонта и содержания зданий и сооружений. </w:t>
      </w:r>
    </w:p>
    <w:p w:rsidR="000F269F" w:rsidRPr="000F269F" w:rsidRDefault="000F269F" w:rsidP="0028172A">
      <w:pPr>
        <w:ind w:left="0" w:firstLine="0"/>
      </w:pPr>
      <w:r w:rsidRPr="000F269F">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0F269F" w:rsidRPr="000F269F" w:rsidRDefault="000F269F" w:rsidP="0028172A">
      <w:pPr>
        <w:ind w:left="0" w:firstLine="0"/>
      </w:pPr>
      <w:r w:rsidRPr="000F269F">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0F269F" w:rsidRPr="000F269F" w:rsidRDefault="000F269F" w:rsidP="0028172A">
      <w:pPr>
        <w:ind w:left="0" w:firstLine="0"/>
      </w:pPr>
      <w:r w:rsidRPr="000F269F">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0F269F" w:rsidRPr="000F269F" w:rsidRDefault="000F269F" w:rsidP="0028172A">
      <w:pPr>
        <w:ind w:left="0" w:firstLine="0"/>
      </w:pPr>
      <w:r w:rsidRPr="000F269F">
        <w:t>Управление в современном производстве. Роль метрологии в современном производстве. Инновационные предприятия. Трансферт технологий.</w:t>
      </w:r>
    </w:p>
    <w:p w:rsidR="000F269F" w:rsidRPr="000F269F" w:rsidRDefault="000F269F" w:rsidP="0028172A">
      <w:pPr>
        <w:ind w:left="0" w:firstLine="0"/>
      </w:pPr>
      <w:r w:rsidRPr="000F269F">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0F269F" w:rsidRPr="000F269F" w:rsidRDefault="000F269F" w:rsidP="0028172A">
      <w:pPr>
        <w:ind w:left="0" w:firstLine="0"/>
      </w:pPr>
      <w:r w:rsidRPr="000F269F">
        <w:t xml:space="preserve">Технологии в сфере быта. </w:t>
      </w:r>
    </w:p>
    <w:p w:rsidR="000F269F" w:rsidRPr="000F269F" w:rsidRDefault="000F269F" w:rsidP="0028172A">
      <w:pPr>
        <w:ind w:left="0" w:firstLine="0"/>
        <w:rPr>
          <w:rFonts w:eastAsia="MS Mincho"/>
        </w:rPr>
      </w:pPr>
      <w:r w:rsidRPr="000F269F">
        <w:t>Экология жилья. Технологии содержания жилья. Взаимодействие со службами ЖКХ. Хранение продовольственных и непродовольственных продуктов.</w:t>
      </w:r>
    </w:p>
    <w:p w:rsidR="000F269F" w:rsidRPr="000F269F" w:rsidRDefault="000F269F" w:rsidP="0028172A">
      <w:pPr>
        <w:ind w:left="0" w:firstLine="0"/>
      </w:pPr>
      <w:r w:rsidRPr="000F269F">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0F269F" w:rsidRPr="000F269F" w:rsidRDefault="000F269F" w:rsidP="0028172A">
      <w:pPr>
        <w:ind w:left="0" w:firstLine="0"/>
      </w:pPr>
      <w:r w:rsidRPr="000F269F">
        <w:t xml:space="preserve">Способы обработки продуктов питания и потребительские качества пищи. </w:t>
      </w:r>
    </w:p>
    <w:p w:rsidR="000F269F" w:rsidRPr="000F269F" w:rsidRDefault="000F269F" w:rsidP="0028172A">
      <w:pPr>
        <w:ind w:left="0" w:firstLine="0"/>
      </w:pPr>
      <w:r w:rsidRPr="000F269F">
        <w:t>Культура потребления: выбор продукта / услуги.</w:t>
      </w:r>
    </w:p>
    <w:p w:rsidR="000F269F" w:rsidRPr="000F269F" w:rsidRDefault="000F269F" w:rsidP="0028172A">
      <w:pPr>
        <w:ind w:left="0" w:firstLine="0"/>
      </w:pPr>
      <w:r w:rsidRPr="000F269F">
        <w:t>Формирование технологической культуры и проектно-технологического мышления обучающихся</w:t>
      </w:r>
    </w:p>
    <w:p w:rsidR="000F269F" w:rsidRPr="000F269F" w:rsidRDefault="000F269F" w:rsidP="0028172A">
      <w:pPr>
        <w:ind w:left="0" w:firstLine="0"/>
        <w:rPr>
          <w:rFonts w:eastAsia="MS Mincho"/>
        </w:rPr>
      </w:pPr>
      <w:r w:rsidRPr="000F269F">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F269F" w:rsidRPr="000F269F" w:rsidRDefault="000F269F" w:rsidP="0028172A">
      <w:pPr>
        <w:ind w:left="0" w:firstLine="0"/>
      </w:pPr>
      <w:r w:rsidRPr="000F269F">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0F269F" w:rsidRPr="000F269F" w:rsidRDefault="000F269F" w:rsidP="0028172A">
      <w:pPr>
        <w:ind w:left="0" w:firstLine="0"/>
      </w:pPr>
      <w:r w:rsidRPr="000F269F">
        <w:t xml:space="preserve">Порядок действий по сборке конструкции / механизма. Способы соединения деталей. Технологический узел. Понятие модели. </w:t>
      </w:r>
    </w:p>
    <w:p w:rsidR="000F269F" w:rsidRPr="000F269F" w:rsidRDefault="000F269F" w:rsidP="0028172A">
      <w:pPr>
        <w:ind w:left="0" w:firstLine="0"/>
      </w:pPr>
      <w:r w:rsidRPr="000F269F">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0F269F" w:rsidRPr="000F269F" w:rsidRDefault="000F269F" w:rsidP="0028172A">
      <w:pPr>
        <w:ind w:left="0" w:firstLine="0"/>
      </w:pPr>
      <w:r w:rsidRPr="000F269F">
        <w:t>Анализ и синтез как средства решения задачи. Техника проведения морфологического анализа.</w:t>
      </w:r>
    </w:p>
    <w:p w:rsidR="000F269F" w:rsidRPr="000F269F" w:rsidRDefault="000F269F" w:rsidP="0028172A">
      <w:pPr>
        <w:ind w:left="0" w:firstLine="0"/>
      </w:pPr>
      <w:r w:rsidRPr="000F269F">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0F269F" w:rsidRPr="000F269F" w:rsidRDefault="000F269F" w:rsidP="0028172A">
      <w:pPr>
        <w:ind w:left="0" w:firstLine="0"/>
      </w:pPr>
      <w:r w:rsidRPr="000F269F">
        <w:t xml:space="preserve">Способы продвижения продукта на рынке. Сегментация рынка. Позиционирование продукта. Маркетинговый план. </w:t>
      </w:r>
    </w:p>
    <w:p w:rsidR="000F269F" w:rsidRPr="000F269F" w:rsidRDefault="000F269F" w:rsidP="0028172A">
      <w:pPr>
        <w:ind w:left="0" w:firstLine="0"/>
      </w:pPr>
      <w:r w:rsidRPr="000F269F">
        <w:t xml:space="preserve">Опыт проектирования, конструирования, моделирования. </w:t>
      </w:r>
    </w:p>
    <w:p w:rsidR="000F269F" w:rsidRPr="000F269F" w:rsidRDefault="000F269F" w:rsidP="0028172A">
      <w:pPr>
        <w:ind w:left="0" w:firstLine="0"/>
      </w:pPr>
      <w:r w:rsidRPr="000F269F">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0F269F" w:rsidRPr="000F269F" w:rsidRDefault="000F269F" w:rsidP="0028172A">
      <w:pPr>
        <w:ind w:left="0" w:firstLine="0"/>
      </w:pPr>
      <w:r w:rsidRPr="000F269F">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0F269F" w:rsidRPr="000F269F" w:rsidRDefault="000F269F" w:rsidP="0028172A">
      <w:pPr>
        <w:ind w:left="0" w:firstLine="0"/>
      </w:pPr>
      <w:r w:rsidRPr="000F269F">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0F269F" w:rsidRPr="000F269F" w:rsidRDefault="000F269F" w:rsidP="0028172A">
      <w:pPr>
        <w:ind w:left="0" w:firstLine="0"/>
      </w:pPr>
      <w:r w:rsidRPr="000F269F">
        <w:t>Составление технологической карты известного технологического процесса. Апробация путей оптимизации технологического процесса.</w:t>
      </w:r>
    </w:p>
    <w:p w:rsidR="000F269F" w:rsidRPr="000F269F" w:rsidRDefault="000F269F" w:rsidP="0028172A">
      <w:pPr>
        <w:ind w:left="0" w:firstLine="0"/>
      </w:pPr>
      <w:r w:rsidRPr="000F269F">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0F269F" w:rsidRPr="000F269F" w:rsidRDefault="000F269F" w:rsidP="0028172A">
      <w:pPr>
        <w:ind w:left="0" w:firstLine="0"/>
      </w:pPr>
      <w:r w:rsidRPr="000F269F">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0F269F" w:rsidRPr="000F269F" w:rsidRDefault="000F269F" w:rsidP="0028172A">
      <w:pPr>
        <w:ind w:left="0" w:firstLine="0"/>
      </w:pPr>
      <w:r w:rsidRPr="000F269F">
        <w:lastRenderedPageBreak/>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0F269F" w:rsidRPr="000F269F" w:rsidRDefault="000F269F" w:rsidP="0028172A">
      <w:pPr>
        <w:ind w:left="0" w:firstLine="0"/>
      </w:pPr>
      <w:r w:rsidRPr="000F269F">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0F269F" w:rsidRPr="000F269F" w:rsidRDefault="000F269F" w:rsidP="0028172A">
      <w:pPr>
        <w:ind w:left="0" w:firstLine="0"/>
      </w:pPr>
      <w:r w:rsidRPr="000F269F">
        <w:t>Разработка и изготовление материального продукта. Апробация полученного материального продукта. Модернизация материального продукта.</w:t>
      </w:r>
    </w:p>
    <w:p w:rsidR="000F269F" w:rsidRPr="000F269F" w:rsidRDefault="000F269F" w:rsidP="0028172A">
      <w:pPr>
        <w:ind w:left="0" w:firstLine="0"/>
      </w:pPr>
      <w:r w:rsidRPr="000F269F">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0F269F" w:rsidRPr="000F269F" w:rsidRDefault="000F269F" w:rsidP="0028172A">
      <w:pPr>
        <w:ind w:left="0" w:firstLine="0"/>
      </w:pPr>
      <w:r w:rsidRPr="000F269F">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0F269F">
        <w:rPr>
          <w:rFonts w:eastAsia="Calibri"/>
        </w:rPr>
        <w:footnoteReference w:id="1"/>
      </w:r>
      <w:r w:rsidRPr="000F269F">
        <w:t>.</w:t>
      </w:r>
    </w:p>
    <w:p w:rsidR="000F269F" w:rsidRPr="000F269F" w:rsidRDefault="000F269F" w:rsidP="0028172A">
      <w:pPr>
        <w:ind w:left="0" w:firstLine="0"/>
      </w:pPr>
      <w:r w:rsidRPr="000F269F">
        <w:t>Разработка проектного замысла в рамках избранного обучающимся вида проекта.</w:t>
      </w:r>
    </w:p>
    <w:p w:rsidR="000F269F" w:rsidRPr="000F269F" w:rsidRDefault="000F269F" w:rsidP="0028172A">
      <w:pPr>
        <w:ind w:left="0" w:firstLine="0"/>
      </w:pPr>
      <w:r w:rsidRPr="000F269F">
        <w:t>Построение образовательных траекторий и планов в области профессионального самоопределения</w:t>
      </w:r>
    </w:p>
    <w:p w:rsidR="000F269F" w:rsidRPr="000F269F" w:rsidRDefault="000F269F" w:rsidP="0028172A">
      <w:pPr>
        <w:ind w:left="0" w:firstLine="0"/>
        <w:rPr>
          <w:rFonts w:eastAsia="MS Mincho"/>
        </w:rPr>
      </w:pPr>
      <w:r w:rsidRPr="000F269F">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0F269F" w:rsidRPr="000F269F" w:rsidRDefault="000F269F" w:rsidP="0028172A">
      <w:pPr>
        <w:ind w:left="0" w:firstLine="0"/>
      </w:pPr>
      <w:r w:rsidRPr="000F269F">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0F269F" w:rsidRPr="000F269F" w:rsidRDefault="000F269F" w:rsidP="0028172A">
      <w:pPr>
        <w:ind w:left="0" w:firstLine="0"/>
      </w:pPr>
      <w:r w:rsidRPr="000F269F">
        <w:t xml:space="preserve">Система профильного обучения: права, обязанности и возможности. </w:t>
      </w:r>
    </w:p>
    <w:p w:rsidR="000F269F" w:rsidRPr="000F269F" w:rsidRDefault="000F269F" w:rsidP="0028172A">
      <w:pPr>
        <w:ind w:left="0" w:firstLine="0"/>
      </w:pPr>
      <w:r w:rsidRPr="000F269F">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0F269F" w:rsidRPr="0021011C" w:rsidRDefault="000F269F" w:rsidP="0028172A">
      <w:pPr>
        <w:ind w:left="0" w:firstLine="0"/>
        <w:rPr>
          <w:b/>
        </w:rPr>
      </w:pPr>
      <w:bookmarkStart w:id="119" w:name="_Toc409691716"/>
      <w:bookmarkStart w:id="120" w:name="_Toc410654041"/>
      <w:bookmarkStart w:id="121" w:name="_Toc414553252"/>
      <w:r w:rsidRPr="0021011C">
        <w:rPr>
          <w:b/>
        </w:rPr>
        <w:t>2.2.2.17. Физическая культура</w:t>
      </w:r>
      <w:bookmarkEnd w:id="119"/>
      <w:bookmarkEnd w:id="120"/>
      <w:bookmarkEnd w:id="121"/>
    </w:p>
    <w:p w:rsidR="000F269F" w:rsidRPr="000F269F" w:rsidRDefault="000F269F" w:rsidP="0028172A">
      <w:pPr>
        <w:ind w:left="0" w:firstLine="0"/>
      </w:pPr>
      <w:r w:rsidRPr="000F269F">
        <w:lastRenderedPageBreak/>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F269F" w:rsidRPr="000F269F" w:rsidRDefault="000F269F" w:rsidP="0028172A">
      <w:pPr>
        <w:ind w:left="0" w:firstLine="0"/>
      </w:pPr>
      <w:r w:rsidRPr="000F269F">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F269F" w:rsidRPr="000F269F" w:rsidRDefault="000F269F" w:rsidP="0028172A">
      <w:pPr>
        <w:ind w:left="0" w:firstLine="0"/>
      </w:pPr>
      <w:r w:rsidRPr="000F269F">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F269F" w:rsidRPr="000F269F" w:rsidRDefault="000F269F" w:rsidP="0028172A">
      <w:pPr>
        <w:ind w:left="0" w:firstLine="0"/>
      </w:pPr>
      <w:r w:rsidRPr="000F269F">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0F269F" w:rsidRPr="000F269F" w:rsidRDefault="000F269F" w:rsidP="0028172A">
      <w:pPr>
        <w:ind w:left="0" w:firstLine="0"/>
      </w:pPr>
      <w:r w:rsidRPr="000F269F">
        <w:t xml:space="preserve">Физическая культура как область знаний </w:t>
      </w:r>
    </w:p>
    <w:p w:rsidR="000F269F" w:rsidRPr="000F269F" w:rsidRDefault="000F269F" w:rsidP="0028172A">
      <w:pPr>
        <w:ind w:left="0" w:firstLine="0"/>
      </w:pPr>
      <w:r w:rsidRPr="000F269F">
        <w:t>История и современное развитие физической культуры</w:t>
      </w:r>
    </w:p>
    <w:p w:rsidR="000F269F" w:rsidRPr="000F269F" w:rsidRDefault="000F269F" w:rsidP="0028172A">
      <w:pPr>
        <w:ind w:left="0" w:firstLine="0"/>
      </w:pPr>
      <w:r w:rsidRPr="000F269F">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F269F" w:rsidRPr="000F269F" w:rsidRDefault="000F269F" w:rsidP="0028172A">
      <w:pPr>
        <w:ind w:left="0" w:firstLine="0"/>
      </w:pPr>
      <w:r w:rsidRPr="000F269F">
        <w:t>Современное представление о физической культуре (основные понятия)</w:t>
      </w:r>
    </w:p>
    <w:p w:rsidR="000F269F" w:rsidRPr="000F269F" w:rsidRDefault="000F269F" w:rsidP="0028172A">
      <w:pPr>
        <w:ind w:left="0" w:firstLine="0"/>
      </w:pPr>
      <w:r w:rsidRPr="000F269F">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F269F" w:rsidRPr="000F269F" w:rsidRDefault="000F269F" w:rsidP="0028172A">
      <w:pPr>
        <w:ind w:left="0" w:firstLine="0"/>
      </w:pPr>
      <w:r w:rsidRPr="000F269F">
        <w:t>Физическая культура человека</w:t>
      </w:r>
    </w:p>
    <w:p w:rsidR="000F269F" w:rsidRPr="000F269F" w:rsidRDefault="000F269F" w:rsidP="0028172A">
      <w:pPr>
        <w:ind w:left="0" w:firstLine="0"/>
      </w:pPr>
      <w:r w:rsidRPr="000F269F">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F269F" w:rsidRPr="000F269F" w:rsidRDefault="000F269F" w:rsidP="0028172A">
      <w:pPr>
        <w:ind w:left="0" w:firstLine="0"/>
      </w:pPr>
      <w:r w:rsidRPr="000F269F">
        <w:t>Организация и проведение самостоятельных занятий физической культурой</w:t>
      </w:r>
    </w:p>
    <w:p w:rsidR="000F269F" w:rsidRPr="000F269F" w:rsidRDefault="000F269F" w:rsidP="0028172A">
      <w:pPr>
        <w:ind w:left="0" w:firstLine="0"/>
      </w:pPr>
      <w:r w:rsidRPr="000F269F">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0F269F" w:rsidRPr="000F269F" w:rsidRDefault="000F269F" w:rsidP="0028172A">
      <w:pPr>
        <w:ind w:left="0" w:firstLine="0"/>
      </w:pPr>
      <w:r w:rsidRPr="000F269F">
        <w:lastRenderedPageBreak/>
        <w:t xml:space="preserve">Оценка эффективности занятий физической культурой </w:t>
      </w:r>
    </w:p>
    <w:p w:rsidR="000F269F" w:rsidRPr="000F269F" w:rsidRDefault="000F269F" w:rsidP="0028172A">
      <w:pPr>
        <w:ind w:left="0" w:firstLine="0"/>
      </w:pPr>
      <w:r w:rsidRPr="000F269F">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0F269F" w:rsidRPr="000F269F" w:rsidRDefault="000F269F" w:rsidP="0028172A">
      <w:pPr>
        <w:ind w:left="0" w:firstLine="0"/>
      </w:pPr>
      <w:r w:rsidRPr="000F269F">
        <w:t>Физическое совершенствование</w:t>
      </w:r>
    </w:p>
    <w:p w:rsidR="000F269F" w:rsidRPr="000F269F" w:rsidRDefault="000F269F" w:rsidP="0028172A">
      <w:pPr>
        <w:ind w:left="0" w:firstLine="0"/>
      </w:pPr>
      <w:r w:rsidRPr="000F269F">
        <w:t>Физкультурно-оздоровительная деятельность</w:t>
      </w:r>
    </w:p>
    <w:p w:rsidR="000F269F" w:rsidRPr="000F269F" w:rsidRDefault="000F269F" w:rsidP="0028172A">
      <w:pPr>
        <w:ind w:left="0" w:firstLine="0"/>
      </w:pPr>
      <w:r w:rsidRPr="000F269F">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F269F" w:rsidRPr="000F269F" w:rsidRDefault="000F269F" w:rsidP="0028172A">
      <w:pPr>
        <w:ind w:left="0" w:firstLine="0"/>
      </w:pPr>
      <w:r w:rsidRPr="000F269F">
        <w:t>Спортивно-оздоровительная деятельность</w:t>
      </w:r>
      <w:r w:rsidRPr="000F269F">
        <w:footnoteReference w:id="2"/>
      </w:r>
    </w:p>
    <w:p w:rsidR="000F269F" w:rsidRPr="000F269F" w:rsidRDefault="000F269F" w:rsidP="0028172A">
      <w:pPr>
        <w:ind w:left="0" w:firstLine="0"/>
      </w:pPr>
      <w:r w:rsidRPr="000F269F">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 Лыжные гонки: передвижение на лыжах разными способами. Подъемы, спуски, повороты, торможения.</w:t>
      </w:r>
    </w:p>
    <w:p w:rsidR="000F269F" w:rsidRPr="000F269F" w:rsidRDefault="000F269F" w:rsidP="0028172A">
      <w:pPr>
        <w:ind w:left="0" w:firstLine="0"/>
      </w:pPr>
      <w:r w:rsidRPr="000F269F">
        <w:t>Прикладно-ориентированная физкультурная деятельность</w:t>
      </w:r>
    </w:p>
    <w:p w:rsidR="000F269F" w:rsidRPr="000F269F" w:rsidRDefault="000F269F" w:rsidP="0028172A">
      <w:pPr>
        <w:ind w:left="0" w:firstLine="0"/>
      </w:pPr>
      <w:r w:rsidRPr="000F269F">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w:t>
      </w:r>
      <w:r w:rsidRPr="000F269F">
        <w:tab/>
        <w:t xml:space="preserve"> спортивные игры).</w:t>
      </w:r>
    </w:p>
    <w:p w:rsidR="000F269F" w:rsidRPr="0021011C" w:rsidRDefault="000F269F" w:rsidP="0028172A">
      <w:pPr>
        <w:ind w:left="0" w:firstLine="0"/>
        <w:rPr>
          <w:b/>
        </w:rPr>
      </w:pPr>
      <w:bookmarkStart w:id="122" w:name="_Toc409691717"/>
      <w:bookmarkStart w:id="123" w:name="_Toc410654042"/>
      <w:bookmarkStart w:id="124" w:name="_Toc414553253"/>
      <w:r w:rsidRPr="0021011C">
        <w:rPr>
          <w:b/>
        </w:rPr>
        <w:t>2.2.2.18. Основы безопасности жизнедеятельности</w:t>
      </w:r>
      <w:bookmarkEnd w:id="122"/>
      <w:bookmarkEnd w:id="123"/>
      <w:bookmarkEnd w:id="124"/>
    </w:p>
    <w:p w:rsidR="000F269F" w:rsidRPr="000F269F" w:rsidRDefault="000F269F" w:rsidP="0028172A">
      <w:pPr>
        <w:ind w:left="0" w:firstLine="0"/>
      </w:pPr>
      <w:r w:rsidRPr="000F269F">
        <w:lastRenderedPageBreak/>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F269F" w:rsidRPr="000F269F" w:rsidRDefault="000F269F" w:rsidP="0028172A">
      <w:pPr>
        <w:ind w:left="0" w:firstLine="0"/>
      </w:pPr>
      <w:r w:rsidRPr="000F269F">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0F269F" w:rsidRPr="000F269F" w:rsidRDefault="000F269F" w:rsidP="0028172A">
      <w:pPr>
        <w:ind w:left="0" w:firstLine="0"/>
      </w:pPr>
      <w:r w:rsidRPr="000F269F">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0F269F" w:rsidRPr="000F269F" w:rsidRDefault="000F269F" w:rsidP="0028172A">
      <w:pPr>
        <w:ind w:left="0" w:firstLine="0"/>
      </w:pPr>
      <w:r w:rsidRPr="000F269F">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0F269F" w:rsidRPr="000F269F" w:rsidRDefault="000F269F" w:rsidP="0028172A">
      <w:pPr>
        <w:ind w:left="0" w:firstLine="0"/>
      </w:pPr>
      <w:r w:rsidRPr="000F269F">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F269F" w:rsidRPr="000F269F" w:rsidRDefault="000F269F" w:rsidP="0028172A">
      <w:pPr>
        <w:ind w:left="0" w:firstLine="0"/>
      </w:pPr>
      <w:r w:rsidRPr="000F269F">
        <w:t>Основы безопасности жизнедеятельности как учебный предмет обеспечивает:</w:t>
      </w:r>
    </w:p>
    <w:p w:rsidR="000F269F" w:rsidRPr="000F269F" w:rsidRDefault="000F269F" w:rsidP="0028172A">
      <w:pPr>
        <w:ind w:left="0" w:firstLine="0"/>
      </w:pPr>
      <w:r w:rsidRPr="000F269F">
        <w:t>освоение обучающимися знаний о безопасном поведении в повседневной жизнедеятельности;</w:t>
      </w:r>
    </w:p>
    <w:p w:rsidR="000F269F" w:rsidRPr="000F269F" w:rsidRDefault="000F269F" w:rsidP="0028172A">
      <w:pPr>
        <w:ind w:left="0" w:firstLine="0"/>
      </w:pPr>
      <w:r w:rsidRPr="000F269F">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0F269F" w:rsidRPr="000F269F" w:rsidRDefault="000F269F" w:rsidP="0028172A">
      <w:pPr>
        <w:ind w:left="0" w:firstLine="0"/>
      </w:pPr>
      <w:r w:rsidRPr="000F269F">
        <w:t>понимание необходимости беречь и сохранять свое здоровье как индивидуальную и общественную ценность;</w:t>
      </w:r>
    </w:p>
    <w:p w:rsidR="000F269F" w:rsidRPr="000F269F" w:rsidRDefault="000F269F" w:rsidP="0028172A">
      <w:pPr>
        <w:ind w:left="0" w:firstLine="0"/>
      </w:pPr>
      <w:r w:rsidRPr="000F269F">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0F269F" w:rsidRPr="000F269F" w:rsidRDefault="000F269F" w:rsidP="0028172A">
      <w:pPr>
        <w:ind w:left="0" w:firstLine="0"/>
      </w:pPr>
      <w:r w:rsidRPr="000F269F">
        <w:t>понимание необходимости сохранения природы и окружающей среды для полноценной жизни человека;</w:t>
      </w:r>
    </w:p>
    <w:p w:rsidR="000F269F" w:rsidRPr="000F269F" w:rsidRDefault="000F269F" w:rsidP="0028172A">
      <w:pPr>
        <w:ind w:left="0" w:firstLine="0"/>
      </w:pPr>
      <w:r w:rsidRPr="000F269F">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0F269F" w:rsidRPr="000F269F" w:rsidRDefault="000F269F" w:rsidP="0028172A">
      <w:pPr>
        <w:ind w:left="0" w:firstLine="0"/>
      </w:pPr>
      <w:r w:rsidRPr="000F269F">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0F269F" w:rsidRPr="000F269F" w:rsidRDefault="000F269F" w:rsidP="0028172A">
      <w:pPr>
        <w:ind w:left="0" w:firstLine="0"/>
      </w:pPr>
      <w:r w:rsidRPr="000F269F">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0F269F" w:rsidRPr="000F269F" w:rsidRDefault="000F269F" w:rsidP="0028172A">
      <w:pPr>
        <w:ind w:left="0" w:firstLine="0"/>
      </w:pPr>
      <w:r w:rsidRPr="000F269F">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0F269F" w:rsidRPr="000F269F" w:rsidRDefault="000F269F" w:rsidP="0028172A">
      <w:pPr>
        <w:ind w:left="0" w:firstLine="0"/>
      </w:pPr>
      <w:r w:rsidRPr="000F269F">
        <w:lastRenderedPageBreak/>
        <w:t>освоение умений оказывать первую помощь пострадавшим;</w:t>
      </w:r>
    </w:p>
    <w:p w:rsidR="000F269F" w:rsidRPr="000F269F" w:rsidRDefault="000F269F" w:rsidP="0028172A">
      <w:pPr>
        <w:ind w:left="0" w:firstLine="0"/>
      </w:pPr>
      <w:r w:rsidRPr="000F269F">
        <w:t>освоение умений готовность проявлять предосторожность в ситуациях неопределенности;</w:t>
      </w:r>
    </w:p>
    <w:p w:rsidR="000F269F" w:rsidRPr="000F269F" w:rsidRDefault="000F269F" w:rsidP="0028172A">
      <w:pPr>
        <w:ind w:left="0" w:firstLine="0"/>
      </w:pPr>
      <w:r w:rsidRPr="000F269F">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0F269F" w:rsidRPr="000F269F" w:rsidRDefault="000F269F" w:rsidP="0028172A">
      <w:pPr>
        <w:ind w:left="0" w:firstLine="0"/>
      </w:pPr>
      <w:r w:rsidRPr="000F269F">
        <w:t>освоение умений использовать средства индивидуальной и коллективной защиты.</w:t>
      </w:r>
    </w:p>
    <w:p w:rsidR="000F269F" w:rsidRPr="000F269F" w:rsidRDefault="000F269F" w:rsidP="0028172A">
      <w:pPr>
        <w:ind w:left="0" w:firstLine="0"/>
      </w:pPr>
      <w:r w:rsidRPr="000F269F">
        <w:t>Освоение и понимание учебного предмета «Основы безопасности жизнедеятельности» направлено на:</w:t>
      </w:r>
    </w:p>
    <w:p w:rsidR="000F269F" w:rsidRPr="000F269F" w:rsidRDefault="000F269F" w:rsidP="0028172A">
      <w:pPr>
        <w:ind w:left="0" w:firstLine="0"/>
      </w:pPr>
      <w:r w:rsidRPr="000F269F">
        <w:t>воспитание у обучающихся чувства ответственности за личную безопасность, ценностного отношения к своему здоровью и жизни;</w:t>
      </w:r>
    </w:p>
    <w:p w:rsidR="000F269F" w:rsidRPr="000F269F" w:rsidRDefault="000F269F" w:rsidP="0028172A">
      <w:pPr>
        <w:ind w:left="0" w:firstLine="0"/>
      </w:pPr>
      <w:r w:rsidRPr="000F269F">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F269F" w:rsidRPr="000F269F" w:rsidRDefault="000F269F" w:rsidP="0028172A">
      <w:pPr>
        <w:ind w:left="0" w:firstLine="0"/>
      </w:pPr>
      <w:r w:rsidRPr="000F269F">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F269F" w:rsidRPr="000F269F" w:rsidRDefault="000F269F" w:rsidP="0028172A">
      <w:pPr>
        <w:ind w:left="0" w:firstLine="0"/>
      </w:pPr>
      <w:r w:rsidRPr="000F269F">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F269F" w:rsidRPr="000F269F" w:rsidRDefault="000F269F" w:rsidP="0028172A">
      <w:pPr>
        <w:ind w:left="0" w:firstLine="0"/>
      </w:pPr>
      <w:r w:rsidRPr="000F269F">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0F269F" w:rsidRPr="000F269F" w:rsidRDefault="000F269F" w:rsidP="0028172A">
      <w:pPr>
        <w:ind w:left="0" w:firstLine="0"/>
      </w:pPr>
      <w:r w:rsidRPr="0021011C">
        <w:rPr>
          <w:b/>
        </w:rPr>
        <w:t xml:space="preserve">Основы безопасности личности, общества и </w:t>
      </w:r>
      <w:r w:rsidRPr="000F269F">
        <w:t>государства</w:t>
      </w:r>
    </w:p>
    <w:p w:rsidR="000F269F" w:rsidRPr="000F269F" w:rsidRDefault="000F269F" w:rsidP="0028172A">
      <w:pPr>
        <w:ind w:left="0" w:firstLine="0"/>
      </w:pPr>
      <w:r w:rsidRPr="000F269F">
        <w:t xml:space="preserve">Основы комплексной безопасности </w:t>
      </w:r>
    </w:p>
    <w:p w:rsidR="000F269F" w:rsidRPr="000F269F" w:rsidRDefault="000F269F" w:rsidP="0028172A">
      <w:pPr>
        <w:ind w:left="0" w:firstLine="0"/>
      </w:pPr>
      <w:r w:rsidRPr="000F269F">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w:t>
      </w:r>
      <w:r w:rsidRPr="000F269F">
        <w:lastRenderedPageBreak/>
        <w:t>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0F269F" w:rsidRPr="000F269F" w:rsidRDefault="000F269F" w:rsidP="0028172A">
      <w:pPr>
        <w:ind w:left="0" w:firstLine="0"/>
      </w:pPr>
      <w:r w:rsidRPr="000F269F">
        <w:t>Защита населения Российской Федерации от чрезвычайных ситуаций</w:t>
      </w:r>
    </w:p>
    <w:p w:rsidR="000F269F" w:rsidRPr="000F269F" w:rsidRDefault="000F269F" w:rsidP="0028172A">
      <w:pPr>
        <w:ind w:left="0" w:firstLine="0"/>
      </w:pPr>
      <w:r w:rsidRPr="000F269F">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F269F" w:rsidRPr="000F269F" w:rsidRDefault="000F269F" w:rsidP="0028172A">
      <w:pPr>
        <w:ind w:left="0" w:firstLine="0"/>
      </w:pPr>
      <w:r w:rsidRPr="000F269F">
        <w:t>Основы противодействия терроризму, экстремизму и наркотизму в Российской Федерации</w:t>
      </w:r>
    </w:p>
    <w:p w:rsidR="000F269F" w:rsidRPr="000F269F" w:rsidRDefault="000F269F" w:rsidP="0028172A">
      <w:pPr>
        <w:ind w:left="0" w:firstLine="0"/>
      </w:pPr>
      <w:r w:rsidRPr="000F269F">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F269F" w:rsidRPr="000F269F" w:rsidRDefault="000F269F" w:rsidP="0028172A">
      <w:pPr>
        <w:ind w:left="0" w:firstLine="0"/>
      </w:pPr>
      <w:r w:rsidRPr="000F269F">
        <w:t>Основы медицинских знаний и здорового образа жизни</w:t>
      </w:r>
    </w:p>
    <w:p w:rsidR="000F269F" w:rsidRPr="000F269F" w:rsidRDefault="000F269F" w:rsidP="0028172A">
      <w:pPr>
        <w:ind w:left="0" w:firstLine="0"/>
      </w:pPr>
      <w:r w:rsidRPr="000F269F">
        <w:t>Основы здорового образа жизни</w:t>
      </w:r>
    </w:p>
    <w:p w:rsidR="000F269F" w:rsidRPr="000F269F" w:rsidRDefault="000F269F" w:rsidP="0028172A">
      <w:pPr>
        <w:ind w:left="0" w:firstLine="0"/>
      </w:pPr>
      <w:r w:rsidRPr="000F269F">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0F269F" w:rsidRPr="000F269F" w:rsidRDefault="000F269F" w:rsidP="0028172A">
      <w:pPr>
        <w:ind w:left="0" w:firstLine="0"/>
      </w:pPr>
      <w:r w:rsidRPr="000F269F">
        <w:t>Основы медицинских знаний и оказание первой помощи</w:t>
      </w:r>
    </w:p>
    <w:p w:rsidR="000F269F" w:rsidRPr="000F269F" w:rsidRDefault="000F269F" w:rsidP="0028172A">
      <w:pPr>
        <w:ind w:left="0" w:firstLine="0"/>
      </w:pPr>
      <w:r w:rsidRPr="000F269F">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F269F" w:rsidRPr="0021011C" w:rsidRDefault="000F269F" w:rsidP="0028172A">
      <w:pPr>
        <w:ind w:left="0" w:firstLine="0"/>
        <w:rPr>
          <w:b/>
        </w:rPr>
      </w:pPr>
      <w:r w:rsidRPr="0021011C">
        <w:rPr>
          <w:b/>
        </w:rPr>
        <w:lastRenderedPageBreak/>
        <w:t xml:space="preserve">2.2.2.19. Родной язык ( башкирский язык) и литература </w:t>
      </w:r>
    </w:p>
    <w:p w:rsidR="000F269F" w:rsidRPr="000F269F" w:rsidRDefault="000F269F" w:rsidP="0028172A">
      <w:pPr>
        <w:ind w:left="0" w:firstLine="0"/>
      </w:pPr>
      <w:r w:rsidRPr="000F269F">
        <w:t xml:space="preserve">Изучение предметной области "Родной язык (башкирский) и литература" обеспечивает: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459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Предметные результаты изучения предметной области "Родной язык (башкирский) и литература" отражают: 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2. понимание определяющей роли языка в развитии интеллектуальных и творческих способностей личности в процессе образования и самообразования; 3. использование коммуникативно-эстетических возможностей родного языка; 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460 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7)формирование ответственности за языковую культуру как общечеловеческую ценность. Каруанһарай – отдушина башкирского народа. Содержание учебного предмета Роль языка в жизни человека Башҡортостан - певучая страна Узоры родины. История башкирского алфавита. Башкирское гостеприимство.. Шуточные рассказы.(Кулемес). Народные поэты Башкортостана З.Биишева . Башҡирский язык З.Биишева.Думы.... Нугман Мусин.Вечный лес.. Г.Хусаинов.О дружбе.. Г.Хусаенов . Будьте вместе.. Р.Гарипов. Ивушка.. Р.Султангареев. Башкирские батыры Р.Султангареев. Муса Мортазин. Истрические места Башкортостана. Проверочная работа . Тест 461 Многонациональный Башкортостан. Памятники для живых.. Тема Башҡортостана в творчестве русских писателей. Из истории Республики Прекрасная Уфа. Птицы Башкортостана. Уральские горы. Названия. Ай, Урал, ты мой Уралым! Топонимические легенды. Башкирские народные сказки. Алдар батыр. Учимся у сказочных батыров. Язык есть – есть и родина. Диктант. Искусство общения. Работа над ошибками. Что украшает язык? Пословицы и поговорки. Повторение пройденного. В результате изучения родного (башкирского языка) как ученик должен: - осознание того, что башкирский язык в Республике Башкортостан является государственным языком: понимание того, что изучение башкирского языка необходимо для работы и </w:t>
      </w:r>
      <w:r w:rsidRPr="000F269F">
        <w:lastRenderedPageBreak/>
        <w:t>профессиональной деятельности; - подготовка к практическому применению башкирского языка: толерантность во взаимном общении; - осознание того, что башкирский язык является средством знакомства с башкирской культурой и средством общения. - Метапредметные результаты (изучение башкирского языка в русскоязычных школах): - адекватное восприятие устной и письменной информации; - восприятие разных стилей и жанров в разных видах обучения; 462 - умение пересказывать прослушанные и прочитанные тексты с выполнением заданий (план, пересказ содержания, конспект); - умение с учетом сферы и условий общения строить устную и письменную речь, беседу, обмен мнениями и участие в дискусии; - умение самостоятельно получать знания, работать с различными источниками, интернет-ресурсами, периодической печатью, умение применять справочную литературу; - усвоение методов выбора материала на конкретную тему и его систематизация; умение анализировать, сравнивать, показывать, делать заключения, аргументировать свои взгляды; - развивать способность к выбору информации из башкироязычных источников; - усвоение навыков оценки своей речи; умение анализировать явления языка на межпредметном (родной язык, иностранный язык, литература) уровне. - усвоение основныхопределений: язык и речь, устная и письменная речь, диалог и монолог, речевая ситуация, функциональные стили речи и их типы, текст; система языка: фонетика, орфоэпия, лексика и фразеология, составслова и словообразование, морфология, синтаксис, орфография и пунктуация; -знание единиц речи башкирского языка, их признаки, слово, словосочетание, предложение, их признаки; - правильное применение в соответствие со сферой и стилем в речевой практике языковых единиц; -знание основных особенностей фонетической и лексической систем и изучение грамматики башкирского языка в сопоставлении с русским языком; -знание литературных норм башкирского языка и речевого этикета, их применение при подготовке высказывания своей идеи, или применение в устной или письменной практике; - умение пользоваться разными типами лингвистических словарей, двуязычными словарями; 463 - чтение и понимание содержания текстов различных жанров и стилей: литературный (стихи, песня, рассказы, повесть и фрагменты из романов), научный и популярный (статьи из научных и популярных журналов), публицистический (хроника, информационые вести, комментарии), деловой (анкета, объявление, доверенность һ.б.); - восприятие (понимание) представленной информации (речь учителя, речь диктора радио и телевидения); - составление текста с учетом сферы общения и ситуации, составление текстов в разных жанрах и стилях; составление диалога по собственной инициативе путем учета норм речевого этикета на бытовые, учебные, социальные, культурные темы; - умение работать с текстом как с источником информации, усвоение различных информационных видов по многоаспектному анализу текста, составлению плана, тезисов, конспектов; - перевод фрагментов текста с русского языка на башкирский язык.</w:t>
      </w:r>
    </w:p>
    <w:p w:rsidR="000F269F" w:rsidRDefault="000F269F" w:rsidP="0028172A">
      <w:pPr>
        <w:ind w:left="0" w:firstLine="0"/>
        <w:rPr>
          <w:b/>
        </w:rPr>
      </w:pPr>
      <w:r w:rsidRPr="0021011C">
        <w:rPr>
          <w:b/>
        </w:rPr>
        <w:t xml:space="preserve">2.2.2.20. Родной язык ( русский язык) и литература </w:t>
      </w:r>
    </w:p>
    <w:p w:rsidR="0021011C" w:rsidRDefault="0021011C" w:rsidP="0028172A">
      <w:pPr>
        <w:ind w:left="0" w:firstLine="0"/>
        <w:rPr>
          <w:b/>
        </w:rPr>
      </w:pPr>
      <w:r w:rsidRPr="0021011C">
        <w:rPr>
          <w:b/>
        </w:rPr>
        <w:t>Родной язык ( русский язык)</w:t>
      </w:r>
    </w:p>
    <w:p w:rsidR="0021011C" w:rsidRDefault="0021011C" w:rsidP="0028172A">
      <w:pPr>
        <w:tabs>
          <w:tab w:val="center" w:pos="427"/>
          <w:tab w:val="center" w:pos="2031"/>
        </w:tabs>
        <w:spacing w:after="16" w:line="240" w:lineRule="auto"/>
        <w:ind w:left="0" w:firstLine="0"/>
        <w:jc w:val="left"/>
      </w:pPr>
      <w:r>
        <w:tab/>
      </w:r>
      <w:r>
        <w:rPr>
          <w:i/>
        </w:rPr>
        <w:t xml:space="preserve">Наш родной русский язык </w:t>
      </w:r>
    </w:p>
    <w:p w:rsidR="0021011C" w:rsidRDefault="0021011C" w:rsidP="0028172A">
      <w:pPr>
        <w:tabs>
          <w:tab w:val="center" w:pos="427"/>
          <w:tab w:val="center" w:pos="946"/>
        </w:tabs>
        <w:spacing w:after="16" w:line="240" w:lineRule="auto"/>
        <w:ind w:left="0" w:firstLine="0"/>
        <w:jc w:val="left"/>
      </w:pPr>
      <w:r>
        <w:rPr>
          <w:rFonts w:ascii="Calibri" w:eastAsia="Calibri" w:hAnsi="Calibri" w:cs="Calibri"/>
          <w:sz w:val="22"/>
        </w:rPr>
        <w:tab/>
      </w:r>
      <w:r>
        <w:rPr>
          <w:i/>
        </w:rPr>
        <w:t xml:space="preserve"> </w:t>
      </w:r>
      <w:r>
        <w:rPr>
          <w:i/>
        </w:rPr>
        <w:tab/>
        <w:t xml:space="preserve">Речь </w:t>
      </w:r>
    </w:p>
    <w:p w:rsidR="0021011C" w:rsidRDefault="0021011C" w:rsidP="0028172A">
      <w:pPr>
        <w:spacing w:line="240" w:lineRule="auto"/>
        <w:ind w:left="0" w:firstLine="0"/>
        <w:jc w:val="left"/>
      </w:pPr>
      <w:r>
        <w:rPr>
          <w:i/>
        </w:rPr>
        <w:t xml:space="preserve"> </w:t>
      </w:r>
      <w:r>
        <w:t xml:space="preserve">Язык и речь. Что такое общение. Какой бывает наша речь, Речь разговорная и речь книжная. Монолог и диалог. Что такое речевой этикет. Что такое текст. Как строится текст. План текста. Типы речи. Повествование. Описание. Рассуждение. Сочеиание разных типов речи в тексте. </w:t>
      </w:r>
    </w:p>
    <w:p w:rsidR="0021011C" w:rsidRDefault="0021011C" w:rsidP="0028172A">
      <w:pPr>
        <w:tabs>
          <w:tab w:val="center" w:pos="427"/>
          <w:tab w:val="center" w:pos="2002"/>
        </w:tabs>
        <w:spacing w:after="16" w:line="240" w:lineRule="auto"/>
        <w:ind w:left="0" w:firstLine="0"/>
        <w:jc w:val="left"/>
      </w:pPr>
      <w:r>
        <w:rPr>
          <w:rFonts w:ascii="Calibri" w:eastAsia="Calibri" w:hAnsi="Calibri" w:cs="Calibri"/>
          <w:sz w:val="22"/>
        </w:rPr>
        <w:tab/>
      </w:r>
      <w:r>
        <w:t xml:space="preserve"> </w:t>
      </w:r>
      <w:r>
        <w:tab/>
      </w:r>
      <w:r>
        <w:rPr>
          <w:i/>
        </w:rPr>
        <w:t>Синтаксис и пунктуация</w:t>
      </w:r>
      <w:r>
        <w:t xml:space="preserve"> </w:t>
      </w:r>
    </w:p>
    <w:p w:rsidR="0021011C" w:rsidRDefault="0021011C" w:rsidP="0028172A">
      <w:pPr>
        <w:spacing w:line="240" w:lineRule="auto"/>
        <w:ind w:left="0" w:firstLine="0"/>
        <w:jc w:val="left"/>
      </w:pPr>
      <w:r>
        <w:lastRenderedPageBreak/>
        <w:t xml:space="preserve"> Что такое синтаксис и пунктуация. Словосочетание. Предложение. Интонация. Логическое ударение. Какие бывают предложения по цели высказывания. Невосклицательные и восклицательные предложения. Главные члены предложения. Тире между подлежащим и сказуемым. Распространённые и нераспространённые предложения. Второстепенные члены предложения. Определение. Дополнение. Обстоятельство. Предложения с однородными членами. Обобщающее слово при однородных членах предложения. Предложения с обращениями. Предложения с вводными словами. Предложения с прямой речью. Синтаксический разбор простого предложения. Простое и сложное предложение. </w:t>
      </w:r>
    </w:p>
    <w:p w:rsidR="0021011C" w:rsidRDefault="0021011C" w:rsidP="0028172A">
      <w:pPr>
        <w:tabs>
          <w:tab w:val="center" w:pos="427"/>
          <w:tab w:val="center" w:pos="3079"/>
        </w:tabs>
        <w:spacing w:after="16" w:line="240" w:lineRule="auto"/>
        <w:ind w:left="0" w:firstLine="0"/>
        <w:jc w:val="left"/>
      </w:pPr>
      <w:r>
        <w:rPr>
          <w:rFonts w:ascii="Calibri" w:eastAsia="Calibri" w:hAnsi="Calibri" w:cs="Calibri"/>
          <w:sz w:val="22"/>
        </w:rPr>
        <w:tab/>
      </w:r>
      <w:r>
        <w:t xml:space="preserve"> </w:t>
      </w:r>
      <w:r>
        <w:tab/>
      </w:r>
      <w:r>
        <w:rPr>
          <w:i/>
        </w:rPr>
        <w:t xml:space="preserve">Фонетика. Орфоэпия. Графика. Орфография. </w:t>
      </w:r>
    </w:p>
    <w:p w:rsidR="0021011C" w:rsidRDefault="0021011C" w:rsidP="0028172A">
      <w:pPr>
        <w:spacing w:line="240" w:lineRule="auto"/>
        <w:ind w:left="0" w:firstLine="0"/>
        <w:jc w:val="left"/>
      </w:pPr>
      <w:r>
        <w:t xml:space="preserve"> Зачем нужно изучать фонетику. Чем звуки речи отличаются от других звуков. Звуки и буквы. Что такое фонетическая транскрипция. Чем различаются гласные и согласные звуки. Согласные звонкие и глухие. Согласные твёрдые и мягкие. Обозначение мягкости согласных с помощью </w:t>
      </w:r>
      <w:r>
        <w:rPr>
          <w:i/>
        </w:rPr>
        <w:t>ь</w:t>
      </w:r>
      <w:r>
        <w:t xml:space="preserve">. </w:t>
      </w:r>
    </w:p>
    <w:p w:rsidR="0021011C" w:rsidRDefault="0021011C" w:rsidP="0028172A">
      <w:pPr>
        <w:spacing w:line="240" w:lineRule="auto"/>
        <w:ind w:left="0" w:firstLine="0"/>
        <w:jc w:val="left"/>
      </w:pPr>
      <w:r>
        <w:t xml:space="preserve">Позиционные чередования гласных и согласных звуков. Слог. Перенос слов по слогам. Ударение. Орфоэпия. Произношение гласных звуков. Выразительные средства фонетики. Графика. Алфавит. Зачем нужна орфография. Правописание гласных в корне слова. </w:t>
      </w:r>
    </w:p>
    <w:p w:rsidR="0021011C" w:rsidRDefault="0021011C" w:rsidP="0028172A">
      <w:pPr>
        <w:tabs>
          <w:tab w:val="center" w:pos="427"/>
          <w:tab w:val="center" w:pos="1128"/>
        </w:tabs>
        <w:spacing w:after="16" w:line="240" w:lineRule="auto"/>
        <w:ind w:left="0" w:firstLine="0"/>
        <w:jc w:val="left"/>
      </w:pPr>
      <w:r>
        <w:rPr>
          <w:rFonts w:ascii="Calibri" w:eastAsia="Calibri" w:hAnsi="Calibri" w:cs="Calibri"/>
          <w:sz w:val="22"/>
        </w:rPr>
        <w:tab/>
      </w:r>
      <w:r>
        <w:t xml:space="preserve"> </w:t>
      </w:r>
      <w:r>
        <w:tab/>
      </w:r>
      <w:r>
        <w:rPr>
          <w:i/>
        </w:rPr>
        <w:t xml:space="preserve">Лексика </w:t>
      </w:r>
    </w:p>
    <w:p w:rsidR="0021011C" w:rsidRDefault="0021011C" w:rsidP="0028172A">
      <w:pPr>
        <w:spacing w:line="240" w:lineRule="auto"/>
        <w:ind w:left="0" w:firstLine="0"/>
        <w:jc w:val="left"/>
      </w:pPr>
      <w:r>
        <w:t xml:space="preserve"> Слово и его значение. Словари – наши друзья и помощники. Слово в словаре. Однозначные и многозначные слова. Прямое и переносное значение слова. Омонимы. </w:t>
      </w:r>
    </w:p>
    <w:p w:rsidR="0021011C" w:rsidRDefault="0021011C" w:rsidP="0028172A">
      <w:pPr>
        <w:spacing w:line="240" w:lineRule="auto"/>
        <w:ind w:left="0" w:firstLine="0"/>
        <w:jc w:val="left"/>
      </w:pPr>
      <w:r>
        <w:t xml:space="preserve">Синонимы.Антонимы. Слова – средства художественной выразительности. </w:t>
      </w:r>
    </w:p>
    <w:p w:rsidR="0021011C" w:rsidRDefault="0021011C" w:rsidP="0028172A">
      <w:pPr>
        <w:tabs>
          <w:tab w:val="center" w:pos="427"/>
          <w:tab w:val="center" w:pos="3034"/>
        </w:tabs>
        <w:spacing w:after="16" w:line="240" w:lineRule="auto"/>
        <w:ind w:left="0" w:firstLine="0"/>
        <w:jc w:val="left"/>
      </w:pPr>
      <w:r>
        <w:rPr>
          <w:rFonts w:ascii="Calibri" w:eastAsia="Calibri" w:hAnsi="Calibri" w:cs="Calibri"/>
          <w:sz w:val="22"/>
        </w:rPr>
        <w:tab/>
      </w:r>
      <w:r>
        <w:t xml:space="preserve"> </w:t>
      </w:r>
      <w:r>
        <w:tab/>
      </w:r>
      <w:r>
        <w:rPr>
          <w:i/>
        </w:rPr>
        <w:t xml:space="preserve">Морфемика. Словообразование. Орфография </w:t>
      </w:r>
    </w:p>
    <w:p w:rsidR="0021011C" w:rsidRDefault="0021011C" w:rsidP="0028172A">
      <w:pPr>
        <w:spacing w:line="240" w:lineRule="auto"/>
        <w:ind w:left="0" w:firstLine="0"/>
        <w:jc w:val="left"/>
      </w:pPr>
      <w:r>
        <w:t xml:space="preserve"> Морфема – наименьшая значимая часть слова. Окончание и основа слова. Корень слова. Суффикс. Приставка. Правописание корней. Правописание приставок. Буквы </w:t>
      </w:r>
      <w:r>
        <w:rPr>
          <w:i/>
        </w:rPr>
        <w:t xml:space="preserve">ы – и </w:t>
      </w:r>
      <w:r>
        <w:t xml:space="preserve">в корне после приставок. Приставки </w:t>
      </w:r>
      <w:r>
        <w:rPr>
          <w:i/>
        </w:rPr>
        <w:t xml:space="preserve">пре – </w:t>
      </w:r>
      <w:r>
        <w:t xml:space="preserve">и </w:t>
      </w:r>
      <w:r>
        <w:rPr>
          <w:i/>
        </w:rPr>
        <w:t>при-</w:t>
      </w:r>
      <w:r>
        <w:t xml:space="preserve">. Буквы </w:t>
      </w:r>
      <w:r>
        <w:rPr>
          <w:i/>
        </w:rPr>
        <w:t xml:space="preserve">и </w:t>
      </w:r>
      <w:r>
        <w:t xml:space="preserve">и </w:t>
      </w:r>
      <w:r>
        <w:rPr>
          <w:i/>
        </w:rPr>
        <w:t xml:space="preserve">ы </w:t>
      </w:r>
      <w:r>
        <w:t xml:space="preserve">после </w:t>
      </w:r>
      <w:r>
        <w:rPr>
          <w:i/>
        </w:rPr>
        <w:t>ц</w:t>
      </w:r>
      <w:r>
        <w:t xml:space="preserve">. Способы образования слов. Морфемный разбор слова. </w:t>
      </w:r>
    </w:p>
    <w:p w:rsidR="0021011C" w:rsidRDefault="0021011C" w:rsidP="0028172A">
      <w:pPr>
        <w:tabs>
          <w:tab w:val="center" w:pos="427"/>
          <w:tab w:val="center" w:pos="2098"/>
        </w:tabs>
        <w:spacing w:after="16" w:line="240" w:lineRule="auto"/>
        <w:ind w:left="0" w:firstLine="0"/>
        <w:jc w:val="left"/>
      </w:pPr>
      <w:r>
        <w:rPr>
          <w:rFonts w:ascii="Calibri" w:eastAsia="Calibri" w:hAnsi="Calibri" w:cs="Calibri"/>
          <w:sz w:val="22"/>
        </w:rPr>
        <w:tab/>
      </w:r>
      <w:r>
        <w:t xml:space="preserve"> </w:t>
      </w:r>
      <w:r>
        <w:tab/>
      </w:r>
      <w:r>
        <w:rPr>
          <w:i/>
        </w:rPr>
        <w:t xml:space="preserve">Морфология. Орфография. </w:t>
      </w:r>
    </w:p>
    <w:p w:rsidR="0021011C" w:rsidRDefault="0021011C" w:rsidP="0028172A">
      <w:pPr>
        <w:tabs>
          <w:tab w:val="center" w:pos="427"/>
          <w:tab w:val="center" w:pos="4067"/>
        </w:tabs>
        <w:spacing w:line="240" w:lineRule="auto"/>
        <w:ind w:left="0" w:firstLine="0"/>
        <w:jc w:val="left"/>
      </w:pPr>
      <w:r>
        <w:rPr>
          <w:rFonts w:ascii="Calibri" w:eastAsia="Calibri" w:hAnsi="Calibri" w:cs="Calibri"/>
          <w:sz w:val="22"/>
        </w:rPr>
        <w:tab/>
      </w:r>
      <w:r>
        <w:t xml:space="preserve"> </w:t>
      </w:r>
      <w:r>
        <w:tab/>
        <w:t xml:space="preserve">Слово как часть речи. Самостоятельные и служебные части речи. </w:t>
      </w:r>
    </w:p>
    <w:p w:rsidR="0021011C" w:rsidRDefault="0021011C" w:rsidP="0028172A">
      <w:pPr>
        <w:tabs>
          <w:tab w:val="center" w:pos="427"/>
          <w:tab w:val="center" w:pos="1879"/>
        </w:tabs>
        <w:spacing w:after="16" w:line="240" w:lineRule="auto"/>
        <w:ind w:left="0" w:firstLine="0"/>
        <w:jc w:val="left"/>
      </w:pPr>
      <w:r>
        <w:rPr>
          <w:rFonts w:ascii="Calibri" w:eastAsia="Calibri" w:hAnsi="Calibri" w:cs="Calibri"/>
          <w:sz w:val="22"/>
        </w:rPr>
        <w:tab/>
      </w:r>
      <w:r>
        <w:t xml:space="preserve"> </w:t>
      </w:r>
      <w:r>
        <w:tab/>
      </w:r>
      <w:r>
        <w:rPr>
          <w:i/>
        </w:rPr>
        <w:t>Имя существительное</w:t>
      </w:r>
      <w:r>
        <w:t xml:space="preserve"> </w:t>
      </w:r>
    </w:p>
    <w:p w:rsidR="0021011C" w:rsidRDefault="0021011C" w:rsidP="0028172A">
      <w:pPr>
        <w:spacing w:line="240" w:lineRule="auto"/>
        <w:ind w:left="0" w:firstLine="0"/>
        <w:jc w:val="left"/>
      </w:pPr>
      <w:r>
        <w:t xml:space="preserve"> Что обозначает имя существительное. Правописание суффиксов </w:t>
      </w:r>
      <w:r>
        <w:rPr>
          <w:i/>
        </w:rPr>
        <w:t>– чик-, -щик-, чиц (а)- , -щиц (а).</w:t>
      </w:r>
      <w:r>
        <w:t xml:space="preserve"> Правописание суффиксов </w:t>
      </w:r>
      <w:r>
        <w:rPr>
          <w:i/>
        </w:rPr>
        <w:t xml:space="preserve">–ек-, -ик (-чик-). </w:t>
      </w:r>
      <w:r>
        <w:t xml:space="preserve">Правописание </w:t>
      </w:r>
      <w:r>
        <w:rPr>
          <w:i/>
        </w:rPr>
        <w:t xml:space="preserve">не </w:t>
      </w:r>
      <w:r>
        <w:t xml:space="preserve">с именами существительными. Имена существительные одушевлённые и неодушевлённые. Имена существительные нарицательные и собственные. Род имён существительных. Имена существительные общего рода. Род несклоняемых имён существительных. Склонение имён существительных. Число имён существительных. Правописание безударных падежных окончаний имён существительных. Морфологический разбор имени существительного. </w:t>
      </w:r>
    </w:p>
    <w:p w:rsidR="0021011C" w:rsidRDefault="0021011C" w:rsidP="0028172A">
      <w:pPr>
        <w:tabs>
          <w:tab w:val="center" w:pos="427"/>
          <w:tab w:val="center" w:pos="1745"/>
        </w:tabs>
        <w:spacing w:after="16" w:line="240" w:lineRule="auto"/>
        <w:ind w:left="0" w:firstLine="0"/>
        <w:jc w:val="left"/>
      </w:pPr>
      <w:r>
        <w:rPr>
          <w:rFonts w:ascii="Calibri" w:eastAsia="Calibri" w:hAnsi="Calibri" w:cs="Calibri"/>
          <w:sz w:val="22"/>
        </w:rPr>
        <w:tab/>
      </w:r>
      <w:r>
        <w:t xml:space="preserve"> </w:t>
      </w:r>
      <w:r>
        <w:tab/>
      </w:r>
      <w:r>
        <w:rPr>
          <w:i/>
        </w:rPr>
        <w:t xml:space="preserve">Имя прилагаьельное </w:t>
      </w:r>
    </w:p>
    <w:p w:rsidR="0021011C" w:rsidRDefault="0021011C" w:rsidP="00C9505E">
      <w:pPr>
        <w:spacing w:line="240" w:lineRule="auto"/>
        <w:ind w:left="360" w:right="-5" w:firstLine="0"/>
        <w:jc w:val="left"/>
      </w:pPr>
      <w:r>
        <w:t xml:space="preserve"> </w:t>
      </w:r>
      <w:r>
        <w:tab/>
        <w:t xml:space="preserve">Что обозначает имя прилагательное. Имена прилагательные качественные, относительные, притяжательные. Согласование имени прилагательного с именем существительным. Имена прилагательные полные и краткие. Степени сравнения имён прилагательных. </w:t>
      </w:r>
      <w:r>
        <w:tab/>
        <w:t xml:space="preserve">Словообразование </w:t>
      </w:r>
      <w:r>
        <w:tab/>
        <w:t xml:space="preserve">и </w:t>
      </w:r>
      <w:r>
        <w:tab/>
        <w:t xml:space="preserve">правописание </w:t>
      </w:r>
      <w:r>
        <w:tab/>
        <w:t xml:space="preserve">имён </w:t>
      </w:r>
      <w:r>
        <w:tab/>
        <w:t xml:space="preserve">прилагательных. Морфологический разбор имени прилагательного. </w:t>
      </w:r>
    </w:p>
    <w:p w:rsidR="0021011C" w:rsidRDefault="0021011C" w:rsidP="00C9505E">
      <w:pPr>
        <w:tabs>
          <w:tab w:val="center" w:pos="427"/>
          <w:tab w:val="center" w:pos="1048"/>
        </w:tabs>
        <w:spacing w:after="16" w:line="240" w:lineRule="auto"/>
        <w:ind w:left="360" w:firstLine="0"/>
        <w:jc w:val="left"/>
      </w:pPr>
      <w:r>
        <w:rPr>
          <w:rFonts w:ascii="Calibri" w:eastAsia="Calibri" w:hAnsi="Calibri" w:cs="Calibri"/>
          <w:sz w:val="22"/>
        </w:rPr>
        <w:tab/>
      </w:r>
      <w:r>
        <w:t xml:space="preserve"> </w:t>
      </w:r>
      <w:r>
        <w:tab/>
      </w:r>
      <w:r>
        <w:rPr>
          <w:i/>
        </w:rPr>
        <w:t xml:space="preserve">Глагол </w:t>
      </w:r>
    </w:p>
    <w:p w:rsidR="0021011C" w:rsidRDefault="0021011C" w:rsidP="00C9505E">
      <w:pPr>
        <w:spacing w:line="240" w:lineRule="auto"/>
        <w:ind w:left="360" w:firstLine="0"/>
        <w:jc w:val="left"/>
      </w:pPr>
      <w:r>
        <w:rPr>
          <w:i/>
        </w:rPr>
        <w:lastRenderedPageBreak/>
        <w:t xml:space="preserve"> </w:t>
      </w:r>
      <w:r>
        <w:t xml:space="preserve">Что обозначает глагол. Правописание </w:t>
      </w:r>
      <w:r>
        <w:rPr>
          <w:i/>
        </w:rPr>
        <w:t xml:space="preserve">не </w:t>
      </w:r>
      <w:r>
        <w:t xml:space="preserve">с глаголами. Инфинитив. Правописание </w:t>
      </w:r>
      <w:r>
        <w:rPr>
          <w:i/>
        </w:rPr>
        <w:t xml:space="preserve">– тся </w:t>
      </w:r>
      <w:r>
        <w:t>и</w:t>
      </w:r>
      <w:r>
        <w:rPr>
          <w:i/>
        </w:rPr>
        <w:t xml:space="preserve"> ться</w:t>
      </w:r>
      <w:r>
        <w:t xml:space="preserve"> в глаголах. Вид глагола. Переходные и непереходные глаголы. Возвратные глаголы. Наклонение глагола. Времена глагола. Спряжение глагола. Безличные глаголы. Морфологический разбор глагола. </w:t>
      </w:r>
    </w:p>
    <w:p w:rsidR="0021011C" w:rsidRPr="00C401B7" w:rsidRDefault="0021011C" w:rsidP="00C9505E">
      <w:pPr>
        <w:spacing w:after="16" w:line="240" w:lineRule="auto"/>
        <w:ind w:left="360" w:right="4103" w:firstLine="0"/>
        <w:jc w:val="left"/>
        <w:rPr>
          <w:b/>
        </w:rPr>
      </w:pPr>
      <w:r w:rsidRPr="00C401B7">
        <w:rPr>
          <w:b/>
        </w:rPr>
        <w:t>6 класс</w:t>
      </w:r>
    </w:p>
    <w:p w:rsidR="0021011C" w:rsidRDefault="0021011C" w:rsidP="00C9505E">
      <w:pPr>
        <w:tabs>
          <w:tab w:val="center" w:pos="427"/>
          <w:tab w:val="center" w:pos="2226"/>
        </w:tabs>
        <w:spacing w:after="16" w:line="240" w:lineRule="auto"/>
        <w:ind w:left="360" w:firstLine="0"/>
        <w:jc w:val="left"/>
      </w:pPr>
      <w:r>
        <w:rPr>
          <w:rFonts w:ascii="Calibri" w:eastAsia="Calibri" w:hAnsi="Calibri" w:cs="Calibri"/>
          <w:sz w:val="22"/>
        </w:rPr>
        <w:tab/>
      </w:r>
      <w:r>
        <w:t xml:space="preserve"> </w:t>
      </w:r>
      <w:r>
        <w:tab/>
      </w:r>
      <w:r>
        <w:rPr>
          <w:i/>
        </w:rPr>
        <w:t xml:space="preserve">Русский язык в жизни России </w:t>
      </w:r>
    </w:p>
    <w:p w:rsidR="0021011C" w:rsidRDefault="0021011C" w:rsidP="00C9505E">
      <w:pPr>
        <w:spacing w:after="16" w:line="240" w:lineRule="auto"/>
        <w:ind w:left="360" w:firstLine="0"/>
        <w:jc w:val="left"/>
      </w:pPr>
      <w:r>
        <w:rPr>
          <w:i/>
        </w:rPr>
        <w:t xml:space="preserve">Речь </w:t>
      </w:r>
    </w:p>
    <w:p w:rsidR="0021011C" w:rsidRDefault="0021011C" w:rsidP="00C9505E">
      <w:pPr>
        <w:spacing w:line="240" w:lineRule="auto"/>
        <w:ind w:left="360" w:firstLine="0"/>
        <w:jc w:val="left"/>
      </w:pPr>
      <w:r>
        <w:t xml:space="preserve">Текст. Тема и основная мысль текста. Как строится текст. Связь предложений в тексте. Типы речи. Стили речи. Разговорный язык. Научный стиль речи. Официальноделовой стиль речи. Язык художественной литературы. </w:t>
      </w:r>
    </w:p>
    <w:p w:rsidR="0021011C" w:rsidRDefault="0021011C" w:rsidP="0028172A">
      <w:pPr>
        <w:spacing w:after="20" w:line="240" w:lineRule="auto"/>
        <w:ind w:left="360" w:firstLine="0"/>
        <w:jc w:val="left"/>
      </w:pPr>
      <w:r>
        <w:t xml:space="preserve"> </w:t>
      </w:r>
      <w:r>
        <w:rPr>
          <w:i/>
        </w:rPr>
        <w:t xml:space="preserve">Лексика </w:t>
      </w:r>
    </w:p>
    <w:p w:rsidR="0021011C" w:rsidRDefault="0021011C" w:rsidP="00C9505E">
      <w:pPr>
        <w:spacing w:line="240" w:lineRule="auto"/>
        <w:ind w:left="360" w:right="-5" w:firstLine="0"/>
        <w:jc w:val="left"/>
      </w:pPr>
      <w:r>
        <w:t xml:space="preserve">Слово и его значение. Паронимы. Исконно русские и заимствованные слова. Устаревшие </w:t>
      </w:r>
      <w:r>
        <w:tab/>
        <w:t xml:space="preserve">слова. </w:t>
      </w:r>
      <w:r>
        <w:tab/>
        <w:t xml:space="preserve">Неологизмы. </w:t>
      </w:r>
      <w:r>
        <w:tab/>
        <w:t xml:space="preserve">Слова </w:t>
      </w:r>
      <w:r>
        <w:tab/>
        <w:t xml:space="preserve">общеупотребительные </w:t>
      </w:r>
      <w:r>
        <w:tab/>
        <w:t xml:space="preserve">и </w:t>
      </w:r>
      <w:r>
        <w:tab/>
        <w:t xml:space="preserve">ограниченного употребления. </w:t>
      </w:r>
      <w:r>
        <w:tab/>
        <w:t xml:space="preserve">Диалектизмы. </w:t>
      </w:r>
      <w:r>
        <w:tab/>
        <w:t xml:space="preserve">Термины, </w:t>
      </w:r>
      <w:r>
        <w:tab/>
        <w:t xml:space="preserve">специальные </w:t>
      </w:r>
      <w:r>
        <w:tab/>
        <w:t xml:space="preserve">слова </w:t>
      </w:r>
      <w:r>
        <w:tab/>
        <w:t xml:space="preserve">(профессионализмы), жаргонизмы. Стилистические свойства слова. </w:t>
      </w:r>
    </w:p>
    <w:p w:rsidR="0021011C" w:rsidRDefault="0021011C" w:rsidP="00C9505E">
      <w:pPr>
        <w:spacing w:after="16" w:line="240" w:lineRule="auto"/>
        <w:ind w:left="360" w:firstLine="0"/>
        <w:jc w:val="left"/>
      </w:pPr>
      <w:r>
        <w:rPr>
          <w:i/>
        </w:rPr>
        <w:t xml:space="preserve">Фразеология </w:t>
      </w:r>
    </w:p>
    <w:p w:rsidR="0021011C" w:rsidRDefault="0021011C" w:rsidP="00C9505E">
      <w:pPr>
        <w:spacing w:line="240" w:lineRule="auto"/>
        <w:ind w:left="360" w:firstLine="0"/>
        <w:jc w:val="left"/>
      </w:pPr>
      <w:r>
        <w:t xml:space="preserve">Что такое фразеологизмы. Как возникают фразеологизмы. Стилистические свойства фразеологизмов. </w:t>
      </w:r>
    </w:p>
    <w:p w:rsidR="0021011C" w:rsidRDefault="0021011C" w:rsidP="00C9505E">
      <w:pPr>
        <w:spacing w:after="16" w:line="240" w:lineRule="auto"/>
        <w:ind w:left="360" w:firstLine="0"/>
        <w:jc w:val="left"/>
      </w:pPr>
      <w:r>
        <w:rPr>
          <w:i/>
        </w:rPr>
        <w:t xml:space="preserve">Морфемика. Словообразование. Орфография </w:t>
      </w:r>
    </w:p>
    <w:p w:rsidR="0021011C" w:rsidRDefault="0021011C" w:rsidP="00C9505E">
      <w:pPr>
        <w:spacing w:line="240" w:lineRule="auto"/>
        <w:ind w:left="360" w:firstLine="0"/>
        <w:jc w:val="left"/>
      </w:pPr>
      <w:r>
        <w:t xml:space="preserve">Из чего состоят слова. Правописание корней слов. Способы словообразования. Приставочно-суффиксальный способ. Сложные слова. Морфемный и словообразовательный разбор слова. Что такое этимология. </w:t>
      </w:r>
    </w:p>
    <w:p w:rsidR="0021011C" w:rsidRDefault="0021011C" w:rsidP="00C9505E">
      <w:pPr>
        <w:spacing w:after="16" w:line="240" w:lineRule="auto"/>
        <w:ind w:left="360" w:firstLine="0"/>
        <w:jc w:val="left"/>
      </w:pPr>
      <w:r>
        <w:rPr>
          <w:i/>
        </w:rPr>
        <w:t xml:space="preserve">Морфология. Орфография </w:t>
      </w:r>
    </w:p>
    <w:p w:rsidR="0021011C" w:rsidRDefault="0021011C" w:rsidP="00C9505E">
      <w:pPr>
        <w:spacing w:after="16" w:line="240" w:lineRule="auto"/>
        <w:ind w:left="360" w:firstLine="0"/>
        <w:jc w:val="left"/>
      </w:pPr>
      <w:r>
        <w:rPr>
          <w:i/>
        </w:rPr>
        <w:t xml:space="preserve">Имя существительное </w:t>
      </w:r>
    </w:p>
    <w:p w:rsidR="0021011C" w:rsidRDefault="0021011C" w:rsidP="00C9505E">
      <w:pPr>
        <w:spacing w:line="240" w:lineRule="auto"/>
        <w:ind w:left="360" w:firstLine="0"/>
        <w:jc w:val="left"/>
      </w:pPr>
      <w:r>
        <w:t xml:space="preserve">Имя существительное как часть речи. Употребление имён существительных в речи. </w:t>
      </w:r>
    </w:p>
    <w:p w:rsidR="0021011C" w:rsidRDefault="0021011C" w:rsidP="00C9505E">
      <w:pPr>
        <w:spacing w:after="16" w:line="240" w:lineRule="auto"/>
        <w:ind w:left="360" w:firstLine="0"/>
        <w:jc w:val="left"/>
      </w:pPr>
      <w:r>
        <w:rPr>
          <w:i/>
        </w:rPr>
        <w:t xml:space="preserve">Имя прилагательное </w:t>
      </w:r>
    </w:p>
    <w:p w:rsidR="0021011C" w:rsidRDefault="0021011C" w:rsidP="00C9505E">
      <w:pPr>
        <w:spacing w:line="240" w:lineRule="auto"/>
        <w:ind w:left="360" w:firstLine="0"/>
        <w:jc w:val="left"/>
      </w:pPr>
      <w:r>
        <w:t xml:space="preserve">Имя прилагательное как часть речи. Употребление имён прилагательных в речи. </w:t>
      </w:r>
    </w:p>
    <w:p w:rsidR="0021011C" w:rsidRDefault="0021011C" w:rsidP="00C9505E">
      <w:pPr>
        <w:spacing w:after="16" w:line="240" w:lineRule="auto"/>
        <w:ind w:left="360" w:firstLine="0"/>
        <w:jc w:val="left"/>
      </w:pPr>
      <w:r>
        <w:rPr>
          <w:i/>
        </w:rPr>
        <w:t xml:space="preserve">Глагол </w:t>
      </w:r>
    </w:p>
    <w:p w:rsidR="0021011C" w:rsidRDefault="0021011C" w:rsidP="00C9505E">
      <w:pPr>
        <w:spacing w:line="240" w:lineRule="auto"/>
        <w:ind w:left="360" w:firstLine="0"/>
        <w:jc w:val="left"/>
      </w:pPr>
      <w:r>
        <w:t xml:space="preserve">Глагол как часть речи. Употребление глаголов в речи. </w:t>
      </w:r>
    </w:p>
    <w:p w:rsidR="0021011C" w:rsidRDefault="0021011C" w:rsidP="00C9505E">
      <w:pPr>
        <w:spacing w:after="16" w:line="240" w:lineRule="auto"/>
        <w:ind w:left="360" w:firstLine="0"/>
        <w:jc w:val="left"/>
      </w:pPr>
      <w:r>
        <w:rPr>
          <w:i/>
        </w:rPr>
        <w:t xml:space="preserve">Местоимение </w:t>
      </w:r>
    </w:p>
    <w:p w:rsidR="0021011C" w:rsidRDefault="0021011C" w:rsidP="0028172A">
      <w:pPr>
        <w:tabs>
          <w:tab w:val="left" w:pos="284"/>
        </w:tabs>
        <w:spacing w:line="240" w:lineRule="auto"/>
        <w:ind w:left="0" w:right="-5" w:firstLine="0"/>
        <w:jc w:val="left"/>
      </w:pPr>
      <w:r>
        <w:t xml:space="preserve">Что такое местоимение. План морфологического разбора местоимения. Личные местоимения. </w:t>
      </w:r>
      <w:r>
        <w:tab/>
        <w:t xml:space="preserve">Возвратное </w:t>
      </w:r>
      <w:r>
        <w:tab/>
        <w:t xml:space="preserve">местоимение </w:t>
      </w:r>
      <w:r>
        <w:tab/>
      </w:r>
      <w:r>
        <w:rPr>
          <w:i/>
        </w:rPr>
        <w:t xml:space="preserve">себя. </w:t>
      </w:r>
      <w:r>
        <w:rPr>
          <w:i/>
        </w:rPr>
        <w:tab/>
      </w:r>
      <w:r>
        <w:t xml:space="preserve">Притяжательные </w:t>
      </w:r>
      <w:r>
        <w:tab/>
        <w:t xml:space="preserve">местоимения. Указательные </w:t>
      </w:r>
      <w:r>
        <w:tab/>
        <w:t xml:space="preserve">местоимения. </w:t>
      </w:r>
      <w:r>
        <w:tab/>
        <w:t xml:space="preserve">Определительные </w:t>
      </w:r>
      <w:r>
        <w:tab/>
        <w:t xml:space="preserve">местоимения. </w:t>
      </w:r>
      <w:r>
        <w:tab/>
        <w:t xml:space="preserve">Вопросительноотносительные </w:t>
      </w:r>
      <w:r>
        <w:tab/>
        <w:t xml:space="preserve">местоимения. </w:t>
      </w:r>
      <w:r>
        <w:tab/>
        <w:t xml:space="preserve">Неопределённые </w:t>
      </w:r>
      <w:r>
        <w:tab/>
        <w:t xml:space="preserve">местоимения. </w:t>
      </w:r>
      <w:r>
        <w:tab/>
        <w:t xml:space="preserve">Отрицательные местоимения. Употребление местоимений в речи. </w:t>
      </w:r>
    </w:p>
    <w:p w:rsidR="0021011C" w:rsidRDefault="0021011C" w:rsidP="0028172A">
      <w:pPr>
        <w:spacing w:after="16" w:line="240" w:lineRule="auto"/>
        <w:ind w:left="0" w:firstLine="0"/>
        <w:jc w:val="left"/>
      </w:pPr>
      <w:r>
        <w:rPr>
          <w:i/>
        </w:rPr>
        <w:t xml:space="preserve">Имя числительное </w:t>
      </w:r>
    </w:p>
    <w:p w:rsidR="0021011C" w:rsidRDefault="0021011C" w:rsidP="0028172A">
      <w:pPr>
        <w:spacing w:line="240" w:lineRule="auto"/>
        <w:ind w:left="0" w:right="-5" w:firstLine="0"/>
        <w:jc w:val="left"/>
      </w:pPr>
      <w:r>
        <w:t xml:space="preserve">Что обозначает числительное. Имена числительные простые, сложные и составные. Количественные числительные и их разряды. Склонение числительных, обозначающих целые </w:t>
      </w:r>
      <w:r>
        <w:tab/>
        <w:t xml:space="preserve">числа. </w:t>
      </w:r>
      <w:r>
        <w:tab/>
        <w:t xml:space="preserve">Склонение </w:t>
      </w:r>
      <w:r>
        <w:tab/>
        <w:t xml:space="preserve">дробных </w:t>
      </w:r>
      <w:r>
        <w:tab/>
        <w:t xml:space="preserve">числительных. </w:t>
      </w:r>
      <w:r>
        <w:tab/>
        <w:t xml:space="preserve">Склонение </w:t>
      </w:r>
      <w:r>
        <w:tab/>
        <w:t xml:space="preserve">собирательных числительных. Порядковые имена числительные План морфологического разбора имени числительного. Употребление числительных в речи. </w:t>
      </w:r>
    </w:p>
    <w:p w:rsidR="0021011C" w:rsidRDefault="0021011C" w:rsidP="0028172A">
      <w:pPr>
        <w:spacing w:after="16" w:line="240" w:lineRule="auto"/>
        <w:ind w:left="0" w:firstLine="0"/>
        <w:jc w:val="left"/>
      </w:pPr>
      <w:r>
        <w:rPr>
          <w:i/>
        </w:rPr>
        <w:lastRenderedPageBreak/>
        <w:t xml:space="preserve">Наречие </w:t>
      </w:r>
    </w:p>
    <w:p w:rsidR="0021011C" w:rsidRDefault="0021011C" w:rsidP="0028172A">
      <w:pPr>
        <w:spacing w:line="240" w:lineRule="auto"/>
        <w:ind w:left="0" w:firstLine="0"/>
        <w:jc w:val="left"/>
      </w:pPr>
      <w:r>
        <w:t xml:space="preserve">Что обозначает наречие. Разряды наречий по значению. Степени сравнения наречий. План морфологического разбора наречия. Словообразование наречий. Правописание наречий. Слитное и раздельное написание наречий. Дефисное написание наречий. Правописание </w:t>
      </w:r>
      <w:r>
        <w:rPr>
          <w:i/>
        </w:rPr>
        <w:t xml:space="preserve">не </w:t>
      </w:r>
      <w:r>
        <w:t>с наречиями на –</w:t>
      </w:r>
      <w:r>
        <w:rPr>
          <w:i/>
        </w:rPr>
        <w:t>о (-е).</w:t>
      </w:r>
      <w:r>
        <w:t xml:space="preserve"> Правописание </w:t>
      </w:r>
      <w:r>
        <w:rPr>
          <w:i/>
        </w:rPr>
        <w:t xml:space="preserve">не </w:t>
      </w:r>
      <w:r>
        <w:t xml:space="preserve">и </w:t>
      </w:r>
      <w:r>
        <w:rPr>
          <w:i/>
        </w:rPr>
        <w:t>ни</w:t>
      </w:r>
      <w:r>
        <w:t xml:space="preserve"> в отрицательных наречиях. Буквы </w:t>
      </w:r>
      <w:r>
        <w:rPr>
          <w:i/>
        </w:rPr>
        <w:t>н</w:t>
      </w:r>
      <w:r>
        <w:t xml:space="preserve"> и </w:t>
      </w:r>
      <w:r>
        <w:rPr>
          <w:i/>
        </w:rPr>
        <w:t xml:space="preserve">нн </w:t>
      </w:r>
      <w:r>
        <w:t xml:space="preserve">в наречиях на </w:t>
      </w:r>
      <w:r>
        <w:rPr>
          <w:i/>
        </w:rPr>
        <w:t xml:space="preserve">–о (-е), </w:t>
      </w:r>
      <w:r>
        <w:t xml:space="preserve">образованных от прилагательных. Буквы </w:t>
      </w:r>
      <w:r>
        <w:rPr>
          <w:i/>
        </w:rPr>
        <w:t xml:space="preserve">о, е (ё) </w:t>
      </w:r>
      <w:r>
        <w:t xml:space="preserve">на конце наречий после шипящих. Буквы </w:t>
      </w:r>
      <w:r>
        <w:rPr>
          <w:i/>
        </w:rPr>
        <w:t xml:space="preserve">о, а </w:t>
      </w:r>
      <w:r>
        <w:t xml:space="preserve">на конце наречий. Мягкий знак на конце наречий после шипящих. Употребление наречий в речи. </w:t>
      </w:r>
      <w:r>
        <w:rPr>
          <w:i/>
        </w:rPr>
        <w:t>Повторяем изученное</w:t>
      </w:r>
      <w:r>
        <w:t xml:space="preserve">  </w:t>
      </w:r>
    </w:p>
    <w:p w:rsidR="0021011C" w:rsidRDefault="0021011C" w:rsidP="0028172A">
      <w:pPr>
        <w:tabs>
          <w:tab w:val="center" w:pos="427"/>
          <w:tab w:val="center" w:pos="2444"/>
        </w:tabs>
        <w:spacing w:after="16" w:line="240" w:lineRule="auto"/>
        <w:ind w:left="0" w:firstLine="0"/>
        <w:jc w:val="left"/>
      </w:pPr>
      <w:r>
        <w:rPr>
          <w:rFonts w:ascii="Calibri" w:eastAsia="Calibri" w:hAnsi="Calibri" w:cs="Calibri"/>
          <w:sz w:val="22"/>
        </w:rPr>
        <w:tab/>
      </w:r>
      <w:r>
        <w:t xml:space="preserve"> </w:t>
      </w:r>
      <w:r>
        <w:tab/>
      </w:r>
      <w:r>
        <w:rPr>
          <w:i/>
        </w:rPr>
        <w:t xml:space="preserve">Русский язык в современном мире </w:t>
      </w:r>
    </w:p>
    <w:p w:rsidR="0021011C" w:rsidRDefault="0021011C" w:rsidP="0021011C">
      <w:pPr>
        <w:tabs>
          <w:tab w:val="center" w:pos="427"/>
          <w:tab w:val="center" w:pos="946"/>
        </w:tabs>
        <w:spacing w:after="16" w:line="240" w:lineRule="auto"/>
        <w:ind w:hanging="153"/>
        <w:jc w:val="left"/>
      </w:pPr>
      <w:r>
        <w:rPr>
          <w:rFonts w:ascii="Calibri" w:eastAsia="Calibri" w:hAnsi="Calibri" w:cs="Calibri"/>
          <w:sz w:val="22"/>
        </w:rPr>
        <w:tab/>
      </w:r>
      <w:r>
        <w:rPr>
          <w:i/>
        </w:rPr>
        <w:t xml:space="preserve"> </w:t>
      </w:r>
      <w:r>
        <w:rPr>
          <w:i/>
        </w:rPr>
        <w:tab/>
        <w:t xml:space="preserve">Речь </w:t>
      </w:r>
    </w:p>
    <w:p w:rsidR="0021011C" w:rsidRDefault="0021011C" w:rsidP="0021011C">
      <w:pPr>
        <w:spacing w:line="240" w:lineRule="auto"/>
        <w:ind w:left="-15" w:hanging="153"/>
        <w:jc w:val="left"/>
      </w:pPr>
      <w:r>
        <w:t xml:space="preserve"> Текст. Тема широкая и узкая. Простой и сложный план. Чтение – основной вид речевой деятельности. Умеем ли мы правильно читать? Типы и стили речи. Научноучебный и научно-популярный стили речи. Публицистический стиль речи. </w:t>
      </w:r>
    </w:p>
    <w:p w:rsidR="0021011C" w:rsidRDefault="0021011C" w:rsidP="0021011C">
      <w:pPr>
        <w:tabs>
          <w:tab w:val="center" w:pos="427"/>
          <w:tab w:val="center" w:pos="2615"/>
        </w:tabs>
        <w:spacing w:after="16" w:line="240" w:lineRule="auto"/>
        <w:ind w:hanging="153"/>
        <w:jc w:val="left"/>
      </w:pPr>
      <w:r>
        <w:rPr>
          <w:rFonts w:ascii="Calibri" w:eastAsia="Calibri" w:hAnsi="Calibri" w:cs="Calibri"/>
          <w:sz w:val="22"/>
        </w:rPr>
        <w:tab/>
      </w:r>
      <w:r>
        <w:rPr>
          <w:b/>
        </w:rPr>
        <w:t xml:space="preserve"> </w:t>
      </w:r>
      <w:r>
        <w:rPr>
          <w:b/>
        </w:rPr>
        <w:tab/>
      </w:r>
      <w:r>
        <w:rPr>
          <w:i/>
        </w:rPr>
        <w:t xml:space="preserve">Повторение изученного в 5-6 классах </w:t>
      </w:r>
    </w:p>
    <w:p w:rsidR="0021011C" w:rsidRDefault="0021011C" w:rsidP="0021011C">
      <w:pPr>
        <w:tabs>
          <w:tab w:val="center" w:pos="427"/>
          <w:tab w:val="center" w:pos="1820"/>
        </w:tabs>
        <w:spacing w:after="16" w:line="240" w:lineRule="auto"/>
        <w:ind w:hanging="153"/>
        <w:jc w:val="left"/>
      </w:pPr>
      <w:r>
        <w:rPr>
          <w:rFonts w:ascii="Calibri" w:eastAsia="Calibri" w:hAnsi="Calibri" w:cs="Calibri"/>
          <w:sz w:val="22"/>
        </w:rPr>
        <w:tab/>
      </w:r>
      <w:r>
        <w:rPr>
          <w:i/>
        </w:rPr>
        <w:t xml:space="preserve"> </w:t>
      </w:r>
      <w:r>
        <w:rPr>
          <w:i/>
        </w:rPr>
        <w:tab/>
        <w:t xml:space="preserve">Фонетика. Орфоэпия </w:t>
      </w:r>
    </w:p>
    <w:p w:rsidR="0021011C" w:rsidRDefault="0021011C" w:rsidP="0021011C">
      <w:pPr>
        <w:tabs>
          <w:tab w:val="center" w:pos="427"/>
          <w:tab w:val="center" w:pos="2315"/>
        </w:tabs>
        <w:spacing w:after="16" w:line="240" w:lineRule="auto"/>
        <w:ind w:hanging="153"/>
        <w:jc w:val="left"/>
      </w:pPr>
      <w:r>
        <w:rPr>
          <w:rFonts w:ascii="Calibri" w:eastAsia="Calibri" w:hAnsi="Calibri" w:cs="Calibri"/>
          <w:sz w:val="22"/>
        </w:rPr>
        <w:tab/>
      </w:r>
      <w:r>
        <w:rPr>
          <w:i/>
        </w:rPr>
        <w:t xml:space="preserve"> </w:t>
      </w:r>
      <w:r>
        <w:rPr>
          <w:i/>
        </w:rPr>
        <w:tab/>
        <w:t xml:space="preserve">Морфемика. Словообразование </w:t>
      </w:r>
    </w:p>
    <w:p w:rsidR="0021011C" w:rsidRDefault="0021011C" w:rsidP="0021011C">
      <w:pPr>
        <w:tabs>
          <w:tab w:val="center" w:pos="427"/>
          <w:tab w:val="center" w:pos="1888"/>
        </w:tabs>
        <w:spacing w:after="16" w:line="240" w:lineRule="auto"/>
        <w:ind w:hanging="153"/>
        <w:jc w:val="left"/>
      </w:pPr>
      <w:r>
        <w:rPr>
          <w:rFonts w:ascii="Calibri" w:eastAsia="Calibri" w:hAnsi="Calibri" w:cs="Calibri"/>
          <w:sz w:val="22"/>
        </w:rPr>
        <w:tab/>
      </w:r>
      <w:r>
        <w:rPr>
          <w:i/>
        </w:rPr>
        <w:t xml:space="preserve"> </w:t>
      </w:r>
      <w:r>
        <w:rPr>
          <w:i/>
        </w:rPr>
        <w:tab/>
        <w:t xml:space="preserve">Лексика и фразеология </w:t>
      </w:r>
    </w:p>
    <w:p w:rsidR="0021011C" w:rsidRDefault="0021011C" w:rsidP="0021011C">
      <w:pPr>
        <w:tabs>
          <w:tab w:val="center" w:pos="427"/>
          <w:tab w:val="center" w:pos="1348"/>
        </w:tabs>
        <w:spacing w:after="16" w:line="240" w:lineRule="auto"/>
        <w:ind w:hanging="153"/>
        <w:jc w:val="left"/>
      </w:pPr>
      <w:r>
        <w:rPr>
          <w:rFonts w:ascii="Calibri" w:eastAsia="Calibri" w:hAnsi="Calibri" w:cs="Calibri"/>
          <w:sz w:val="22"/>
        </w:rPr>
        <w:tab/>
      </w:r>
      <w:r>
        <w:rPr>
          <w:i/>
        </w:rPr>
        <w:t xml:space="preserve"> </w:t>
      </w:r>
      <w:r>
        <w:rPr>
          <w:i/>
        </w:rPr>
        <w:tab/>
        <w:t xml:space="preserve">Морфология </w:t>
      </w:r>
    </w:p>
    <w:p w:rsidR="0021011C" w:rsidRDefault="0021011C" w:rsidP="0021011C">
      <w:pPr>
        <w:spacing w:line="240" w:lineRule="auto"/>
        <w:ind w:left="-15" w:hanging="153"/>
        <w:jc w:val="left"/>
      </w:pPr>
      <w:r>
        <w:rPr>
          <w:b/>
          <w:i/>
        </w:rPr>
        <w:t xml:space="preserve"> </w:t>
      </w:r>
      <w:r>
        <w:rPr>
          <w:b/>
          <w:i/>
        </w:rPr>
        <w:tab/>
      </w:r>
      <w:r>
        <w:t xml:space="preserve">Имя существительное. Имя прилагательное. Глагол. Местоимение. Имя числительное. Наречие. </w:t>
      </w:r>
    </w:p>
    <w:p w:rsidR="0021011C" w:rsidRDefault="0021011C" w:rsidP="0021011C">
      <w:pPr>
        <w:tabs>
          <w:tab w:val="center" w:pos="427"/>
          <w:tab w:val="center" w:pos="2002"/>
        </w:tabs>
        <w:spacing w:after="16" w:line="240" w:lineRule="auto"/>
        <w:ind w:hanging="153"/>
        <w:jc w:val="left"/>
      </w:pPr>
      <w:r>
        <w:rPr>
          <w:rFonts w:ascii="Calibri" w:eastAsia="Calibri" w:hAnsi="Calibri" w:cs="Calibri"/>
          <w:sz w:val="22"/>
        </w:rPr>
        <w:tab/>
      </w:r>
      <w:r>
        <w:t xml:space="preserve"> </w:t>
      </w:r>
      <w:r>
        <w:tab/>
      </w:r>
      <w:r>
        <w:rPr>
          <w:i/>
        </w:rPr>
        <w:t xml:space="preserve">Синтаксис и пунктуация </w:t>
      </w:r>
    </w:p>
    <w:p w:rsidR="0021011C" w:rsidRDefault="0021011C" w:rsidP="0021011C">
      <w:pPr>
        <w:tabs>
          <w:tab w:val="center" w:pos="427"/>
          <w:tab w:val="center" w:pos="2068"/>
        </w:tabs>
        <w:spacing w:after="16" w:line="240" w:lineRule="auto"/>
        <w:ind w:hanging="153"/>
        <w:jc w:val="left"/>
      </w:pPr>
      <w:r>
        <w:rPr>
          <w:rFonts w:ascii="Calibri" w:eastAsia="Calibri" w:hAnsi="Calibri" w:cs="Calibri"/>
          <w:sz w:val="22"/>
        </w:rPr>
        <w:tab/>
      </w:r>
      <w:r>
        <w:rPr>
          <w:i/>
        </w:rPr>
        <w:t xml:space="preserve"> </w:t>
      </w:r>
      <w:r>
        <w:rPr>
          <w:i/>
        </w:rPr>
        <w:tab/>
        <w:t xml:space="preserve">Морфология. Орфография </w:t>
      </w:r>
    </w:p>
    <w:p w:rsidR="0021011C" w:rsidRDefault="0021011C" w:rsidP="0021011C">
      <w:pPr>
        <w:tabs>
          <w:tab w:val="center" w:pos="427"/>
          <w:tab w:val="center" w:pos="1284"/>
        </w:tabs>
        <w:spacing w:after="16" w:line="240" w:lineRule="auto"/>
        <w:ind w:hanging="153"/>
        <w:jc w:val="left"/>
      </w:pPr>
      <w:r>
        <w:rPr>
          <w:rFonts w:ascii="Calibri" w:eastAsia="Calibri" w:hAnsi="Calibri" w:cs="Calibri"/>
          <w:sz w:val="22"/>
        </w:rPr>
        <w:tab/>
      </w:r>
      <w:r>
        <w:t xml:space="preserve"> </w:t>
      </w:r>
      <w:r>
        <w:tab/>
      </w:r>
      <w:r>
        <w:rPr>
          <w:i/>
        </w:rPr>
        <w:t xml:space="preserve">Причастие </w:t>
      </w:r>
    </w:p>
    <w:p w:rsidR="0021011C" w:rsidRDefault="0021011C" w:rsidP="0021011C">
      <w:pPr>
        <w:spacing w:line="240" w:lineRule="auto"/>
        <w:ind w:left="-15" w:hanging="153"/>
        <w:jc w:val="left"/>
      </w:pPr>
      <w:r>
        <w:t xml:space="preserve"> Что такое причастие. Причастный оборот. Действительные и страдательные причастия. Образование причастий настоящего времени. Образование причастий прошедшего времени. Полные и краткие причастия. Морфологический разбор причастия. План морфологического разбора причастия. Правописание </w:t>
      </w:r>
      <w:r>
        <w:rPr>
          <w:i/>
        </w:rPr>
        <w:t>н</w:t>
      </w:r>
      <w:r>
        <w:t xml:space="preserve"> и </w:t>
      </w:r>
      <w:r>
        <w:rPr>
          <w:i/>
        </w:rPr>
        <w:t xml:space="preserve">нн </w:t>
      </w:r>
      <w:r>
        <w:t xml:space="preserve">в причастиях и отглагольных прилагательных. Слитное и раздельное написание </w:t>
      </w:r>
      <w:r>
        <w:rPr>
          <w:i/>
        </w:rPr>
        <w:t xml:space="preserve">не </w:t>
      </w:r>
      <w:r>
        <w:t xml:space="preserve">с причастиями. Употребление причастий в речи. </w:t>
      </w:r>
    </w:p>
    <w:p w:rsidR="0021011C" w:rsidRDefault="0021011C" w:rsidP="0021011C">
      <w:pPr>
        <w:tabs>
          <w:tab w:val="center" w:pos="427"/>
          <w:tab w:val="center" w:pos="1440"/>
        </w:tabs>
        <w:spacing w:after="16" w:line="240" w:lineRule="auto"/>
        <w:ind w:hanging="153"/>
        <w:jc w:val="left"/>
      </w:pPr>
      <w:r>
        <w:rPr>
          <w:rFonts w:ascii="Calibri" w:eastAsia="Calibri" w:hAnsi="Calibri" w:cs="Calibri"/>
          <w:sz w:val="22"/>
        </w:rPr>
        <w:tab/>
      </w:r>
      <w:r>
        <w:t xml:space="preserve"> </w:t>
      </w:r>
      <w:r>
        <w:tab/>
      </w:r>
      <w:r>
        <w:rPr>
          <w:i/>
        </w:rPr>
        <w:t xml:space="preserve">Деепричастие </w:t>
      </w:r>
    </w:p>
    <w:p w:rsidR="0021011C" w:rsidRDefault="0021011C" w:rsidP="0021011C">
      <w:pPr>
        <w:spacing w:line="240" w:lineRule="auto"/>
        <w:ind w:left="-15" w:hanging="153"/>
        <w:jc w:val="left"/>
      </w:pPr>
      <w:r>
        <w:t xml:space="preserve"> Что такое деепричастие. Деепричастный оборот. Деепричастия совершенного и несовершенного вида. Образование деепричастий. План морфологического разбора деепричастия. Употребление деепричастий в речи. </w:t>
      </w:r>
    </w:p>
    <w:p w:rsidR="0021011C" w:rsidRDefault="0021011C" w:rsidP="0021011C">
      <w:pPr>
        <w:tabs>
          <w:tab w:val="center" w:pos="427"/>
          <w:tab w:val="center" w:pos="2697"/>
        </w:tabs>
        <w:spacing w:after="16" w:line="240" w:lineRule="auto"/>
        <w:ind w:hanging="153"/>
        <w:jc w:val="left"/>
      </w:pPr>
      <w:r>
        <w:rPr>
          <w:rFonts w:ascii="Calibri" w:eastAsia="Calibri" w:hAnsi="Calibri" w:cs="Calibri"/>
          <w:sz w:val="22"/>
        </w:rPr>
        <w:tab/>
      </w:r>
      <w:r>
        <w:rPr>
          <w:i/>
        </w:rPr>
        <w:t xml:space="preserve"> </w:t>
      </w:r>
      <w:r>
        <w:rPr>
          <w:i/>
        </w:rPr>
        <w:tab/>
        <w:t xml:space="preserve">Служебные части речи. Междометия </w:t>
      </w:r>
    </w:p>
    <w:p w:rsidR="0021011C" w:rsidRDefault="0021011C" w:rsidP="0021011C">
      <w:pPr>
        <w:tabs>
          <w:tab w:val="center" w:pos="427"/>
          <w:tab w:val="center" w:pos="1128"/>
        </w:tabs>
        <w:spacing w:after="16" w:line="240" w:lineRule="auto"/>
        <w:ind w:hanging="153"/>
        <w:jc w:val="left"/>
      </w:pPr>
      <w:r>
        <w:rPr>
          <w:rFonts w:ascii="Calibri" w:eastAsia="Calibri" w:hAnsi="Calibri" w:cs="Calibri"/>
          <w:sz w:val="22"/>
        </w:rPr>
        <w:tab/>
      </w:r>
      <w:r>
        <w:rPr>
          <w:i/>
        </w:rPr>
        <w:t xml:space="preserve"> </w:t>
      </w:r>
      <w:r>
        <w:rPr>
          <w:i/>
        </w:rPr>
        <w:tab/>
        <w:t xml:space="preserve">Предлог </w:t>
      </w:r>
    </w:p>
    <w:p w:rsidR="0021011C" w:rsidRDefault="0021011C" w:rsidP="0021011C">
      <w:pPr>
        <w:spacing w:line="240" w:lineRule="auto"/>
        <w:ind w:left="-15" w:hanging="153"/>
        <w:jc w:val="left"/>
      </w:pPr>
      <w:r>
        <w:t xml:space="preserve"> Предлог как часть речи. Разряды предлогов. План морфологического разбора предлога.. Правописание предлогов. Употребление предлогов в речи. </w:t>
      </w:r>
    </w:p>
    <w:p w:rsidR="0021011C" w:rsidRDefault="0021011C" w:rsidP="0021011C">
      <w:pPr>
        <w:tabs>
          <w:tab w:val="center" w:pos="427"/>
          <w:tab w:val="center" w:pos="980"/>
        </w:tabs>
        <w:spacing w:after="16" w:line="240" w:lineRule="auto"/>
        <w:ind w:hanging="153"/>
        <w:jc w:val="left"/>
      </w:pPr>
      <w:r>
        <w:rPr>
          <w:rFonts w:ascii="Calibri" w:eastAsia="Calibri" w:hAnsi="Calibri" w:cs="Calibri"/>
          <w:sz w:val="22"/>
        </w:rPr>
        <w:tab/>
      </w:r>
      <w:r>
        <w:t xml:space="preserve"> </w:t>
      </w:r>
      <w:r>
        <w:tab/>
      </w:r>
      <w:r>
        <w:rPr>
          <w:i/>
        </w:rPr>
        <w:t xml:space="preserve">Союз </w:t>
      </w:r>
    </w:p>
    <w:p w:rsidR="0021011C" w:rsidRDefault="0021011C" w:rsidP="0021011C">
      <w:pPr>
        <w:spacing w:line="240" w:lineRule="auto"/>
        <w:ind w:left="-15" w:hanging="153"/>
        <w:jc w:val="left"/>
      </w:pPr>
      <w:r>
        <w:t xml:space="preserve"> Союз как служебная часть речи. Сочинительные союзы. Подчинительные союзы. План морфологического разбора союза. Правописание союзов. Употребление союзов в речи. </w:t>
      </w:r>
    </w:p>
    <w:p w:rsidR="0021011C" w:rsidRDefault="0021011C" w:rsidP="0021011C">
      <w:pPr>
        <w:tabs>
          <w:tab w:val="center" w:pos="427"/>
          <w:tab w:val="center" w:pos="1170"/>
        </w:tabs>
        <w:spacing w:after="16" w:line="240" w:lineRule="auto"/>
        <w:ind w:hanging="153"/>
        <w:jc w:val="left"/>
      </w:pPr>
      <w:r>
        <w:rPr>
          <w:rFonts w:ascii="Calibri" w:eastAsia="Calibri" w:hAnsi="Calibri" w:cs="Calibri"/>
          <w:sz w:val="22"/>
        </w:rPr>
        <w:lastRenderedPageBreak/>
        <w:tab/>
      </w:r>
      <w:r>
        <w:t xml:space="preserve"> </w:t>
      </w:r>
      <w:r>
        <w:tab/>
      </w:r>
      <w:r>
        <w:rPr>
          <w:i/>
        </w:rPr>
        <w:t xml:space="preserve">Частица </w:t>
      </w:r>
    </w:p>
    <w:p w:rsidR="0021011C" w:rsidRDefault="0021011C" w:rsidP="0021011C">
      <w:pPr>
        <w:spacing w:line="240" w:lineRule="auto"/>
        <w:ind w:left="-15" w:hanging="153"/>
        <w:jc w:val="left"/>
      </w:pPr>
      <w:r>
        <w:t xml:space="preserve"> Частица как служебная часть речи. Правописание частиц. Частицы </w:t>
      </w:r>
      <w:r>
        <w:rPr>
          <w:i/>
        </w:rPr>
        <w:t xml:space="preserve">не </w:t>
      </w:r>
      <w:r>
        <w:t xml:space="preserve">и </w:t>
      </w:r>
      <w:r>
        <w:rPr>
          <w:i/>
        </w:rPr>
        <w:t>ни</w:t>
      </w:r>
      <w:r>
        <w:t xml:space="preserve">. План морфологического разбора частицы. Употребление частиц в речи. </w:t>
      </w:r>
    </w:p>
    <w:p w:rsidR="0021011C" w:rsidRDefault="0021011C" w:rsidP="0021011C">
      <w:pPr>
        <w:tabs>
          <w:tab w:val="center" w:pos="427"/>
          <w:tab w:val="center" w:pos="3035"/>
        </w:tabs>
        <w:spacing w:after="16" w:line="240" w:lineRule="auto"/>
        <w:ind w:hanging="153"/>
        <w:jc w:val="left"/>
      </w:pPr>
      <w:r>
        <w:rPr>
          <w:rFonts w:ascii="Calibri" w:eastAsia="Calibri" w:hAnsi="Calibri" w:cs="Calibri"/>
          <w:sz w:val="22"/>
        </w:rPr>
        <w:tab/>
      </w:r>
      <w:r>
        <w:t xml:space="preserve"> </w:t>
      </w:r>
      <w:r>
        <w:tab/>
      </w:r>
      <w:r>
        <w:rPr>
          <w:i/>
        </w:rPr>
        <w:t xml:space="preserve">Междометия и звукоподражательные слова </w:t>
      </w:r>
    </w:p>
    <w:p w:rsidR="0021011C" w:rsidRDefault="0021011C" w:rsidP="0021011C">
      <w:pPr>
        <w:tabs>
          <w:tab w:val="center" w:pos="427"/>
          <w:tab w:val="center" w:pos="2455"/>
        </w:tabs>
        <w:spacing w:after="16" w:line="240" w:lineRule="auto"/>
        <w:ind w:hanging="153"/>
        <w:jc w:val="left"/>
      </w:pPr>
      <w:r>
        <w:rPr>
          <w:rFonts w:ascii="Calibri" w:eastAsia="Calibri" w:hAnsi="Calibri" w:cs="Calibri"/>
          <w:sz w:val="22"/>
        </w:rPr>
        <w:tab/>
      </w:r>
      <w:r>
        <w:rPr>
          <w:i/>
        </w:rPr>
        <w:t xml:space="preserve"> </w:t>
      </w:r>
      <w:r>
        <w:rPr>
          <w:i/>
        </w:rPr>
        <w:tab/>
        <w:t xml:space="preserve">Повторение изученного в 7 классе </w:t>
      </w:r>
    </w:p>
    <w:p w:rsidR="0021011C" w:rsidRDefault="0021011C" w:rsidP="0021011C">
      <w:pPr>
        <w:tabs>
          <w:tab w:val="center" w:pos="427"/>
          <w:tab w:val="center" w:pos="2735"/>
        </w:tabs>
        <w:spacing w:after="16" w:line="240" w:lineRule="auto"/>
        <w:ind w:hanging="153"/>
        <w:jc w:val="left"/>
      </w:pPr>
      <w:r>
        <w:rPr>
          <w:rFonts w:ascii="Calibri" w:eastAsia="Calibri" w:hAnsi="Calibri" w:cs="Calibri"/>
          <w:sz w:val="22"/>
        </w:rPr>
        <w:tab/>
      </w:r>
      <w:r>
        <w:t xml:space="preserve"> </w:t>
      </w:r>
      <w:r>
        <w:tab/>
      </w:r>
      <w:r>
        <w:rPr>
          <w:i/>
        </w:rPr>
        <w:t xml:space="preserve">Русский язык в кругу славянских языков </w:t>
      </w:r>
    </w:p>
    <w:p w:rsidR="0021011C" w:rsidRDefault="0021011C" w:rsidP="0021011C">
      <w:pPr>
        <w:tabs>
          <w:tab w:val="center" w:pos="427"/>
          <w:tab w:val="center" w:pos="946"/>
        </w:tabs>
        <w:spacing w:after="16" w:line="240" w:lineRule="auto"/>
        <w:ind w:hanging="153"/>
        <w:jc w:val="left"/>
      </w:pPr>
      <w:r>
        <w:rPr>
          <w:rFonts w:ascii="Calibri" w:eastAsia="Calibri" w:hAnsi="Calibri" w:cs="Calibri"/>
          <w:sz w:val="22"/>
        </w:rPr>
        <w:tab/>
      </w:r>
      <w:r>
        <w:rPr>
          <w:i/>
        </w:rPr>
        <w:t xml:space="preserve"> </w:t>
      </w:r>
      <w:r>
        <w:rPr>
          <w:i/>
        </w:rPr>
        <w:tab/>
        <w:t xml:space="preserve">Речь </w:t>
      </w:r>
    </w:p>
    <w:p w:rsidR="0021011C" w:rsidRDefault="0021011C" w:rsidP="0021011C">
      <w:pPr>
        <w:spacing w:line="240" w:lineRule="auto"/>
        <w:ind w:left="-15" w:hanging="153"/>
        <w:jc w:val="left"/>
      </w:pPr>
      <w:r>
        <w:rPr>
          <w:i/>
        </w:rPr>
        <w:t xml:space="preserve"> </w:t>
      </w:r>
      <w:r>
        <w:t xml:space="preserve">Текст и его признаки. Типы речи. Стили речи. Разговорный язык. Научный стиль речи. Официально-деловой стиль речи. Публицистический стиль речи. </w:t>
      </w:r>
    </w:p>
    <w:p w:rsidR="0021011C" w:rsidRDefault="0021011C" w:rsidP="0021011C">
      <w:pPr>
        <w:tabs>
          <w:tab w:val="center" w:pos="427"/>
          <w:tab w:val="center" w:pos="3135"/>
        </w:tabs>
        <w:spacing w:after="16" w:line="240" w:lineRule="auto"/>
        <w:ind w:hanging="153"/>
        <w:jc w:val="left"/>
      </w:pPr>
      <w:r>
        <w:rPr>
          <w:rFonts w:ascii="Calibri" w:eastAsia="Calibri" w:hAnsi="Calibri" w:cs="Calibri"/>
          <w:sz w:val="22"/>
        </w:rPr>
        <w:tab/>
      </w:r>
      <w:r>
        <w:t xml:space="preserve"> </w:t>
      </w:r>
      <w:r>
        <w:tab/>
      </w:r>
      <w:r>
        <w:rPr>
          <w:i/>
        </w:rPr>
        <w:t xml:space="preserve">Повторение на основе изученного в 5-7 классах </w:t>
      </w:r>
    </w:p>
    <w:p w:rsidR="0021011C" w:rsidRDefault="0021011C" w:rsidP="0021011C">
      <w:pPr>
        <w:tabs>
          <w:tab w:val="center" w:pos="427"/>
          <w:tab w:val="center" w:pos="2002"/>
        </w:tabs>
        <w:spacing w:after="16" w:line="240" w:lineRule="auto"/>
        <w:ind w:hanging="153"/>
        <w:jc w:val="left"/>
      </w:pPr>
      <w:r>
        <w:rPr>
          <w:rFonts w:ascii="Calibri" w:eastAsia="Calibri" w:hAnsi="Calibri" w:cs="Calibri"/>
          <w:sz w:val="22"/>
        </w:rPr>
        <w:tab/>
      </w:r>
      <w:r>
        <w:rPr>
          <w:i/>
        </w:rPr>
        <w:t xml:space="preserve"> </w:t>
      </w:r>
      <w:r>
        <w:rPr>
          <w:i/>
        </w:rPr>
        <w:tab/>
        <w:t xml:space="preserve">Синтаксис и пунктуация </w:t>
      </w:r>
    </w:p>
    <w:p w:rsidR="0021011C" w:rsidRDefault="0021011C" w:rsidP="0021011C">
      <w:pPr>
        <w:tabs>
          <w:tab w:val="center" w:pos="427"/>
          <w:tab w:val="center" w:pos="2325"/>
        </w:tabs>
        <w:spacing w:after="16" w:line="240" w:lineRule="auto"/>
        <w:ind w:hanging="153"/>
        <w:jc w:val="left"/>
      </w:pPr>
      <w:r>
        <w:rPr>
          <w:rFonts w:ascii="Calibri" w:eastAsia="Calibri" w:hAnsi="Calibri" w:cs="Calibri"/>
          <w:sz w:val="22"/>
        </w:rPr>
        <w:tab/>
      </w:r>
      <w:r>
        <w:rPr>
          <w:i/>
        </w:rPr>
        <w:t xml:space="preserve"> </w:t>
      </w:r>
      <w:r>
        <w:rPr>
          <w:i/>
        </w:rPr>
        <w:tab/>
        <w:t xml:space="preserve">Словосочетание. Предложение </w:t>
      </w:r>
    </w:p>
    <w:p w:rsidR="0021011C" w:rsidRDefault="0021011C" w:rsidP="0021011C">
      <w:pPr>
        <w:spacing w:line="240" w:lineRule="auto"/>
        <w:ind w:left="-15" w:right="-5" w:hanging="153"/>
        <w:jc w:val="left"/>
      </w:pPr>
      <w:r>
        <w:t xml:space="preserve"> </w:t>
      </w:r>
      <w:r>
        <w:tab/>
        <w:t xml:space="preserve">Словосочетание. Виды словосочетаний. Виды связи слов в словосочетании. Предложение. </w:t>
      </w:r>
      <w:r>
        <w:tab/>
        <w:t xml:space="preserve">Интонация. </w:t>
      </w:r>
      <w:r>
        <w:tab/>
        <w:t xml:space="preserve">Логическое </w:t>
      </w:r>
      <w:r>
        <w:tab/>
        <w:t xml:space="preserve">ударение. </w:t>
      </w:r>
      <w:r>
        <w:tab/>
        <w:t xml:space="preserve">Виды </w:t>
      </w:r>
      <w:r>
        <w:tab/>
        <w:t xml:space="preserve">предложений </w:t>
      </w:r>
      <w:r>
        <w:tab/>
        <w:t xml:space="preserve">по </w:t>
      </w:r>
      <w:r>
        <w:tab/>
        <w:t xml:space="preserve">цели высказывания. </w:t>
      </w:r>
      <w:r>
        <w:tab/>
        <w:t xml:space="preserve">Виды </w:t>
      </w:r>
      <w:r>
        <w:tab/>
        <w:t xml:space="preserve">предложений </w:t>
      </w:r>
      <w:r>
        <w:tab/>
        <w:t xml:space="preserve">по </w:t>
      </w:r>
      <w:r>
        <w:tab/>
        <w:t xml:space="preserve">эмоциональной </w:t>
      </w:r>
      <w:r>
        <w:tab/>
        <w:t xml:space="preserve">окраске. </w:t>
      </w:r>
      <w:r>
        <w:tab/>
        <w:t xml:space="preserve">Предложения утвердительные и отрицательные. </w:t>
      </w:r>
    </w:p>
    <w:p w:rsidR="0021011C" w:rsidRDefault="0021011C" w:rsidP="0021011C">
      <w:pPr>
        <w:tabs>
          <w:tab w:val="center" w:pos="427"/>
          <w:tab w:val="center" w:pos="2140"/>
        </w:tabs>
        <w:spacing w:after="16" w:line="240" w:lineRule="auto"/>
        <w:ind w:hanging="153"/>
        <w:jc w:val="left"/>
      </w:pPr>
      <w:r>
        <w:rPr>
          <w:rFonts w:ascii="Calibri" w:eastAsia="Calibri" w:hAnsi="Calibri" w:cs="Calibri"/>
          <w:sz w:val="22"/>
        </w:rPr>
        <w:tab/>
      </w:r>
      <w:r>
        <w:t xml:space="preserve"> </w:t>
      </w:r>
      <w:r>
        <w:tab/>
      </w:r>
      <w:r>
        <w:rPr>
          <w:i/>
        </w:rPr>
        <w:t xml:space="preserve">Двусоставное предложение </w:t>
      </w:r>
    </w:p>
    <w:p w:rsidR="0021011C" w:rsidRDefault="0021011C" w:rsidP="0021011C">
      <w:pPr>
        <w:tabs>
          <w:tab w:val="center" w:pos="427"/>
          <w:tab w:val="center" w:pos="2183"/>
        </w:tabs>
        <w:spacing w:after="16" w:line="240" w:lineRule="auto"/>
        <w:ind w:hanging="153"/>
        <w:jc w:val="left"/>
      </w:pPr>
      <w:r>
        <w:rPr>
          <w:rFonts w:ascii="Calibri" w:eastAsia="Calibri" w:hAnsi="Calibri" w:cs="Calibri"/>
          <w:sz w:val="22"/>
        </w:rPr>
        <w:tab/>
      </w:r>
      <w:r>
        <w:rPr>
          <w:i/>
        </w:rPr>
        <w:t xml:space="preserve"> </w:t>
      </w:r>
      <w:r>
        <w:rPr>
          <w:i/>
        </w:rPr>
        <w:tab/>
        <w:t xml:space="preserve">Главные члены предложения </w:t>
      </w:r>
    </w:p>
    <w:p w:rsidR="0021011C" w:rsidRDefault="0021011C" w:rsidP="0021011C">
      <w:pPr>
        <w:spacing w:line="240" w:lineRule="auto"/>
        <w:ind w:left="-15" w:hanging="153"/>
        <w:jc w:val="left"/>
      </w:pPr>
      <w:r>
        <w:rPr>
          <w:i/>
        </w:rPr>
        <w:t xml:space="preserve"> </w:t>
      </w:r>
      <w:r>
        <w:t xml:space="preserve">Подлежащее и способы его выражения. Сказуемое. Виды сказуемого. Простое глагольное сказуемое. Составное глагольное сказуемое. Составное именное сказуемое. </w:t>
      </w:r>
    </w:p>
    <w:p w:rsidR="0021011C" w:rsidRDefault="0021011C" w:rsidP="0021011C">
      <w:pPr>
        <w:spacing w:line="240" w:lineRule="auto"/>
        <w:ind w:left="-15" w:hanging="153"/>
        <w:jc w:val="left"/>
      </w:pPr>
      <w:r>
        <w:t xml:space="preserve">Тире между подлежащим и сказуемым. </w:t>
      </w:r>
    </w:p>
    <w:p w:rsidR="0021011C" w:rsidRDefault="0021011C" w:rsidP="0021011C">
      <w:pPr>
        <w:tabs>
          <w:tab w:val="center" w:pos="427"/>
          <w:tab w:val="center" w:pos="2657"/>
        </w:tabs>
        <w:spacing w:after="16" w:line="240" w:lineRule="auto"/>
        <w:ind w:hanging="153"/>
        <w:jc w:val="left"/>
      </w:pPr>
      <w:r>
        <w:rPr>
          <w:rFonts w:ascii="Calibri" w:eastAsia="Calibri" w:hAnsi="Calibri" w:cs="Calibri"/>
          <w:sz w:val="22"/>
        </w:rPr>
        <w:tab/>
      </w:r>
      <w:r>
        <w:rPr>
          <w:i/>
        </w:rPr>
        <w:t xml:space="preserve"> </w:t>
      </w:r>
      <w:r>
        <w:rPr>
          <w:i/>
        </w:rPr>
        <w:tab/>
        <w:t xml:space="preserve">Второстепенные члены предложения </w:t>
      </w:r>
    </w:p>
    <w:p w:rsidR="0021011C" w:rsidRDefault="0021011C" w:rsidP="0021011C">
      <w:pPr>
        <w:spacing w:line="240" w:lineRule="auto"/>
        <w:ind w:left="-15" w:hanging="153"/>
        <w:jc w:val="left"/>
      </w:pPr>
      <w:r>
        <w:t xml:space="preserve"> Что такое второстепенные члены предложения. Определение. Виды определений. Приложение как разновидность определения. Дополнение. Виды дополнений. </w:t>
      </w:r>
    </w:p>
    <w:p w:rsidR="0021011C" w:rsidRDefault="0021011C" w:rsidP="0021011C">
      <w:pPr>
        <w:spacing w:line="240" w:lineRule="auto"/>
        <w:ind w:left="-15" w:hanging="153"/>
        <w:jc w:val="left"/>
      </w:pPr>
      <w:r>
        <w:t xml:space="preserve">Обстоятельство. Виды обстоятельств. Порядок слов в предложении. </w:t>
      </w:r>
    </w:p>
    <w:p w:rsidR="0021011C" w:rsidRDefault="0021011C" w:rsidP="0021011C">
      <w:pPr>
        <w:tabs>
          <w:tab w:val="center" w:pos="427"/>
          <w:tab w:val="center" w:pos="2226"/>
        </w:tabs>
        <w:spacing w:after="16" w:line="240" w:lineRule="auto"/>
        <w:ind w:hanging="153"/>
        <w:jc w:val="left"/>
      </w:pPr>
      <w:r>
        <w:rPr>
          <w:rFonts w:ascii="Calibri" w:eastAsia="Calibri" w:hAnsi="Calibri" w:cs="Calibri"/>
          <w:sz w:val="22"/>
        </w:rPr>
        <w:tab/>
      </w:r>
      <w:r>
        <w:rPr>
          <w:i/>
        </w:rPr>
        <w:t xml:space="preserve"> </w:t>
      </w:r>
      <w:r>
        <w:rPr>
          <w:i/>
        </w:rPr>
        <w:tab/>
        <w:t xml:space="preserve">Односоставное предложение </w:t>
      </w:r>
    </w:p>
    <w:p w:rsidR="0021011C" w:rsidRDefault="0021011C" w:rsidP="0021011C">
      <w:pPr>
        <w:spacing w:line="240" w:lineRule="auto"/>
        <w:ind w:left="-15" w:hanging="153"/>
        <w:jc w:val="left"/>
      </w:pPr>
      <w:r>
        <w:t xml:space="preserve"> Что такое односоставное предложение. Виды односоставных предложений. Определённо-личные предложения. Неопределённо-личные предложения. Обобщённоличные предложения. Безличные предложения. Назывные предложения. Неполное предложение. </w:t>
      </w:r>
    </w:p>
    <w:p w:rsidR="0021011C" w:rsidRDefault="0021011C" w:rsidP="0021011C">
      <w:pPr>
        <w:tabs>
          <w:tab w:val="center" w:pos="427"/>
          <w:tab w:val="center" w:pos="2130"/>
        </w:tabs>
        <w:spacing w:after="16" w:line="240" w:lineRule="auto"/>
        <w:ind w:hanging="153"/>
        <w:jc w:val="left"/>
      </w:pPr>
      <w:r>
        <w:rPr>
          <w:rFonts w:ascii="Calibri" w:eastAsia="Calibri" w:hAnsi="Calibri" w:cs="Calibri"/>
          <w:sz w:val="22"/>
        </w:rPr>
        <w:tab/>
      </w:r>
      <w:r>
        <w:rPr>
          <w:i/>
        </w:rPr>
        <w:t xml:space="preserve"> </w:t>
      </w:r>
      <w:r>
        <w:rPr>
          <w:i/>
        </w:rPr>
        <w:tab/>
        <w:t xml:space="preserve">Осложнённое предложение </w:t>
      </w:r>
    </w:p>
    <w:p w:rsidR="0021011C" w:rsidRDefault="0021011C" w:rsidP="0021011C">
      <w:pPr>
        <w:tabs>
          <w:tab w:val="center" w:pos="427"/>
          <w:tab w:val="center" w:pos="2399"/>
        </w:tabs>
        <w:spacing w:after="16" w:line="240" w:lineRule="auto"/>
        <w:ind w:hanging="153"/>
        <w:jc w:val="left"/>
      </w:pPr>
      <w:r>
        <w:rPr>
          <w:rFonts w:ascii="Calibri" w:eastAsia="Calibri" w:hAnsi="Calibri" w:cs="Calibri"/>
          <w:sz w:val="22"/>
        </w:rPr>
        <w:tab/>
      </w:r>
      <w:r>
        <w:rPr>
          <w:i/>
        </w:rPr>
        <w:t xml:space="preserve"> </w:t>
      </w:r>
      <w:r>
        <w:rPr>
          <w:i/>
        </w:rPr>
        <w:tab/>
        <w:t xml:space="preserve">Однородные члены предложения </w:t>
      </w:r>
    </w:p>
    <w:p w:rsidR="0021011C" w:rsidRDefault="0021011C" w:rsidP="0021011C">
      <w:pPr>
        <w:spacing w:line="240" w:lineRule="auto"/>
        <w:ind w:left="-15" w:hanging="153"/>
        <w:jc w:val="left"/>
      </w:pPr>
      <w:r>
        <w:t xml:space="preserve"> Предложения с однородными членами. Однородные и неоднородные определения. Знаки препинания при однородных членах предложения. Обобщающее слово при однородных членах. </w:t>
      </w:r>
    </w:p>
    <w:p w:rsidR="0021011C" w:rsidRDefault="0021011C" w:rsidP="0021011C">
      <w:pPr>
        <w:tabs>
          <w:tab w:val="center" w:pos="427"/>
          <w:tab w:val="center" w:pos="2498"/>
        </w:tabs>
        <w:spacing w:after="16" w:line="240" w:lineRule="auto"/>
        <w:ind w:hanging="153"/>
        <w:jc w:val="left"/>
      </w:pPr>
      <w:r>
        <w:rPr>
          <w:rFonts w:ascii="Calibri" w:eastAsia="Calibri" w:hAnsi="Calibri" w:cs="Calibri"/>
          <w:sz w:val="22"/>
        </w:rPr>
        <w:tab/>
      </w:r>
      <w:r>
        <w:t xml:space="preserve"> </w:t>
      </w:r>
      <w:r>
        <w:tab/>
      </w:r>
      <w:r>
        <w:rPr>
          <w:i/>
        </w:rPr>
        <w:t xml:space="preserve">Обособленные члены предложения </w:t>
      </w:r>
    </w:p>
    <w:p w:rsidR="0021011C" w:rsidRDefault="0021011C" w:rsidP="0021011C">
      <w:pPr>
        <w:spacing w:line="240" w:lineRule="auto"/>
        <w:ind w:left="-15" w:hanging="153"/>
        <w:jc w:val="left"/>
      </w:pPr>
      <w:r>
        <w:lastRenderedPageBreak/>
        <w:t xml:space="preserve"> Предложения с обособленными членами. Обособленные определения. Обособленные приложения. Обособленные обстоятельства. Обособленные дополнения. </w:t>
      </w:r>
    </w:p>
    <w:p w:rsidR="0021011C" w:rsidRDefault="0021011C" w:rsidP="0021011C">
      <w:pPr>
        <w:spacing w:line="240" w:lineRule="auto"/>
        <w:ind w:left="-15" w:hanging="153"/>
        <w:jc w:val="left"/>
      </w:pPr>
      <w:r>
        <w:t xml:space="preserve">Уточняющие члены предложения. </w:t>
      </w:r>
    </w:p>
    <w:p w:rsidR="0021011C" w:rsidRDefault="0021011C" w:rsidP="0021011C">
      <w:pPr>
        <w:tabs>
          <w:tab w:val="center" w:pos="427"/>
          <w:tab w:val="center" w:pos="4764"/>
        </w:tabs>
        <w:spacing w:after="16" w:line="240" w:lineRule="auto"/>
        <w:ind w:hanging="153"/>
        <w:jc w:val="left"/>
      </w:pPr>
      <w:r>
        <w:rPr>
          <w:rFonts w:ascii="Calibri" w:eastAsia="Calibri" w:hAnsi="Calibri" w:cs="Calibri"/>
          <w:sz w:val="22"/>
        </w:rPr>
        <w:tab/>
      </w:r>
      <w:r>
        <w:rPr>
          <w:i/>
        </w:rPr>
        <w:t xml:space="preserve"> </w:t>
      </w:r>
      <w:r>
        <w:rPr>
          <w:i/>
        </w:rPr>
        <w:tab/>
        <w:t xml:space="preserve">Предложения с обращениями, вводными словами и вставными конструкциями </w:t>
      </w:r>
    </w:p>
    <w:p w:rsidR="0021011C" w:rsidRDefault="0021011C" w:rsidP="0021011C">
      <w:pPr>
        <w:spacing w:line="240" w:lineRule="auto"/>
        <w:ind w:left="-15" w:hanging="153"/>
        <w:jc w:val="left"/>
      </w:pPr>
      <w:r>
        <w:t xml:space="preserve"> Вводные слова и конструкции, знаки препинания при них. Обращение и знаки препинания при нём. </w:t>
      </w:r>
    </w:p>
    <w:p w:rsidR="0021011C" w:rsidRDefault="0021011C" w:rsidP="0021011C">
      <w:pPr>
        <w:tabs>
          <w:tab w:val="center" w:pos="427"/>
          <w:tab w:val="center" w:pos="2455"/>
        </w:tabs>
        <w:spacing w:after="16" w:line="240" w:lineRule="auto"/>
        <w:ind w:hanging="153"/>
        <w:jc w:val="left"/>
      </w:pPr>
      <w:r>
        <w:rPr>
          <w:rFonts w:ascii="Calibri" w:eastAsia="Calibri" w:hAnsi="Calibri" w:cs="Calibri"/>
          <w:sz w:val="22"/>
        </w:rPr>
        <w:tab/>
      </w:r>
      <w:r>
        <w:t xml:space="preserve"> </w:t>
      </w:r>
      <w:r>
        <w:tab/>
      </w:r>
      <w:r>
        <w:rPr>
          <w:i/>
        </w:rPr>
        <w:t xml:space="preserve">Повторение изученного в 8 классе </w:t>
      </w:r>
    </w:p>
    <w:p w:rsidR="0021011C" w:rsidRDefault="0021011C" w:rsidP="0021011C">
      <w:pPr>
        <w:tabs>
          <w:tab w:val="center" w:pos="427"/>
          <w:tab w:val="center" w:pos="2400"/>
        </w:tabs>
        <w:spacing w:after="16" w:line="240" w:lineRule="auto"/>
        <w:ind w:hanging="153"/>
        <w:jc w:val="left"/>
      </w:pPr>
      <w:r>
        <w:rPr>
          <w:rFonts w:ascii="Calibri" w:eastAsia="Calibri" w:hAnsi="Calibri" w:cs="Calibri"/>
          <w:sz w:val="22"/>
        </w:rPr>
        <w:tab/>
      </w:r>
      <w:r>
        <w:rPr>
          <w:b/>
          <w:i/>
        </w:rPr>
        <w:t xml:space="preserve"> </w:t>
      </w:r>
      <w:r>
        <w:rPr>
          <w:b/>
          <w:i/>
        </w:rPr>
        <w:tab/>
      </w:r>
      <w:r>
        <w:rPr>
          <w:i/>
        </w:rPr>
        <w:t xml:space="preserve">Язык как развивающееся явление </w:t>
      </w:r>
    </w:p>
    <w:p w:rsidR="0021011C" w:rsidRDefault="0021011C" w:rsidP="0021011C">
      <w:pPr>
        <w:tabs>
          <w:tab w:val="center" w:pos="427"/>
          <w:tab w:val="center" w:pos="946"/>
        </w:tabs>
        <w:spacing w:after="16" w:line="240" w:lineRule="auto"/>
        <w:ind w:hanging="153"/>
        <w:jc w:val="left"/>
      </w:pPr>
      <w:r>
        <w:rPr>
          <w:rFonts w:ascii="Calibri" w:eastAsia="Calibri" w:hAnsi="Calibri" w:cs="Calibri"/>
          <w:sz w:val="22"/>
        </w:rPr>
        <w:tab/>
      </w:r>
      <w:r>
        <w:rPr>
          <w:i/>
        </w:rPr>
        <w:t xml:space="preserve"> </w:t>
      </w:r>
      <w:r>
        <w:rPr>
          <w:i/>
        </w:rPr>
        <w:tab/>
        <w:t xml:space="preserve">Речь </w:t>
      </w:r>
    </w:p>
    <w:p w:rsidR="0021011C" w:rsidRDefault="0021011C" w:rsidP="0021011C">
      <w:pPr>
        <w:spacing w:line="240" w:lineRule="auto"/>
        <w:ind w:left="-15" w:hanging="153"/>
        <w:jc w:val="left"/>
      </w:pPr>
      <w:r>
        <w:t xml:space="preserve"> Текст. Типы речи. Стили речи. Информационная переработка текста. План. Тезисы, Конспект. Реферат. Статья. Эссе. Интервью выступление. </w:t>
      </w:r>
    </w:p>
    <w:p w:rsidR="0021011C" w:rsidRDefault="0021011C" w:rsidP="0021011C">
      <w:pPr>
        <w:tabs>
          <w:tab w:val="center" w:pos="427"/>
          <w:tab w:val="center" w:pos="3135"/>
        </w:tabs>
        <w:spacing w:after="16" w:line="240" w:lineRule="auto"/>
        <w:ind w:hanging="153"/>
        <w:jc w:val="left"/>
      </w:pPr>
      <w:r>
        <w:rPr>
          <w:rFonts w:ascii="Calibri" w:eastAsia="Calibri" w:hAnsi="Calibri" w:cs="Calibri"/>
          <w:sz w:val="22"/>
        </w:rPr>
        <w:tab/>
      </w:r>
      <w:r>
        <w:t xml:space="preserve"> </w:t>
      </w:r>
      <w:r>
        <w:tab/>
      </w:r>
      <w:r>
        <w:rPr>
          <w:i/>
        </w:rPr>
        <w:t xml:space="preserve">Повторение на основе изученного в 5-8 классах </w:t>
      </w:r>
    </w:p>
    <w:p w:rsidR="0021011C" w:rsidRDefault="0021011C" w:rsidP="0021011C">
      <w:pPr>
        <w:tabs>
          <w:tab w:val="center" w:pos="427"/>
          <w:tab w:val="center" w:pos="1899"/>
        </w:tabs>
        <w:spacing w:after="16" w:line="240" w:lineRule="auto"/>
        <w:ind w:hanging="153"/>
        <w:jc w:val="left"/>
      </w:pPr>
      <w:r>
        <w:rPr>
          <w:rFonts w:ascii="Calibri" w:eastAsia="Calibri" w:hAnsi="Calibri" w:cs="Calibri"/>
          <w:sz w:val="22"/>
        </w:rPr>
        <w:tab/>
      </w:r>
      <w:r>
        <w:rPr>
          <w:i/>
        </w:rPr>
        <w:t xml:space="preserve"> </w:t>
      </w:r>
      <w:r>
        <w:rPr>
          <w:i/>
        </w:rPr>
        <w:tab/>
        <w:t xml:space="preserve">Сложное предложение </w:t>
      </w:r>
    </w:p>
    <w:p w:rsidR="0021011C" w:rsidRDefault="0021011C" w:rsidP="0021011C">
      <w:pPr>
        <w:tabs>
          <w:tab w:val="center" w:pos="427"/>
          <w:tab w:val="center" w:pos="3960"/>
        </w:tabs>
        <w:spacing w:line="240" w:lineRule="auto"/>
        <w:ind w:hanging="153"/>
        <w:jc w:val="left"/>
      </w:pPr>
      <w:r>
        <w:rPr>
          <w:rFonts w:ascii="Calibri" w:eastAsia="Calibri" w:hAnsi="Calibri" w:cs="Calibri"/>
          <w:sz w:val="22"/>
        </w:rPr>
        <w:tab/>
      </w:r>
      <w:r>
        <w:rPr>
          <w:i/>
        </w:rPr>
        <w:t xml:space="preserve"> </w:t>
      </w:r>
      <w:r>
        <w:rPr>
          <w:i/>
        </w:rPr>
        <w:tab/>
      </w:r>
      <w:r>
        <w:t xml:space="preserve">Что такое сложное предложение. Виды сложных предложений. </w:t>
      </w:r>
    </w:p>
    <w:p w:rsidR="0021011C" w:rsidRDefault="0021011C" w:rsidP="0021011C">
      <w:pPr>
        <w:tabs>
          <w:tab w:val="center" w:pos="427"/>
          <w:tab w:val="center" w:pos="2421"/>
        </w:tabs>
        <w:spacing w:after="16" w:line="240" w:lineRule="auto"/>
        <w:ind w:hanging="153"/>
        <w:jc w:val="left"/>
      </w:pPr>
      <w:r>
        <w:rPr>
          <w:rFonts w:ascii="Calibri" w:eastAsia="Calibri" w:hAnsi="Calibri" w:cs="Calibri"/>
          <w:sz w:val="22"/>
        </w:rPr>
        <w:tab/>
      </w:r>
      <w:r>
        <w:t xml:space="preserve"> </w:t>
      </w:r>
      <w:r>
        <w:tab/>
      </w:r>
      <w:r>
        <w:rPr>
          <w:i/>
        </w:rPr>
        <w:t xml:space="preserve">Сложносочинённое предложение </w:t>
      </w:r>
    </w:p>
    <w:p w:rsidR="0021011C" w:rsidRDefault="0021011C" w:rsidP="0021011C">
      <w:pPr>
        <w:spacing w:line="240" w:lineRule="auto"/>
        <w:ind w:left="-15" w:hanging="153"/>
        <w:jc w:val="left"/>
      </w:pPr>
      <w:r>
        <w:t xml:space="preserve"> </w:t>
      </w:r>
      <w:r>
        <w:tab/>
        <w:t xml:space="preserve">Что </w:t>
      </w:r>
      <w:r>
        <w:tab/>
        <w:t xml:space="preserve">такое </w:t>
      </w:r>
      <w:r>
        <w:tab/>
        <w:t xml:space="preserve">сложносочинённое </w:t>
      </w:r>
      <w:r>
        <w:tab/>
        <w:t xml:space="preserve">предложение. </w:t>
      </w:r>
      <w:r>
        <w:tab/>
        <w:t xml:space="preserve">Знаки </w:t>
      </w:r>
      <w:r>
        <w:tab/>
        <w:t xml:space="preserve">препинания </w:t>
      </w:r>
      <w:r>
        <w:tab/>
        <w:t xml:space="preserve">в сложносочинённом предложении. </w:t>
      </w:r>
    </w:p>
    <w:p w:rsidR="0021011C" w:rsidRDefault="0021011C" w:rsidP="0021011C">
      <w:pPr>
        <w:tabs>
          <w:tab w:val="center" w:pos="427"/>
          <w:tab w:val="center" w:pos="2488"/>
        </w:tabs>
        <w:spacing w:after="16" w:line="240" w:lineRule="auto"/>
        <w:ind w:hanging="153"/>
        <w:jc w:val="left"/>
      </w:pPr>
      <w:r>
        <w:rPr>
          <w:rFonts w:ascii="Calibri" w:eastAsia="Calibri" w:hAnsi="Calibri" w:cs="Calibri"/>
          <w:sz w:val="22"/>
        </w:rPr>
        <w:tab/>
      </w:r>
      <w:r>
        <w:t xml:space="preserve"> </w:t>
      </w:r>
      <w:r>
        <w:tab/>
      </w:r>
      <w:r>
        <w:rPr>
          <w:i/>
        </w:rPr>
        <w:t xml:space="preserve">Сложноподчинённое предложение </w:t>
      </w:r>
    </w:p>
    <w:p w:rsidR="0021011C" w:rsidRDefault="0021011C" w:rsidP="0021011C">
      <w:pPr>
        <w:spacing w:line="240" w:lineRule="auto"/>
        <w:ind w:left="-15" w:hanging="153"/>
        <w:jc w:val="left"/>
      </w:pPr>
      <w:r>
        <w:rPr>
          <w:i/>
        </w:rPr>
        <w:t xml:space="preserve"> </w:t>
      </w:r>
      <w:r>
        <w:t xml:space="preserve">Что такое сложноподчинённое предложение. Виды сложноподчинённых предложений. Сложноподчинённое предложение с придаточным определительным. Сложноподчинённое предложение с придаточным изъяснительным. Сложноподчинённые предложения с придаточными обстоятельственными.  Сложноподчинённые предложения с придаточными времени и места. Сложноподчинённые предложения с придаточными образа действия, меры и степени, сравнения. Сложноподчинённые предложения с придаточными цели, причины, следствия, условия и уступки. Сложноподчинённые предложения с несколькими придаточными. </w:t>
      </w:r>
    </w:p>
    <w:p w:rsidR="0021011C" w:rsidRDefault="0021011C" w:rsidP="0021011C">
      <w:pPr>
        <w:tabs>
          <w:tab w:val="center" w:pos="427"/>
          <w:tab w:val="center" w:pos="2016"/>
        </w:tabs>
        <w:spacing w:after="16" w:line="240" w:lineRule="auto"/>
        <w:ind w:hanging="153"/>
        <w:jc w:val="left"/>
      </w:pPr>
      <w:r>
        <w:rPr>
          <w:rFonts w:ascii="Calibri" w:eastAsia="Calibri" w:hAnsi="Calibri" w:cs="Calibri"/>
          <w:sz w:val="22"/>
        </w:rPr>
        <w:tab/>
      </w:r>
      <w:r>
        <w:rPr>
          <w:i/>
        </w:rPr>
        <w:t xml:space="preserve"> </w:t>
      </w:r>
      <w:r>
        <w:rPr>
          <w:i/>
        </w:rPr>
        <w:tab/>
        <w:t xml:space="preserve">Бессоюзное предложение </w:t>
      </w:r>
    </w:p>
    <w:p w:rsidR="0021011C" w:rsidRDefault="0021011C" w:rsidP="0021011C">
      <w:pPr>
        <w:tabs>
          <w:tab w:val="center" w:pos="427"/>
          <w:tab w:val="right" w:pos="9360"/>
        </w:tabs>
        <w:spacing w:line="240" w:lineRule="auto"/>
        <w:ind w:hanging="153"/>
        <w:jc w:val="left"/>
      </w:pPr>
      <w:r>
        <w:rPr>
          <w:rFonts w:ascii="Calibri" w:eastAsia="Calibri" w:hAnsi="Calibri" w:cs="Calibri"/>
          <w:sz w:val="22"/>
        </w:rPr>
        <w:tab/>
      </w:r>
      <w:r>
        <w:t xml:space="preserve"> </w:t>
      </w:r>
      <w:r>
        <w:tab/>
        <w:t xml:space="preserve">Что такое бессоюзное предложение. Знаки препинания в бессоюзном предложении. </w:t>
      </w:r>
    </w:p>
    <w:p w:rsidR="0021011C" w:rsidRDefault="0021011C" w:rsidP="0021011C">
      <w:pPr>
        <w:spacing w:line="240" w:lineRule="auto"/>
        <w:ind w:left="412" w:right="3269" w:hanging="153"/>
        <w:jc w:val="left"/>
      </w:pPr>
      <w:r>
        <w:t xml:space="preserve">Сложное предложение с различными видами связи. </w:t>
      </w:r>
      <w:r>
        <w:rPr>
          <w:i/>
        </w:rPr>
        <w:t xml:space="preserve"> </w:t>
      </w:r>
      <w:r>
        <w:rPr>
          <w:i/>
        </w:rPr>
        <w:tab/>
        <w:t xml:space="preserve">Чужая речь и способы её передачи </w:t>
      </w:r>
    </w:p>
    <w:p w:rsidR="0021011C" w:rsidRDefault="0021011C" w:rsidP="0021011C">
      <w:pPr>
        <w:spacing w:line="240" w:lineRule="auto"/>
        <w:ind w:left="-15" w:hanging="153"/>
        <w:jc w:val="left"/>
      </w:pPr>
      <w:r>
        <w:t xml:space="preserve"> Предложения с прямой речью. Предложения с косвенной речью. Диалог. Цитирование. Оформление цитат на письме. </w:t>
      </w:r>
    </w:p>
    <w:p w:rsidR="00CC7787" w:rsidRDefault="00CC7787" w:rsidP="0021011C">
      <w:pPr>
        <w:spacing w:line="240" w:lineRule="auto"/>
        <w:ind w:left="-15" w:hanging="153"/>
        <w:jc w:val="left"/>
        <w:rPr>
          <w:b/>
        </w:rPr>
      </w:pPr>
      <w:r w:rsidRPr="00CC7787">
        <w:rPr>
          <w:b/>
        </w:rPr>
        <w:t xml:space="preserve">Родная </w:t>
      </w:r>
      <w:r>
        <w:rPr>
          <w:b/>
        </w:rPr>
        <w:t>(русская)</w:t>
      </w:r>
      <w:r w:rsidRPr="00CC7787">
        <w:rPr>
          <w:b/>
        </w:rPr>
        <w:t>литература</w:t>
      </w:r>
    </w:p>
    <w:p w:rsidR="00CC7787" w:rsidRPr="0024107B" w:rsidRDefault="00CC7787" w:rsidP="0028172A">
      <w:pPr>
        <w:pStyle w:val="c7"/>
        <w:shd w:val="clear" w:color="auto" w:fill="FFFFFF"/>
        <w:spacing w:before="0" w:beforeAutospacing="0" w:after="0" w:afterAutospacing="0"/>
        <w:rPr>
          <w:color w:val="000000"/>
        </w:rPr>
      </w:pPr>
      <w:r w:rsidRPr="0024107B">
        <w:rPr>
          <w:rStyle w:val="c23"/>
          <w:bCs/>
          <w:color w:val="000000"/>
        </w:rPr>
        <w:t xml:space="preserve">Раздел «Устное народное творчество» </w:t>
      </w:r>
    </w:p>
    <w:p w:rsidR="00CC7787" w:rsidRPr="0024107B" w:rsidRDefault="00CC7787" w:rsidP="0028172A">
      <w:pPr>
        <w:pStyle w:val="c41"/>
        <w:shd w:val="clear" w:color="auto" w:fill="FFFFFF"/>
        <w:spacing w:before="0" w:beforeAutospacing="0" w:after="0" w:afterAutospacing="0"/>
        <w:rPr>
          <w:color w:val="000000"/>
        </w:rPr>
      </w:pPr>
      <w:r w:rsidRPr="0024107B">
        <w:rPr>
          <w:rStyle w:val="c5"/>
          <w:bCs/>
          <w:color w:val="000000"/>
        </w:rPr>
        <w:t xml:space="preserve">Малые жанры фольклора </w:t>
      </w:r>
    </w:p>
    <w:p w:rsidR="00CC7787" w:rsidRPr="0024107B" w:rsidRDefault="00CC7787" w:rsidP="0028172A">
      <w:pPr>
        <w:pStyle w:val="c41"/>
        <w:shd w:val="clear" w:color="auto" w:fill="FFFFFF"/>
        <w:spacing w:before="0" w:beforeAutospacing="0" w:after="0" w:afterAutospacing="0"/>
        <w:rPr>
          <w:color w:val="000000"/>
        </w:rPr>
      </w:pPr>
      <w:r w:rsidRPr="0024107B">
        <w:rPr>
          <w:rStyle w:val="c5"/>
          <w:bCs/>
          <w:color w:val="000000"/>
        </w:rPr>
        <w:t>Пословицы, поговорки, загадки</w:t>
      </w:r>
    </w:p>
    <w:p w:rsidR="00CC7787" w:rsidRPr="0024107B" w:rsidRDefault="00CC7787" w:rsidP="0028172A">
      <w:pPr>
        <w:pStyle w:val="c11"/>
        <w:shd w:val="clear" w:color="auto" w:fill="FFFFFF"/>
        <w:spacing w:before="0" w:beforeAutospacing="0" w:after="0" w:afterAutospacing="0"/>
        <w:rPr>
          <w:color w:val="000000"/>
        </w:rPr>
      </w:pPr>
      <w:r w:rsidRPr="0024107B">
        <w:rPr>
          <w:rStyle w:val="c5"/>
          <w:color w:val="000000"/>
        </w:rPr>
        <w:t>Фольклор — хранитель народной морали, духовных ценностей народа. Народная психология, идеалы и представления в фольклорных произведениях. Пословица как воплощение житейской мудрости, отражение народного опыта.</w:t>
      </w:r>
    </w:p>
    <w:p w:rsidR="00CC7787" w:rsidRPr="0024107B" w:rsidRDefault="00CC7787" w:rsidP="0028172A">
      <w:pPr>
        <w:pStyle w:val="c11"/>
        <w:shd w:val="clear" w:color="auto" w:fill="FFFFFF"/>
        <w:spacing w:before="0" w:beforeAutospacing="0" w:after="0" w:afterAutospacing="0"/>
        <w:rPr>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Темы пословиц. Афористичность и поучительный характер пословиц. Поговорка как образное выражение. Загадка как метафора, вид словесной игры. Сравнение и олицетворение.</w:t>
      </w:r>
    </w:p>
    <w:p w:rsidR="00CC7787" w:rsidRPr="0024107B" w:rsidRDefault="00CC7787" w:rsidP="0028172A">
      <w:pPr>
        <w:pStyle w:val="c41"/>
        <w:shd w:val="clear" w:color="auto" w:fill="FFFFFF"/>
        <w:spacing w:before="0" w:beforeAutospacing="0" w:after="0" w:afterAutospacing="0"/>
        <w:rPr>
          <w:color w:val="000000"/>
        </w:rPr>
      </w:pPr>
      <w:r w:rsidRPr="0024107B">
        <w:rPr>
          <w:rStyle w:val="c5"/>
          <w:bCs/>
          <w:color w:val="000000"/>
        </w:rPr>
        <w:lastRenderedPageBreak/>
        <w:t xml:space="preserve">Русские народные сказки </w:t>
      </w:r>
    </w:p>
    <w:p w:rsidR="00CC7787" w:rsidRPr="0024107B" w:rsidRDefault="00CC7787" w:rsidP="0028172A">
      <w:pPr>
        <w:pStyle w:val="c11"/>
        <w:shd w:val="clear" w:color="auto" w:fill="FFFFFF"/>
        <w:spacing w:before="0" w:beforeAutospacing="0" w:after="0" w:afterAutospacing="0"/>
        <w:rPr>
          <w:color w:val="000000"/>
        </w:rPr>
      </w:pPr>
      <w:r w:rsidRPr="0024107B">
        <w:rPr>
          <w:rStyle w:val="c5"/>
          <w:bCs/>
          <w:color w:val="000000"/>
        </w:rPr>
        <w:t>Волшебные сказки</w:t>
      </w:r>
    </w:p>
    <w:p w:rsidR="00CC7787" w:rsidRPr="0024107B" w:rsidRDefault="00CC7787" w:rsidP="0028172A">
      <w:pPr>
        <w:pStyle w:val="c11"/>
        <w:shd w:val="clear" w:color="auto" w:fill="FFFFFF"/>
        <w:spacing w:before="0" w:beforeAutospacing="0" w:after="0" w:afterAutospacing="0"/>
        <w:rPr>
          <w:color w:val="000000"/>
        </w:rPr>
      </w:pPr>
      <w:r w:rsidRPr="0024107B">
        <w:rPr>
          <w:rStyle w:val="c5"/>
          <w:i/>
          <w:iCs/>
          <w:color w:val="000000"/>
        </w:rPr>
        <w:t>«Царевна-лягушка», «Василиса Прекрасная»</w:t>
      </w:r>
      <w:r w:rsidRPr="0024107B">
        <w:rPr>
          <w:rStyle w:val="apple-converted-space"/>
          <w:i/>
          <w:iCs/>
        </w:rPr>
        <w:t> </w:t>
      </w:r>
      <w:r w:rsidRPr="0024107B">
        <w:rPr>
          <w:rStyle w:val="c5"/>
          <w:color w:val="000000"/>
        </w:rPr>
        <w:t>(по выбору учителя)</w:t>
      </w:r>
    </w:p>
    <w:p w:rsidR="00CC7787" w:rsidRPr="0024107B" w:rsidRDefault="00CC7787" w:rsidP="0028172A">
      <w:pPr>
        <w:pStyle w:val="c11"/>
        <w:shd w:val="clear" w:color="auto" w:fill="FFFFFF"/>
        <w:spacing w:before="0" w:beforeAutospacing="0" w:after="0" w:afterAutospacing="0"/>
        <w:rPr>
          <w:color w:val="000000"/>
        </w:rPr>
      </w:pPr>
      <w:r w:rsidRPr="0024107B">
        <w:rPr>
          <w:rStyle w:val="c5"/>
          <w:bCs/>
          <w:color w:val="000000"/>
        </w:rPr>
        <w:t>Бытовые сказки</w:t>
      </w:r>
    </w:p>
    <w:p w:rsidR="00CC7787" w:rsidRPr="0024107B" w:rsidRDefault="00CC7787" w:rsidP="0028172A">
      <w:pPr>
        <w:pStyle w:val="c11"/>
        <w:shd w:val="clear" w:color="auto" w:fill="FFFFFF"/>
        <w:spacing w:before="0" w:beforeAutospacing="0" w:after="0" w:afterAutospacing="0"/>
        <w:rPr>
          <w:color w:val="000000"/>
        </w:rPr>
      </w:pPr>
      <w:r w:rsidRPr="0024107B">
        <w:rPr>
          <w:rStyle w:val="c5"/>
          <w:i/>
          <w:iCs/>
          <w:color w:val="000000"/>
        </w:rPr>
        <w:t>«Каша из топора», «Как мужик гусей делил»</w:t>
      </w:r>
      <w:r w:rsidRPr="0024107B">
        <w:rPr>
          <w:rStyle w:val="apple-converted-space"/>
          <w:i/>
          <w:iCs/>
        </w:rPr>
        <w:t> </w:t>
      </w:r>
      <w:r w:rsidRPr="0024107B">
        <w:rPr>
          <w:rStyle w:val="c5"/>
          <w:color w:val="000000"/>
        </w:rPr>
        <w:t>(по выбору учителя)</w:t>
      </w:r>
    </w:p>
    <w:p w:rsidR="00CC7787" w:rsidRPr="0024107B" w:rsidRDefault="00CC7787" w:rsidP="0028172A">
      <w:pPr>
        <w:pStyle w:val="c11"/>
        <w:shd w:val="clear" w:color="auto" w:fill="FFFFFF"/>
        <w:spacing w:before="0" w:beforeAutospacing="0" w:after="0" w:afterAutospacing="0"/>
        <w:rPr>
          <w:color w:val="000000"/>
        </w:rPr>
      </w:pPr>
      <w:r w:rsidRPr="0024107B">
        <w:rPr>
          <w:rStyle w:val="c5"/>
          <w:bCs/>
          <w:color w:val="000000"/>
        </w:rPr>
        <w:t>Сказки о животных</w:t>
      </w:r>
    </w:p>
    <w:p w:rsidR="00CC7787" w:rsidRPr="0024107B" w:rsidRDefault="00CC7787" w:rsidP="0028172A">
      <w:pPr>
        <w:pStyle w:val="c11"/>
        <w:shd w:val="clear" w:color="auto" w:fill="FFFFFF"/>
        <w:spacing w:before="0" w:beforeAutospacing="0" w:after="0" w:afterAutospacing="0"/>
        <w:rPr>
          <w:color w:val="000000"/>
        </w:rPr>
      </w:pPr>
      <w:r w:rsidRPr="0024107B">
        <w:rPr>
          <w:rStyle w:val="c5"/>
          <w:i/>
          <w:iCs/>
          <w:color w:val="000000"/>
        </w:rPr>
        <w:t>«Кот и Лиса», «Лиса и Волк»</w:t>
      </w:r>
      <w:r w:rsidRPr="0024107B">
        <w:rPr>
          <w:rStyle w:val="apple-converted-space"/>
          <w:i/>
          <w:iCs/>
        </w:rPr>
        <w:t> </w:t>
      </w:r>
      <w:r w:rsidRPr="0024107B">
        <w:rPr>
          <w:rStyle w:val="c5"/>
          <w:color w:val="000000"/>
        </w:rPr>
        <w:t>(по выбору учителя)</w:t>
      </w:r>
    </w:p>
    <w:p w:rsidR="00CC7787" w:rsidRPr="0024107B" w:rsidRDefault="00CC7787" w:rsidP="0028172A">
      <w:pPr>
        <w:pStyle w:val="c11"/>
        <w:shd w:val="clear" w:color="auto" w:fill="FFFFFF"/>
        <w:spacing w:before="0" w:beforeAutospacing="0" w:after="0" w:afterAutospacing="0"/>
        <w:rPr>
          <w:color w:val="000000"/>
        </w:rPr>
      </w:pPr>
      <w:r w:rsidRPr="0024107B">
        <w:rPr>
          <w:rStyle w:val="c5"/>
          <w:color w:val="000000"/>
        </w:rPr>
        <w:t>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Борьба добра со злом. Положительные и отрицательные сказочные герои. Волшебство в сказке. Повторяющиеся события в сказках. Язык волшебной сказки. Животные как воплощение отдельных человеческих качеств. Чудесные предметы в сказках.</w:t>
      </w:r>
    </w:p>
    <w:p w:rsidR="00CC7787" w:rsidRPr="0024107B" w:rsidRDefault="00CC7787" w:rsidP="0028172A">
      <w:pPr>
        <w:pStyle w:val="c11"/>
        <w:shd w:val="clear" w:color="auto" w:fill="FFFFFF"/>
        <w:spacing w:before="0" w:beforeAutospacing="0" w:after="0" w:afterAutospacing="0"/>
        <w:rPr>
          <w:i/>
          <w:color w:val="000000"/>
        </w:rPr>
      </w:pPr>
      <w:r w:rsidRPr="0024107B">
        <w:rPr>
          <w:rStyle w:val="c5"/>
          <w:bCs/>
          <w:i/>
          <w:color w:val="000000"/>
        </w:rPr>
        <w:t>Раздел «Теория литературы».</w:t>
      </w:r>
    </w:p>
    <w:p w:rsidR="00CC7787" w:rsidRPr="0024107B" w:rsidRDefault="00CC7787" w:rsidP="0028172A">
      <w:pPr>
        <w:pStyle w:val="c11"/>
        <w:shd w:val="clear" w:color="auto" w:fill="FFFFFF"/>
        <w:spacing w:before="0" w:beforeAutospacing="0" w:after="0" w:afterAutospacing="0"/>
        <w:rPr>
          <w:color w:val="000000"/>
        </w:rPr>
      </w:pPr>
      <w:r w:rsidRPr="0024107B">
        <w:rPr>
          <w:rStyle w:val="c5"/>
          <w:color w:val="000000"/>
        </w:rPr>
        <w:t>Представление о сюжете. Событие как элемент сюжета. Сюжет и его отличие от фабулы.</w:t>
      </w:r>
    </w:p>
    <w:p w:rsidR="00CC7787" w:rsidRPr="0024107B" w:rsidRDefault="00CC7787" w:rsidP="0028172A">
      <w:pPr>
        <w:pStyle w:val="c11"/>
        <w:shd w:val="clear" w:color="auto" w:fill="FFFFFF"/>
        <w:spacing w:before="0" w:beforeAutospacing="0" w:after="0" w:afterAutospacing="0"/>
        <w:rPr>
          <w:color w:val="000000"/>
        </w:rPr>
      </w:pPr>
      <w:r w:rsidRPr="0024107B">
        <w:rPr>
          <w:rStyle w:val="c5"/>
          <w:color w:val="000000"/>
        </w:rPr>
        <w:t> </w:t>
      </w:r>
      <w:r w:rsidRPr="0024107B">
        <w:rPr>
          <w:rStyle w:val="c5"/>
          <w:bCs/>
          <w:color w:val="000000"/>
        </w:rPr>
        <w:t xml:space="preserve">Мифы Древней Греции </w:t>
      </w:r>
    </w:p>
    <w:p w:rsidR="00CC7787" w:rsidRPr="0024107B" w:rsidRDefault="00CC7787" w:rsidP="0028172A">
      <w:pPr>
        <w:pStyle w:val="c11"/>
        <w:shd w:val="clear" w:color="auto" w:fill="FFFFFF"/>
        <w:spacing w:before="0" w:beforeAutospacing="0" w:after="0" w:afterAutospacing="0"/>
        <w:rPr>
          <w:color w:val="000000"/>
        </w:rPr>
      </w:pPr>
      <w:r w:rsidRPr="0024107B">
        <w:rPr>
          <w:rStyle w:val="c5"/>
          <w:i/>
          <w:iCs/>
          <w:color w:val="000000"/>
        </w:rPr>
        <w:t>Делъфы. Боги свои и боги чужие</w:t>
      </w:r>
    </w:p>
    <w:p w:rsidR="00CC7787" w:rsidRPr="0024107B" w:rsidRDefault="00CC7787" w:rsidP="0028172A">
      <w:pPr>
        <w:pStyle w:val="c11"/>
        <w:shd w:val="clear" w:color="auto" w:fill="FFFFFF"/>
        <w:spacing w:before="0" w:beforeAutospacing="0" w:after="0" w:afterAutospacing="0"/>
        <w:rPr>
          <w:color w:val="000000"/>
        </w:rPr>
      </w:pPr>
      <w:r w:rsidRPr="0024107B">
        <w:rPr>
          <w:rStyle w:val="c5"/>
          <w:color w:val="000000"/>
        </w:rPr>
        <w:t>Античная мифология. Боги свои и чужие. Боги и герои.</w:t>
      </w:r>
    </w:p>
    <w:p w:rsidR="00CC7787" w:rsidRPr="0024107B" w:rsidRDefault="00CC7787" w:rsidP="0028172A">
      <w:pPr>
        <w:pStyle w:val="c11"/>
        <w:shd w:val="clear" w:color="auto" w:fill="FFFFFF"/>
        <w:spacing w:before="0" w:beforeAutospacing="0" w:after="0" w:afterAutospacing="0"/>
        <w:rPr>
          <w:color w:val="000000"/>
        </w:rPr>
      </w:pPr>
      <w:r w:rsidRPr="0024107B">
        <w:rPr>
          <w:rStyle w:val="c5"/>
          <w:bCs/>
          <w:color w:val="000000"/>
        </w:rPr>
        <w:t>Басни  </w:t>
      </w:r>
    </w:p>
    <w:p w:rsidR="00CC7787" w:rsidRPr="0024107B" w:rsidRDefault="00CC7787" w:rsidP="0028172A">
      <w:pPr>
        <w:pStyle w:val="c11"/>
        <w:shd w:val="clear" w:color="auto" w:fill="FFFFFF"/>
        <w:spacing w:before="0" w:beforeAutospacing="0" w:after="0" w:afterAutospacing="0"/>
        <w:rPr>
          <w:color w:val="000000"/>
        </w:rPr>
      </w:pPr>
      <w:r w:rsidRPr="0024107B">
        <w:rPr>
          <w:rStyle w:val="c5"/>
          <w:bCs/>
          <w:color w:val="000000"/>
        </w:rPr>
        <w:t>И. А. Крылов — баснописец</w:t>
      </w:r>
    </w:p>
    <w:p w:rsidR="00CC7787" w:rsidRPr="0024107B" w:rsidRDefault="00CC7787" w:rsidP="0028172A">
      <w:pPr>
        <w:pStyle w:val="c11"/>
        <w:shd w:val="clear" w:color="auto" w:fill="FFFFFF"/>
        <w:spacing w:before="0" w:beforeAutospacing="0" w:after="0" w:afterAutospacing="0"/>
        <w:rPr>
          <w:color w:val="000000"/>
        </w:rPr>
      </w:pPr>
      <w:r w:rsidRPr="0024107B">
        <w:rPr>
          <w:rStyle w:val="c5"/>
          <w:color w:val="000000"/>
        </w:rPr>
        <w:t>Басни</w:t>
      </w:r>
      <w:r w:rsidRPr="0024107B">
        <w:rPr>
          <w:rStyle w:val="apple-converted-space"/>
        </w:rPr>
        <w:t> </w:t>
      </w:r>
      <w:r w:rsidRPr="0024107B">
        <w:rPr>
          <w:rStyle w:val="c5"/>
          <w:i/>
          <w:iCs/>
          <w:color w:val="000000"/>
        </w:rPr>
        <w:t>«Квартет», «Свинья под Дубом», «Волк и Ягнёнок», «Демьянова уха», «Волк на псарне»</w:t>
      </w:r>
      <w:r w:rsidRPr="0024107B">
        <w:rPr>
          <w:rStyle w:val="apple-converted-space"/>
          <w:i/>
          <w:iCs/>
        </w:rPr>
        <w:t> </w:t>
      </w:r>
      <w:r w:rsidRPr="0024107B">
        <w:rPr>
          <w:rStyle w:val="c5"/>
          <w:color w:val="000000"/>
        </w:rPr>
        <w:t>(по выбору учителя)</w:t>
      </w:r>
    </w:p>
    <w:p w:rsidR="00CC7787" w:rsidRPr="0024107B" w:rsidRDefault="00CC7787" w:rsidP="0028172A">
      <w:pPr>
        <w:pStyle w:val="c11"/>
        <w:shd w:val="clear" w:color="auto" w:fill="FFFFFF"/>
        <w:spacing w:before="0" w:beforeAutospacing="0" w:after="0" w:afterAutospacing="0"/>
        <w:rPr>
          <w:color w:val="000000"/>
        </w:rPr>
      </w:pPr>
      <w:r w:rsidRPr="0024107B">
        <w:rPr>
          <w:rStyle w:val="c5"/>
          <w:color w:val="000000"/>
        </w:rPr>
        <w:t>Жанр басни, его корни и история развития. Образы животных в басне. Аллегория как средство раскрытия определѐнных качеств человека. Сказки и басни. Сюжет в баснях. Поучительный характер басен. Мораль в басне, формы её воплощения. Язык басни, его выразительность, афористичность. Представление об «эзоповском языке». Крылатые выражения из басен.</w:t>
      </w:r>
    </w:p>
    <w:p w:rsidR="00CC7787" w:rsidRPr="0024107B" w:rsidRDefault="00CC7787" w:rsidP="0028172A">
      <w:pPr>
        <w:pStyle w:val="c11"/>
        <w:shd w:val="clear" w:color="auto" w:fill="FFFFFF"/>
        <w:spacing w:before="0" w:beforeAutospacing="0" w:after="0" w:afterAutospacing="0"/>
        <w:rPr>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Аллегория (иносказание). Аллегорический сюжет.</w:t>
      </w:r>
    </w:p>
    <w:p w:rsidR="00CC7787" w:rsidRPr="0024107B" w:rsidRDefault="00CC7787" w:rsidP="0028172A">
      <w:pPr>
        <w:pStyle w:val="c11"/>
        <w:shd w:val="clear" w:color="auto" w:fill="FFFFFF"/>
        <w:spacing w:before="0" w:beforeAutospacing="0" w:after="0" w:afterAutospacing="0"/>
        <w:rPr>
          <w:color w:val="000000"/>
        </w:rPr>
      </w:pPr>
      <w:r w:rsidRPr="0024107B">
        <w:rPr>
          <w:rStyle w:val="c5"/>
          <w:bCs/>
          <w:color w:val="000000"/>
        </w:rPr>
        <w:t>А.С. Пушкин</w:t>
      </w:r>
      <w:r w:rsidRPr="0024107B">
        <w:rPr>
          <w:rStyle w:val="apple-converted-space"/>
          <w:bCs/>
        </w:rPr>
        <w:t> </w:t>
      </w:r>
      <w:r w:rsidRPr="0024107B">
        <w:rPr>
          <w:rStyle w:val="c5"/>
          <w:i/>
          <w:iCs/>
          <w:color w:val="000000"/>
        </w:rPr>
        <w:t>«Руслан и Людмила»</w:t>
      </w:r>
      <w:r w:rsidRPr="0024107B">
        <w:rPr>
          <w:rStyle w:val="apple-converted-space"/>
          <w:i/>
          <w:iCs/>
        </w:rPr>
        <w:t> </w:t>
      </w:r>
      <w:r w:rsidRPr="0024107B">
        <w:rPr>
          <w:rStyle w:val="c5"/>
          <w:color w:val="000000"/>
        </w:rPr>
        <w:t>(фрагменты по выбору учителя)</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«Руслан и Людмила» — сказочная поэма. Олицетворение добра и зла. Тема верности и любви. Сказочные события в «Руслане и Людмиле». Связь с фольклором. Система персонажей в сказке. Образы Финна, Наины, Черномора. Авторский комментарий происходящих событий.</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Художественный вымысел.</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Х.-К. Андерсен</w:t>
      </w:r>
      <w:r w:rsidRPr="0024107B">
        <w:rPr>
          <w:rStyle w:val="apple-converted-space"/>
          <w:bCs/>
        </w:rPr>
        <w:t> </w:t>
      </w:r>
      <w:r w:rsidRPr="0024107B">
        <w:rPr>
          <w:rStyle w:val="c5"/>
          <w:i/>
          <w:iCs/>
          <w:color w:val="000000"/>
        </w:rPr>
        <w:t>«Снежная королева»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Снежная королева как символ бездушия и порабощения. Готовность к самопожертвованию ради ближнего, борьба со злом как моральный долг человека.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П.П. Бажов</w:t>
      </w:r>
      <w:r w:rsidRPr="0024107B">
        <w:rPr>
          <w:rStyle w:val="apple-converted-space"/>
          <w:bCs/>
        </w:rPr>
        <w:t> </w:t>
      </w:r>
      <w:r w:rsidRPr="0024107B">
        <w:rPr>
          <w:rStyle w:val="c5"/>
          <w:i/>
          <w:iCs/>
          <w:color w:val="000000"/>
        </w:rPr>
        <w:t>«Синюшкин колодец»</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Реальные и фантастические события, своеобразие языка сказа. Повествование от лица персонажа-рассказчика. Утверждение честности и бескорыстия как важных человеческих качеств.</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lastRenderedPageBreak/>
        <w:t>А.П. Платонов</w:t>
      </w:r>
      <w:r w:rsidRPr="0024107B">
        <w:rPr>
          <w:rStyle w:val="apple-converted-space"/>
          <w:bCs/>
        </w:rPr>
        <w:t> </w:t>
      </w:r>
      <w:r w:rsidRPr="0024107B">
        <w:rPr>
          <w:rStyle w:val="c5"/>
          <w:i/>
          <w:iCs/>
          <w:color w:val="000000"/>
        </w:rPr>
        <w:t>«Солдат и царица»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Находчивость и смекалка героя. Победа добра над злом. Сказочное и реальное в сюжете произведения. Особенности авторского повествования.</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В.Г. Губарев</w:t>
      </w:r>
      <w:r w:rsidRPr="0024107B">
        <w:rPr>
          <w:rStyle w:val="apple-converted-space"/>
          <w:bCs/>
        </w:rPr>
        <w:t> </w:t>
      </w:r>
      <w:r w:rsidRPr="0024107B">
        <w:rPr>
          <w:rStyle w:val="c5"/>
          <w:i/>
          <w:iCs/>
          <w:color w:val="000000"/>
        </w:rPr>
        <w:t>«Королевство кривых зеркал»</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Образ зеркала в сказках (повторение с обобщением). Борьба девочек за справедливость. Дружба и взаимовыручка — необходимые качества для победы над силами зла. Оля и Яло: две разные девочки или один противоречивый человек?</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Сказка фольклорная и сказка литературная. Сказка-быль. Сказ. Сказка классическая и современная. Художественный вымысел в сказке.</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Темы для обсуждения.</w:t>
      </w:r>
      <w:r w:rsidRPr="0024107B">
        <w:rPr>
          <w:rStyle w:val="apple-converted-space"/>
          <w:bCs/>
        </w:rPr>
        <w:t> </w:t>
      </w:r>
      <w:r w:rsidRPr="0024107B">
        <w:rPr>
          <w:rStyle w:val="c5"/>
          <w:color w:val="000000"/>
        </w:rPr>
        <w:t>Изменились ли сказки и сказочные герои со временем? Чему учили и учат сказки?</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 xml:space="preserve">От сказки — к фантастике </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Е.Л. Шварц</w:t>
      </w:r>
      <w:r w:rsidRPr="0024107B">
        <w:rPr>
          <w:rStyle w:val="apple-converted-space"/>
          <w:bCs/>
        </w:rPr>
        <w:t> </w:t>
      </w:r>
      <w:r w:rsidRPr="0024107B">
        <w:rPr>
          <w:rStyle w:val="c5"/>
          <w:i/>
          <w:iCs/>
          <w:color w:val="000000"/>
        </w:rPr>
        <w:t>«Сказка о потерянном времени»</w:t>
      </w:r>
    </w:p>
    <w:p w:rsidR="00CC7787" w:rsidRPr="0024107B" w:rsidRDefault="00CC7787" w:rsidP="00CC7787">
      <w:pPr>
        <w:pStyle w:val="c11"/>
        <w:shd w:val="clear" w:color="auto" w:fill="FFFFFF"/>
        <w:spacing w:before="0" w:beforeAutospacing="0" w:after="0" w:afterAutospacing="0"/>
        <w:contextualSpacing/>
        <w:jc w:val="both"/>
        <w:rPr>
          <w:color w:val="000000"/>
        </w:rPr>
      </w:pPr>
      <w:r w:rsidRPr="0024107B">
        <w:rPr>
          <w:rStyle w:val="c5"/>
          <w:color w:val="000000"/>
        </w:rPr>
        <w:t>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Сказочный образ потерянного времени и его поиски. Приключения героев сказки. Фантастические ситуации и реальная жизнь в сказке. Потери и приобретения героев, ищущих потерянное время.</w:t>
      </w:r>
    </w:p>
    <w:p w:rsidR="00CC7787" w:rsidRPr="0024107B" w:rsidRDefault="00CC7787" w:rsidP="00CC7787">
      <w:pPr>
        <w:pStyle w:val="c11"/>
        <w:shd w:val="clear" w:color="auto" w:fill="FFFFFF"/>
        <w:spacing w:before="0" w:beforeAutospacing="0" w:after="0" w:afterAutospacing="0"/>
        <w:contextualSpacing/>
        <w:jc w:val="both"/>
        <w:rPr>
          <w:rStyle w:val="c5"/>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Время в сказке. Фантастика и сказка.</w:t>
      </w:r>
    </w:p>
    <w:p w:rsidR="00CC7787" w:rsidRPr="0024107B" w:rsidRDefault="00CC7787" w:rsidP="00CC7787">
      <w:pPr>
        <w:pStyle w:val="c11"/>
        <w:shd w:val="clear" w:color="auto" w:fill="FFFFFF"/>
        <w:spacing w:before="0" w:beforeAutospacing="0" w:after="0" w:afterAutospacing="0"/>
        <w:contextualSpacing/>
        <w:jc w:val="both"/>
        <w:rPr>
          <w:color w:val="000000"/>
        </w:rPr>
      </w:pPr>
      <w:r w:rsidRPr="0024107B">
        <w:rPr>
          <w:rStyle w:val="c5"/>
          <w:bCs/>
          <w:color w:val="000000"/>
        </w:rPr>
        <w:t>Н. А. Некрасов</w:t>
      </w:r>
    </w:p>
    <w:p w:rsidR="00CC7787" w:rsidRPr="0024107B" w:rsidRDefault="00CC7787" w:rsidP="00CC7787">
      <w:pPr>
        <w:pStyle w:val="c11"/>
        <w:shd w:val="clear" w:color="auto" w:fill="FFFFFF"/>
        <w:spacing w:before="0" w:beforeAutospacing="0" w:after="0" w:afterAutospacing="0"/>
        <w:contextualSpacing/>
        <w:jc w:val="both"/>
        <w:rPr>
          <w:color w:val="000000"/>
        </w:rPr>
      </w:pPr>
      <w:r w:rsidRPr="0024107B">
        <w:rPr>
          <w:rStyle w:val="c5"/>
          <w:i/>
          <w:iCs/>
          <w:color w:val="000000"/>
        </w:rPr>
        <w:t>«Крестьянские дети»</w:t>
      </w:r>
    </w:p>
    <w:p w:rsidR="00CC7787" w:rsidRPr="0024107B" w:rsidRDefault="00CC7787" w:rsidP="00CC7787">
      <w:pPr>
        <w:pStyle w:val="c11"/>
        <w:shd w:val="clear" w:color="auto" w:fill="FFFFFF"/>
        <w:spacing w:before="0" w:beforeAutospacing="0" w:after="0" w:afterAutospacing="0"/>
        <w:contextualSpacing/>
        <w:jc w:val="both"/>
        <w:rPr>
          <w:color w:val="000000"/>
        </w:rPr>
      </w:pPr>
      <w:r w:rsidRPr="0024107B">
        <w:rPr>
          <w:rStyle w:val="c5"/>
          <w:color w:val="000000"/>
        </w:rPr>
        <w:t>Образы крестьянских детей, средства их создания. Многоголосие стихотворения, речевая характеристика, роль диалогов в стихотворении. Авторские размышления о радостях и горестях детей. Авторское отношение к героям. Тревога и боль автора за судьбу русского народа.</w:t>
      </w:r>
    </w:p>
    <w:p w:rsidR="00CC7787" w:rsidRPr="0024107B" w:rsidRDefault="00CC7787" w:rsidP="00CC7787">
      <w:pPr>
        <w:pStyle w:val="c11"/>
        <w:shd w:val="clear" w:color="auto" w:fill="FFFFFF"/>
        <w:spacing w:before="0" w:beforeAutospacing="0" w:after="0" w:afterAutospacing="0"/>
        <w:contextualSpacing/>
        <w:jc w:val="both"/>
        <w:rPr>
          <w:rStyle w:val="c5"/>
          <w:bCs/>
          <w:color w:val="000000"/>
        </w:rPr>
      </w:pPr>
      <w:r w:rsidRPr="0024107B">
        <w:rPr>
          <w:rStyle w:val="c5"/>
          <w:bCs/>
          <w:color w:val="000000"/>
        </w:rPr>
        <w:t>Марк Твен</w:t>
      </w:r>
    </w:p>
    <w:p w:rsidR="00CC7787" w:rsidRPr="0024107B" w:rsidRDefault="00CC7787" w:rsidP="00CC7787">
      <w:pPr>
        <w:pStyle w:val="c11"/>
        <w:shd w:val="clear" w:color="auto" w:fill="FFFFFF"/>
        <w:spacing w:before="0" w:beforeAutospacing="0" w:after="0" w:afterAutospacing="0"/>
        <w:contextualSpacing/>
        <w:jc w:val="both"/>
        <w:rPr>
          <w:color w:val="000000"/>
        </w:rPr>
      </w:pPr>
      <w:r w:rsidRPr="0024107B">
        <w:rPr>
          <w:rStyle w:val="c5"/>
          <w:i/>
          <w:iCs/>
          <w:color w:val="000000"/>
        </w:rPr>
        <w:t>«Приключения Тома Сойера»</w:t>
      </w:r>
      <w:r w:rsidRPr="0024107B">
        <w:rPr>
          <w:rStyle w:val="apple-converted-space"/>
          <w:i/>
          <w:iCs/>
        </w:rPr>
        <w:t> </w:t>
      </w:r>
      <w:r w:rsidRPr="0024107B">
        <w:rPr>
          <w:rStyle w:val="c5"/>
          <w:color w:val="000000"/>
        </w:rPr>
        <w:t>(главы по выбору учителя)</w:t>
      </w:r>
    </w:p>
    <w:p w:rsidR="00CC7787" w:rsidRPr="0024107B" w:rsidRDefault="00CC7787" w:rsidP="00CC7787">
      <w:pPr>
        <w:pStyle w:val="c11"/>
        <w:shd w:val="clear" w:color="auto" w:fill="FFFFFF"/>
        <w:spacing w:before="0" w:beforeAutospacing="0" w:after="0" w:afterAutospacing="0"/>
        <w:contextualSpacing/>
        <w:jc w:val="both"/>
        <w:rPr>
          <w:color w:val="000000"/>
        </w:rPr>
      </w:pPr>
      <w:r w:rsidRPr="0024107B">
        <w:rPr>
          <w:rStyle w:val="c5"/>
          <w:color w:val="000000"/>
        </w:rPr>
        <w:t>Образы детей в произведениях, созданных для взрослых и детей. Лучшие черты Тома Сойера: чувство справедливости, готовность к самопожертвованию ради друзей. Образы Гекльберри Финна и Бекки Тетчер. Приключения в пещере: самообладание и мужество маленьких героев. Проблемы взаимоотношений детей с миром взрослых (Том Сойер и окружающие его люди). Серьёзное и смешное в окружающем мире и в детском восприятии. Проделки Тома Сойера.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Раздел «Теория литературы».</w:t>
      </w:r>
      <w:r w:rsidRPr="0024107B">
        <w:rPr>
          <w:rStyle w:val="apple-converted-space"/>
          <w:bCs/>
        </w:rPr>
        <w:t> </w:t>
      </w:r>
      <w:r w:rsidRPr="0024107B">
        <w:rPr>
          <w:rStyle w:val="c5"/>
          <w:color w:val="000000"/>
        </w:rPr>
        <w:t>Главный герой в сюжете литературного произведения. Юмор и комическое в литературе.</w:t>
      </w:r>
    </w:p>
    <w:p w:rsidR="00CC7787" w:rsidRPr="0024107B" w:rsidRDefault="00CC7787" w:rsidP="00CC7787">
      <w:pPr>
        <w:pStyle w:val="c11"/>
        <w:shd w:val="clear" w:color="auto" w:fill="FFFFFF"/>
        <w:spacing w:before="0" w:beforeAutospacing="0" w:after="0" w:afterAutospacing="0"/>
        <w:jc w:val="both"/>
        <w:rPr>
          <w:rStyle w:val="c5"/>
          <w:bCs/>
          <w:color w:val="000000"/>
        </w:rPr>
      </w:pPr>
      <w:r w:rsidRPr="0024107B">
        <w:rPr>
          <w:rStyle w:val="c5"/>
          <w:bCs/>
          <w:color w:val="000000"/>
        </w:rPr>
        <w:t>В. Г. Короленко</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apple-converted-space"/>
          <w:bCs/>
        </w:rPr>
        <w:t> </w:t>
      </w:r>
      <w:r w:rsidRPr="0024107B">
        <w:rPr>
          <w:rStyle w:val="c5"/>
          <w:i/>
          <w:iCs/>
          <w:color w:val="000000"/>
        </w:rPr>
        <w:t>«Слепой музыкант»</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Образы детей в произведениях, созданных для взрослых и детей. Проблемы взаимоотношений детей с миром взрослых. Человек и искусство. Образ Петра Попельского. Сюжет и композиция повести. Художественные средства создания образов главных героев произведения. Пейзаж и его композиционная роль в повести. Тема становления человеческого характера.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Тема и идея произведения.</w:t>
      </w:r>
    </w:p>
    <w:p w:rsidR="00CC7787" w:rsidRPr="0024107B" w:rsidRDefault="00CC7787" w:rsidP="00CC7787">
      <w:pPr>
        <w:pStyle w:val="c11"/>
        <w:shd w:val="clear" w:color="auto" w:fill="FFFFFF"/>
        <w:spacing w:before="0" w:beforeAutospacing="0" w:after="0" w:afterAutospacing="0"/>
        <w:jc w:val="both"/>
        <w:rPr>
          <w:rStyle w:val="c5"/>
          <w:bCs/>
          <w:color w:val="000000"/>
        </w:rPr>
      </w:pPr>
      <w:r w:rsidRPr="0024107B">
        <w:rPr>
          <w:rStyle w:val="c5"/>
          <w:bCs/>
          <w:color w:val="000000"/>
        </w:rPr>
        <w:t>И.С. Шмелёв</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«Лето Господне»</w:t>
      </w:r>
      <w:r w:rsidRPr="0024107B">
        <w:rPr>
          <w:rStyle w:val="apple-converted-space"/>
          <w:i/>
          <w:iCs/>
        </w:rPr>
        <w:t> </w:t>
      </w:r>
      <w:r w:rsidRPr="0024107B">
        <w:rPr>
          <w:rStyle w:val="c5"/>
          <w:color w:val="000000"/>
        </w:rPr>
        <w:t>(главы из романа)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lastRenderedPageBreak/>
        <w:t>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CC7787" w:rsidRPr="0024107B" w:rsidRDefault="00CC7787" w:rsidP="00CC7787">
      <w:pPr>
        <w:pStyle w:val="c11"/>
        <w:shd w:val="clear" w:color="auto" w:fill="FFFFFF"/>
        <w:spacing w:before="0" w:beforeAutospacing="0" w:after="0" w:afterAutospacing="0"/>
        <w:jc w:val="both"/>
        <w:rPr>
          <w:rStyle w:val="c5"/>
          <w:bCs/>
          <w:color w:val="000000"/>
        </w:rPr>
      </w:pPr>
      <w:r w:rsidRPr="0024107B">
        <w:rPr>
          <w:rStyle w:val="c5"/>
          <w:bCs/>
          <w:color w:val="000000"/>
        </w:rPr>
        <w:t>М. Карим</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«Радость нашего дома»</w:t>
      </w:r>
      <w:r w:rsidRPr="0024107B">
        <w:rPr>
          <w:rStyle w:val="apple-converted-space"/>
          <w:i/>
          <w:iCs/>
        </w:rPr>
        <w:t> </w:t>
      </w:r>
      <w:r w:rsidRPr="0024107B">
        <w:rPr>
          <w:rStyle w:val="c5"/>
          <w:color w:val="000000"/>
        </w:rPr>
        <w:t>(главы по выбору учителя)</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Ямиль и Оксана. Дружба детей, любовь и душевное тепло взрослых, помогающие перенести невзгоды. Война как воплощение зла. Трагические мотивы, юмористические и лирические страницы повести.</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Эпитет.</w:t>
      </w:r>
    </w:p>
    <w:p w:rsidR="00CC7787" w:rsidRPr="0024107B" w:rsidRDefault="00CC7787" w:rsidP="00CC7787">
      <w:pPr>
        <w:pStyle w:val="c11"/>
        <w:shd w:val="clear" w:color="auto" w:fill="FFFFFF"/>
        <w:spacing w:before="0" w:beforeAutospacing="0" w:after="0" w:afterAutospacing="0"/>
        <w:jc w:val="both"/>
        <w:rPr>
          <w:rStyle w:val="c5"/>
          <w:bCs/>
          <w:color w:val="000000"/>
        </w:rPr>
      </w:pPr>
      <w:r w:rsidRPr="0024107B">
        <w:rPr>
          <w:rStyle w:val="c5"/>
          <w:bCs/>
          <w:color w:val="000000"/>
        </w:rPr>
        <w:t>Ю.П. Казаков</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«Тихое утро»</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Два мальчика — два разных жизненных опыта, два разных характера. Испытание Яшки критической ситуацией — основное сюжетное событие. Юмор в рассказе. Стилистическая роль пейзажа.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Рассказ как литературный жанр. Пейзаж.</w:t>
      </w:r>
    </w:p>
    <w:p w:rsidR="00CC7787" w:rsidRPr="0024107B" w:rsidRDefault="00CC7787" w:rsidP="00CC7787">
      <w:pPr>
        <w:pStyle w:val="c11"/>
        <w:shd w:val="clear" w:color="auto" w:fill="FFFFFF"/>
        <w:spacing w:before="0" w:beforeAutospacing="0" w:after="0" w:afterAutospacing="0"/>
        <w:jc w:val="both"/>
        <w:rPr>
          <w:rStyle w:val="apple-converted-space"/>
          <w:bCs/>
        </w:rPr>
      </w:pPr>
      <w:r w:rsidRPr="0024107B">
        <w:rPr>
          <w:rStyle w:val="c5"/>
          <w:bCs/>
          <w:color w:val="000000"/>
        </w:rPr>
        <w:t>Л.А. Кассиль</w:t>
      </w:r>
      <w:r w:rsidRPr="0024107B">
        <w:rPr>
          <w:rStyle w:val="apple-converted-space"/>
          <w:bCs/>
        </w:rPr>
        <w:t> </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«Кондуит и Швамбрания»</w:t>
      </w:r>
      <w:r w:rsidRPr="0024107B">
        <w:rPr>
          <w:rStyle w:val="apple-converted-space"/>
          <w:i/>
          <w:iCs/>
        </w:rPr>
        <w:t> </w:t>
      </w:r>
      <w:r w:rsidRPr="0024107B">
        <w:rPr>
          <w:rStyle w:val="c5"/>
          <w:color w:val="000000"/>
        </w:rPr>
        <w:t>(главы по выбору учителя)</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Страна, придуманная детьми, и действительность, созданная взрослыми: конфликт между ними. Образы главных героев: братьев Лели и Оси. Картины дореволюционного гимназического быта. Противостояние учителей и учеников, их взаимное недоверие. Придуманная страна — средство создать свой фантастический мир, где нет жестокости и несправедливости. Приключения героев: «реальных» и придуманных. Юмор и комические эпизоды в произведении.</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Раздел «Теория литературы».</w:t>
      </w:r>
      <w:r w:rsidRPr="0024107B">
        <w:rPr>
          <w:rStyle w:val="apple-converted-space"/>
          <w:bCs/>
        </w:rPr>
        <w:t> </w:t>
      </w:r>
      <w:r w:rsidRPr="0024107B">
        <w:rPr>
          <w:rStyle w:val="c5"/>
          <w:color w:val="000000"/>
        </w:rPr>
        <w:t>Рассказ от первого лица.</w:t>
      </w:r>
    </w:p>
    <w:p w:rsidR="00CC7787" w:rsidRPr="0024107B" w:rsidRDefault="00CC7787" w:rsidP="00CC7787">
      <w:pPr>
        <w:pStyle w:val="c11"/>
        <w:shd w:val="clear" w:color="auto" w:fill="FFFFFF"/>
        <w:spacing w:before="0" w:beforeAutospacing="0" w:after="0" w:afterAutospacing="0"/>
        <w:jc w:val="both"/>
        <w:rPr>
          <w:rStyle w:val="apple-converted-space"/>
          <w:bCs/>
        </w:rPr>
      </w:pPr>
      <w:r w:rsidRPr="0024107B">
        <w:rPr>
          <w:rStyle w:val="c5"/>
          <w:bCs/>
          <w:color w:val="000000"/>
        </w:rPr>
        <w:t>С.П. Алексеев</w:t>
      </w:r>
      <w:r w:rsidRPr="0024107B">
        <w:rPr>
          <w:rStyle w:val="apple-converted-space"/>
          <w:bCs/>
        </w:rPr>
        <w:t> </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«История крепостного мальчика»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История глазами ребёнка. Тяга к воле, независимости, стремление избежать рабства — главные качества крепостного мальчика. Трудная жизнь маленького крепостного, формирование характера, первые попытки проявить самостоятельность, знакомство с известными историческими деятелями. Исторические приметы эпохи в повести.</w:t>
      </w:r>
    </w:p>
    <w:p w:rsidR="00CC7787" w:rsidRPr="0024107B" w:rsidRDefault="00CC7787" w:rsidP="00CC7787">
      <w:pPr>
        <w:pStyle w:val="c11"/>
        <w:shd w:val="clear" w:color="auto" w:fill="FFFFFF"/>
        <w:spacing w:before="0" w:beforeAutospacing="0" w:after="0" w:afterAutospacing="0"/>
        <w:jc w:val="both"/>
        <w:rPr>
          <w:rStyle w:val="apple-converted-space"/>
          <w:bCs/>
        </w:rPr>
      </w:pPr>
      <w:r w:rsidRPr="0024107B">
        <w:rPr>
          <w:rStyle w:val="c5"/>
          <w:bCs/>
          <w:color w:val="000000"/>
        </w:rPr>
        <w:t>В.П. Астафьев</w:t>
      </w:r>
      <w:r w:rsidRPr="0024107B">
        <w:rPr>
          <w:rStyle w:val="apple-converted-space"/>
          <w:bCs/>
        </w:rPr>
        <w:t> </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«Васюткино озеро»</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 </w:t>
      </w:r>
      <w:r w:rsidRPr="0024107B">
        <w:rPr>
          <w:rStyle w:val="c5"/>
          <w:color w:val="000000"/>
        </w:rPr>
        <w:t>Приключенческая основа рассказа.</w:t>
      </w:r>
    </w:p>
    <w:p w:rsidR="00CC7787" w:rsidRPr="0024107B" w:rsidRDefault="00CC7787" w:rsidP="00CC7787">
      <w:pPr>
        <w:pStyle w:val="c11"/>
        <w:shd w:val="clear" w:color="auto" w:fill="FFFFFF"/>
        <w:spacing w:before="0" w:beforeAutospacing="0" w:after="0" w:afterAutospacing="0"/>
        <w:jc w:val="both"/>
        <w:rPr>
          <w:rStyle w:val="apple-converted-space"/>
          <w:bCs/>
        </w:rPr>
      </w:pPr>
      <w:r w:rsidRPr="0024107B">
        <w:rPr>
          <w:rStyle w:val="c5"/>
          <w:bCs/>
          <w:color w:val="000000"/>
        </w:rPr>
        <w:t>Ф.А. Искандер</w:t>
      </w:r>
      <w:r w:rsidRPr="0024107B">
        <w:rPr>
          <w:rStyle w:val="apple-converted-space"/>
          <w:bCs/>
        </w:rPr>
        <w:t> </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«Мальчик и война»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Картины братоубийственной войны. Мир взрослых как мир жестокости и насилия. Образ нищей старухи, кормящей бездомных собак.</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Темы для обсуждения</w:t>
      </w:r>
      <w:r w:rsidRPr="0024107B">
        <w:rPr>
          <w:rStyle w:val="c5"/>
          <w:bCs/>
          <w:color w:val="000000"/>
        </w:rPr>
        <w:t>.</w:t>
      </w:r>
      <w:r w:rsidRPr="0024107B">
        <w:rPr>
          <w:rStyle w:val="apple-converted-space"/>
          <w:bCs/>
        </w:rPr>
        <w:t> </w:t>
      </w:r>
      <w:r w:rsidRPr="0024107B">
        <w:rPr>
          <w:rStyle w:val="c5"/>
          <w:color w:val="000000"/>
        </w:rPr>
        <w:t>Стал ли человек добрее за историю человечества? Мир детства и мир взрослых в художественной литературе.</w:t>
      </w:r>
    </w:p>
    <w:p w:rsidR="00CC7787" w:rsidRPr="0024107B" w:rsidRDefault="00551CF4" w:rsidP="00CC7787">
      <w:pPr>
        <w:pStyle w:val="c11"/>
        <w:shd w:val="clear" w:color="auto" w:fill="FFFFFF"/>
        <w:spacing w:before="0" w:beforeAutospacing="0" w:after="0" w:afterAutospacing="0"/>
        <w:jc w:val="both"/>
        <w:rPr>
          <w:color w:val="000000"/>
        </w:rPr>
      </w:pPr>
      <w:r>
        <w:rPr>
          <w:rStyle w:val="c5"/>
          <w:bCs/>
          <w:color w:val="000000"/>
        </w:rPr>
        <w:t>А</w:t>
      </w:r>
      <w:r w:rsidR="00CC7787" w:rsidRPr="0024107B">
        <w:rPr>
          <w:rStyle w:val="c5"/>
          <w:bCs/>
          <w:color w:val="000000"/>
        </w:rPr>
        <w:t>.С. Пушкин.</w:t>
      </w:r>
      <w:r w:rsidR="00CC7787" w:rsidRPr="0024107B">
        <w:rPr>
          <w:rStyle w:val="apple-converted-space"/>
          <w:bCs/>
        </w:rPr>
        <w:t> </w:t>
      </w:r>
      <w:r w:rsidR="00CC7787" w:rsidRPr="0024107B">
        <w:rPr>
          <w:rStyle w:val="c5"/>
          <w:i/>
          <w:iCs/>
          <w:color w:val="000000"/>
        </w:rPr>
        <w:t>«Зимний вечер», «Зимнее утро»</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Ф.И. Тютчев.</w:t>
      </w:r>
      <w:r w:rsidRPr="0024107B">
        <w:rPr>
          <w:rStyle w:val="apple-converted-space"/>
          <w:bCs/>
        </w:rPr>
        <w:t> </w:t>
      </w:r>
      <w:r w:rsidRPr="0024107B">
        <w:rPr>
          <w:rStyle w:val="c5"/>
          <w:i/>
          <w:iCs/>
          <w:color w:val="000000"/>
        </w:rPr>
        <w:t>«Весенние воды», «Чародейкою Зимою...»</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lastRenderedPageBreak/>
        <w:t>А.А. Фет.</w:t>
      </w:r>
      <w:r w:rsidRPr="0024107B">
        <w:rPr>
          <w:rStyle w:val="apple-converted-space"/>
          <w:bCs/>
        </w:rPr>
        <w:t> </w:t>
      </w:r>
      <w:r w:rsidRPr="0024107B">
        <w:rPr>
          <w:rStyle w:val="c5"/>
          <w:i/>
          <w:iCs/>
          <w:color w:val="000000"/>
        </w:rPr>
        <w:t>«Осенняя роза»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Н.М. Бараташвили.</w:t>
      </w:r>
      <w:r w:rsidRPr="0024107B">
        <w:rPr>
          <w:rStyle w:val="apple-converted-space"/>
          <w:bCs/>
        </w:rPr>
        <w:t> </w:t>
      </w:r>
      <w:r w:rsidRPr="0024107B">
        <w:rPr>
          <w:rStyle w:val="c5"/>
          <w:i/>
          <w:iCs/>
          <w:color w:val="000000"/>
        </w:rPr>
        <w:t>«Цвет небесный...»</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i/>
          <w:iCs/>
          <w:color w:val="000000"/>
        </w:rPr>
        <w:t> </w:t>
      </w:r>
      <w:r w:rsidRPr="0024107B">
        <w:rPr>
          <w:rStyle w:val="c5"/>
          <w:bCs/>
          <w:color w:val="000000"/>
        </w:rPr>
        <w:t>С.А. Есенин.</w:t>
      </w:r>
      <w:r w:rsidRPr="0024107B">
        <w:rPr>
          <w:rStyle w:val="apple-converted-space"/>
          <w:bCs/>
        </w:rPr>
        <w:t> </w:t>
      </w:r>
      <w:r w:rsidRPr="0024107B">
        <w:rPr>
          <w:rStyle w:val="c5"/>
          <w:i/>
          <w:iCs/>
          <w:color w:val="000000"/>
        </w:rPr>
        <w:t>«Пороша»,</w:t>
      </w:r>
      <w:r w:rsidRPr="0024107B">
        <w:rPr>
          <w:rStyle w:val="apple-converted-space"/>
          <w:i/>
          <w:iCs/>
        </w:rPr>
        <w:t> </w:t>
      </w:r>
      <w:r w:rsidRPr="0024107B">
        <w:rPr>
          <w:rStyle w:val="c5"/>
          <w:color w:val="000000"/>
        </w:rPr>
        <w:t>«С</w:t>
      </w:r>
      <w:r w:rsidRPr="0024107B">
        <w:rPr>
          <w:rStyle w:val="apple-converted-space"/>
        </w:rPr>
        <w:t> </w:t>
      </w:r>
      <w:r w:rsidRPr="0024107B">
        <w:rPr>
          <w:rStyle w:val="c5"/>
          <w:i/>
          <w:iCs/>
          <w:color w:val="000000"/>
        </w:rPr>
        <w:t>добрым утром», «Нивы сжаты...»</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О.Э. Мандельштам</w:t>
      </w:r>
      <w:r w:rsidRPr="0024107B">
        <w:rPr>
          <w:rStyle w:val="c5"/>
          <w:color w:val="000000"/>
        </w:rPr>
        <w:t>.</w:t>
      </w:r>
      <w:r w:rsidRPr="0024107B">
        <w:rPr>
          <w:rStyle w:val="apple-converted-space"/>
        </w:rPr>
        <w:t> </w:t>
      </w:r>
      <w:r w:rsidRPr="0024107B">
        <w:rPr>
          <w:rStyle w:val="c5"/>
          <w:i/>
          <w:iCs/>
          <w:color w:val="000000"/>
        </w:rPr>
        <w:t>«Есть иволги в лесах….»</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Н.А. Заболоцкий.</w:t>
      </w:r>
      <w:r w:rsidRPr="0024107B">
        <w:rPr>
          <w:rStyle w:val="apple-converted-space"/>
          <w:bCs/>
        </w:rPr>
        <w:t> </w:t>
      </w:r>
      <w:r w:rsidRPr="0024107B">
        <w:rPr>
          <w:rStyle w:val="c5"/>
          <w:i/>
          <w:iCs/>
          <w:color w:val="000000"/>
        </w:rPr>
        <w:t>«Лебедь в зоопарке»</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Б.Л. Пастернак.</w:t>
      </w:r>
      <w:r w:rsidRPr="0024107B">
        <w:rPr>
          <w:rStyle w:val="apple-converted-space"/>
          <w:bCs/>
        </w:rPr>
        <w:t> </w:t>
      </w:r>
      <w:r w:rsidRPr="0024107B">
        <w:rPr>
          <w:rStyle w:val="c5"/>
          <w:i/>
          <w:iCs/>
          <w:color w:val="000000"/>
        </w:rPr>
        <w:t>«Золотая осень»</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Н.М. Рубцов</w:t>
      </w:r>
      <w:r w:rsidRPr="0024107B">
        <w:rPr>
          <w:rStyle w:val="c5"/>
          <w:color w:val="000000"/>
        </w:rPr>
        <w:t>.</w:t>
      </w:r>
      <w:r w:rsidRPr="0024107B">
        <w:rPr>
          <w:rStyle w:val="apple-converted-space"/>
        </w:rPr>
        <w:t> </w:t>
      </w:r>
      <w:r w:rsidRPr="0024107B">
        <w:rPr>
          <w:rStyle w:val="c5"/>
          <w:i/>
          <w:iCs/>
          <w:color w:val="000000"/>
        </w:rPr>
        <w:t>«Тихая моя родина»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color w:val="000000"/>
        </w:rPr>
        <w:t>Картины природы в стихотворениях русских поэтов. Единение красоты природы, красоты человека, красоты жизни в пейзажной лирике. Особенности изображения пейзажа в лирике поэтов Х1Х-ХХ вв. Настроение автора, средства его выражения. Параллелизм как средство создания художественной картины жизни природы и человека.</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i/>
          <w:color w:val="000000"/>
        </w:rPr>
        <w:t>Раздел «Теория литературы».</w:t>
      </w:r>
      <w:r w:rsidRPr="0024107B">
        <w:rPr>
          <w:rStyle w:val="apple-converted-space"/>
          <w:bCs/>
          <w:i/>
        </w:rPr>
        <w:t> </w:t>
      </w:r>
      <w:r w:rsidRPr="0024107B">
        <w:rPr>
          <w:rStyle w:val="c5"/>
          <w:color w:val="000000"/>
        </w:rPr>
        <w:t>Особенности лирического стихотворения. Понятие о стихе, интонации, ритме, рифме. Повторение и обобщение: эпитет, метафора, олицетворение и сравнение.</w:t>
      </w:r>
    </w:p>
    <w:p w:rsidR="00CC7787" w:rsidRPr="0024107B" w:rsidRDefault="00CC7787" w:rsidP="00CC7787">
      <w:pPr>
        <w:pStyle w:val="c11"/>
        <w:shd w:val="clear" w:color="auto" w:fill="FFFFFF"/>
        <w:spacing w:before="0" w:beforeAutospacing="0" w:after="0" w:afterAutospacing="0"/>
        <w:jc w:val="both"/>
        <w:rPr>
          <w:color w:val="000000"/>
        </w:rPr>
      </w:pPr>
      <w:r w:rsidRPr="0024107B">
        <w:rPr>
          <w:rStyle w:val="c5"/>
          <w:bCs/>
          <w:color w:val="000000"/>
        </w:rPr>
        <w:t>Интернет.</w:t>
      </w:r>
      <w:r w:rsidRPr="0024107B">
        <w:rPr>
          <w:rStyle w:val="apple-converted-space"/>
          <w:bCs/>
        </w:rPr>
        <w:t> </w:t>
      </w:r>
      <w:r w:rsidRPr="0024107B">
        <w:rPr>
          <w:rStyle w:val="c5"/>
          <w:color w:val="000000"/>
        </w:rPr>
        <w:t>Знакомство с ресурсами электронных библиотек. Круг чтения.</w:t>
      </w:r>
    </w:p>
    <w:p w:rsidR="00CC7787" w:rsidRPr="0024107B" w:rsidRDefault="00CC7787" w:rsidP="00CC7787">
      <w:pPr>
        <w:pStyle w:val="c27"/>
        <w:shd w:val="clear" w:color="auto" w:fill="FFFFFF"/>
        <w:spacing w:before="0" w:beforeAutospacing="0" w:after="0" w:afterAutospacing="0"/>
        <w:jc w:val="center"/>
        <w:rPr>
          <w:rStyle w:val="c5"/>
          <w:bCs/>
          <w:color w:val="000000"/>
        </w:rPr>
      </w:pPr>
    </w:p>
    <w:p w:rsidR="00CC7787" w:rsidRPr="0024107B" w:rsidRDefault="00CC7787" w:rsidP="0028172A">
      <w:pPr>
        <w:ind w:left="142"/>
        <w:contextualSpacing/>
      </w:pPr>
      <w:r w:rsidRPr="0024107B">
        <w:t xml:space="preserve">Повторение. Жанры фольклора. Лирические и эпические жанры (былины, сказки, предания, легенды). </w:t>
      </w:r>
    </w:p>
    <w:p w:rsidR="00CC7787" w:rsidRPr="0024107B" w:rsidRDefault="00CC7787" w:rsidP="0028172A">
      <w:pPr>
        <w:ind w:left="142"/>
        <w:contextualSpacing/>
        <w:jc w:val="left"/>
      </w:pPr>
      <w:r w:rsidRPr="0024107B">
        <w:t>Истоки литературы. Фольклор</w:t>
      </w:r>
    </w:p>
    <w:p w:rsidR="00CC7787" w:rsidRPr="0024107B" w:rsidRDefault="00CC7787" w:rsidP="0028172A">
      <w:pPr>
        <w:ind w:left="142"/>
        <w:contextualSpacing/>
      </w:pPr>
      <w:r w:rsidRPr="0024107B">
        <w:t xml:space="preserve">Героический эпос. </w:t>
      </w:r>
    </w:p>
    <w:p w:rsidR="00CC7787" w:rsidRPr="0024107B" w:rsidRDefault="00CC7787" w:rsidP="0028172A">
      <w:pPr>
        <w:ind w:left="142"/>
        <w:contextualSpacing/>
      </w:pPr>
      <w:r w:rsidRPr="0024107B">
        <w:t>Былина.</w:t>
      </w:r>
    </w:p>
    <w:p w:rsidR="00CC7787" w:rsidRPr="0024107B" w:rsidRDefault="00CC7787" w:rsidP="0028172A">
      <w:pPr>
        <w:ind w:left="142"/>
        <w:contextualSpacing/>
      </w:pPr>
      <w:r w:rsidRPr="0024107B">
        <w:rPr>
          <w:i/>
        </w:rPr>
        <w:t>«Илья Муромец и Соловей-Разбойник».</w:t>
      </w:r>
      <w:r w:rsidRPr="0024107B">
        <w:t xml:space="preserve"> 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Былинные богатыри как выразители народного идеала, их сила и скромность. Историческая основа былин. Традиционные былинные сюжеты. Образ сказителя в былинах, его оценка происходящих в былинах событий. Роль гиперболы в создании образа героя эпоса. </w:t>
      </w:r>
    </w:p>
    <w:p w:rsidR="00CC7787" w:rsidRPr="0024107B" w:rsidRDefault="00CC7787" w:rsidP="0028172A">
      <w:pPr>
        <w:ind w:left="142"/>
        <w:contextualSpacing/>
      </w:pPr>
      <w:r w:rsidRPr="0024107B">
        <w:t>Героическое сказание</w:t>
      </w:r>
    </w:p>
    <w:p w:rsidR="00CC7787" w:rsidRPr="0024107B" w:rsidRDefault="00CC7787" w:rsidP="0028172A">
      <w:pPr>
        <w:ind w:left="142"/>
        <w:contextualSpacing/>
      </w:pPr>
      <w:r w:rsidRPr="0024107B">
        <w:t xml:space="preserve"> </w:t>
      </w:r>
      <w:r w:rsidRPr="0024107B">
        <w:rPr>
          <w:i/>
        </w:rPr>
        <w:t>«Песнь о Бадыноко»</w:t>
      </w:r>
      <w:r w:rsidRPr="0024107B">
        <w:t xml:space="preserve"> (фрагменты)</w:t>
      </w:r>
    </w:p>
    <w:p w:rsidR="00CC7787" w:rsidRPr="0024107B" w:rsidRDefault="00CC7787" w:rsidP="0028172A">
      <w:pPr>
        <w:ind w:left="142"/>
        <w:contextualSpacing/>
      </w:pPr>
      <w:r w:rsidRPr="0024107B">
        <w:t xml:space="preserve">Обобщённое содержание образов героев народного эпоса и национальные черты. Сила, доблесть и мужество богатыря Бадыноко, его честность и благородство. Авторская характеристика героя. Нравственный выбор героя. Воплощение в образе Бадыноко идеальных качеств народа. </w:t>
      </w:r>
    </w:p>
    <w:p w:rsidR="00CC7787" w:rsidRPr="0024107B" w:rsidRDefault="00CC7787" w:rsidP="0028172A">
      <w:pPr>
        <w:ind w:left="142"/>
        <w:contextualSpacing/>
      </w:pPr>
      <w:r w:rsidRPr="0024107B">
        <w:rPr>
          <w:i/>
        </w:rPr>
        <w:t xml:space="preserve">Раздел «Теория литературы». </w:t>
      </w:r>
      <w:r w:rsidRPr="0024107B">
        <w:t xml:space="preserve">Понятие об эпосе. Былина как жанр фольклора. Гипербола. </w:t>
      </w:r>
    </w:p>
    <w:p w:rsidR="00CC7787" w:rsidRPr="0024107B" w:rsidRDefault="00CC7787" w:rsidP="0028172A">
      <w:pPr>
        <w:ind w:left="142"/>
        <w:contextualSpacing/>
      </w:pPr>
      <w:r w:rsidRPr="0024107B">
        <w:rPr>
          <w:i/>
        </w:rPr>
        <w:t>Тема для обсуждения.</w:t>
      </w:r>
      <w:r w:rsidRPr="0024107B">
        <w:t xml:space="preserve"> Герои эпоса: национальные и общечеловеческие черты. </w:t>
      </w:r>
    </w:p>
    <w:p w:rsidR="00CC7787" w:rsidRPr="0024107B" w:rsidRDefault="00CC7787" w:rsidP="0028172A">
      <w:pPr>
        <w:ind w:left="142"/>
        <w:contextualSpacing/>
      </w:pPr>
      <w:r w:rsidRPr="0024107B">
        <w:t xml:space="preserve">Рыцарская героическая поэма </w:t>
      </w:r>
    </w:p>
    <w:p w:rsidR="00CC7787" w:rsidRPr="0024107B" w:rsidRDefault="00CC7787" w:rsidP="0028172A">
      <w:pPr>
        <w:ind w:left="142"/>
        <w:contextualSpacing/>
      </w:pPr>
      <w:r w:rsidRPr="0024107B">
        <w:rPr>
          <w:i/>
        </w:rPr>
        <w:t>«Песнь о Роланде»</w:t>
      </w:r>
      <w:r w:rsidRPr="0024107B">
        <w:t xml:space="preserve"> (фрагменты)</w:t>
      </w:r>
    </w:p>
    <w:p w:rsidR="00CC7787" w:rsidRPr="0024107B" w:rsidRDefault="00CC7787" w:rsidP="0028172A">
      <w:pPr>
        <w:ind w:left="142"/>
        <w:contextualSpacing/>
      </w:pPr>
      <w:r w:rsidRPr="0024107B">
        <w:lastRenderedPageBreak/>
        <w:t xml:space="preserve"> Обобщённое содержание образов героев народного эпоса и национальные черты. Рыцарский героический эпос. Представление об идеальном герое: образы Роланда и Оливье. Подвиги рыцарей во славу Родины и короля. </w:t>
      </w:r>
    </w:p>
    <w:p w:rsidR="00CC7787" w:rsidRPr="0024107B" w:rsidRDefault="00CC7787" w:rsidP="0028172A">
      <w:pPr>
        <w:ind w:left="142"/>
        <w:contextualSpacing/>
      </w:pPr>
      <w:r w:rsidRPr="0024107B">
        <w:rPr>
          <w:i/>
        </w:rPr>
        <w:t>Раздел «Теория литературы».</w:t>
      </w:r>
      <w:r w:rsidRPr="0024107B">
        <w:t xml:space="preserve"> Героический эпос и рыцарский роман. </w:t>
      </w:r>
    </w:p>
    <w:p w:rsidR="00CC7787" w:rsidRPr="0024107B" w:rsidRDefault="00CC7787" w:rsidP="0028172A">
      <w:pPr>
        <w:ind w:left="142"/>
        <w:contextualSpacing/>
      </w:pPr>
      <w:r w:rsidRPr="0024107B">
        <w:t>Народная песня</w:t>
      </w:r>
    </w:p>
    <w:p w:rsidR="00CC7787" w:rsidRPr="0024107B" w:rsidRDefault="00CC7787" w:rsidP="0028172A">
      <w:pPr>
        <w:ind w:left="142"/>
        <w:contextualSpacing/>
      </w:pPr>
      <w:r w:rsidRPr="0024107B">
        <w:t xml:space="preserve">Историческая песня (о Стеньке Разине, Емельяне Пугачёве и других народных героях) — по выбору учителя. </w:t>
      </w:r>
    </w:p>
    <w:p w:rsidR="00CC7787" w:rsidRPr="0024107B" w:rsidRDefault="00CC7787" w:rsidP="0028172A">
      <w:pPr>
        <w:ind w:left="142"/>
        <w:contextualSpacing/>
      </w:pPr>
      <w:r w:rsidRPr="0024107B">
        <w:t xml:space="preserve">Исторические факты и вымысел в песнях. Образ народного героя. Связь с былинами. </w:t>
      </w:r>
    </w:p>
    <w:p w:rsidR="00CC7787" w:rsidRPr="0024107B" w:rsidRDefault="00CC7787" w:rsidP="0028172A">
      <w:pPr>
        <w:ind w:left="142"/>
        <w:contextualSpacing/>
      </w:pPr>
      <w:r w:rsidRPr="0024107B">
        <w:t xml:space="preserve">Лирическая песня («Цвели, цвели цветики, да споблекли...», «Породила меня маменька...» и др.) — по выбору учителя. </w:t>
      </w:r>
    </w:p>
    <w:p w:rsidR="00CC7787" w:rsidRPr="0024107B" w:rsidRDefault="00CC7787" w:rsidP="0028172A">
      <w:pPr>
        <w:ind w:left="142"/>
        <w:contextualSpacing/>
      </w:pPr>
      <w:r w:rsidRPr="0024107B">
        <w:t xml:space="preserve">Исповедальность лирической песни, её диалогичность. Образы «доброго молодца» и «красной девицы». Напевность и мелодичность песни. </w:t>
      </w:r>
    </w:p>
    <w:p w:rsidR="00CC7787" w:rsidRPr="0024107B" w:rsidRDefault="00CC7787" w:rsidP="0028172A">
      <w:pPr>
        <w:ind w:left="142"/>
      </w:pPr>
      <w:r w:rsidRPr="0024107B">
        <w:rPr>
          <w:i/>
        </w:rPr>
        <w:t>Раздел «Теория литературы».</w:t>
      </w:r>
      <w:r w:rsidRPr="0024107B">
        <w:t xml:space="preserve"> Лексические повторы и постоянные эпитеты в народных песнях. Звукопись. </w:t>
      </w:r>
    </w:p>
    <w:p w:rsidR="00CC7787" w:rsidRPr="0024107B" w:rsidRDefault="00CC7787" w:rsidP="0028172A">
      <w:pPr>
        <w:ind w:left="142"/>
        <w:contextualSpacing/>
      </w:pPr>
      <w:r w:rsidRPr="0024107B">
        <w:t>Разделы «Из русской литературы XIX в.», «Из русской литературы XX в.»</w:t>
      </w:r>
    </w:p>
    <w:p w:rsidR="00CC7787" w:rsidRPr="0024107B" w:rsidRDefault="00CC7787" w:rsidP="0028172A">
      <w:pPr>
        <w:ind w:left="142"/>
        <w:contextualSpacing/>
      </w:pPr>
      <w:r w:rsidRPr="0024107B">
        <w:t xml:space="preserve">Баллада </w:t>
      </w:r>
    </w:p>
    <w:p w:rsidR="00CC7787" w:rsidRPr="0024107B" w:rsidRDefault="00CC7787" w:rsidP="0028172A">
      <w:pPr>
        <w:ind w:left="142"/>
        <w:contextualSpacing/>
      </w:pPr>
      <w:r w:rsidRPr="0024107B">
        <w:t>В.А. Жуковский</w:t>
      </w:r>
    </w:p>
    <w:p w:rsidR="00CC7787" w:rsidRPr="0024107B" w:rsidRDefault="00CC7787" w:rsidP="0028172A">
      <w:pPr>
        <w:ind w:left="142"/>
        <w:contextualSpacing/>
        <w:rPr>
          <w:i/>
        </w:rPr>
      </w:pPr>
      <w:r w:rsidRPr="0024107B">
        <w:rPr>
          <w:i/>
        </w:rPr>
        <w:t>«Лесной царь»</w:t>
      </w:r>
    </w:p>
    <w:p w:rsidR="00CC7787" w:rsidRPr="0024107B" w:rsidRDefault="00CC7787" w:rsidP="0028172A">
      <w:pPr>
        <w:ind w:left="142"/>
        <w:contextualSpacing/>
      </w:pPr>
      <w:r w:rsidRPr="0024107B">
        <w:t xml:space="preserve">Фантастический сюжет. «Романтика ужасов» в балладе. Диалогичность произведения. «Лесной царь» Жуковского и «Лесной царь» Гёте. </w:t>
      </w:r>
    </w:p>
    <w:p w:rsidR="00CC7787" w:rsidRPr="0024107B" w:rsidRDefault="00CC7787" w:rsidP="0028172A">
      <w:pPr>
        <w:ind w:left="142"/>
        <w:contextualSpacing/>
      </w:pPr>
      <w:r w:rsidRPr="0024107B">
        <w:rPr>
          <w:i/>
        </w:rPr>
        <w:t>Тема для обсуждения</w:t>
      </w:r>
      <w:r w:rsidRPr="0024107B">
        <w:t xml:space="preserve">. Два Лесных царя (по одноимённой статье М.И. Цветаевой). Баллада Жуковского — перевод или оригинальное произведение? </w:t>
      </w:r>
    </w:p>
    <w:p w:rsidR="00CC7787" w:rsidRPr="0024107B" w:rsidRDefault="00CC7787" w:rsidP="0028172A">
      <w:pPr>
        <w:ind w:left="142"/>
        <w:contextualSpacing/>
      </w:pPr>
      <w:r w:rsidRPr="0024107B">
        <w:t xml:space="preserve">А.С. Пушкин </w:t>
      </w:r>
    </w:p>
    <w:p w:rsidR="00CC7787" w:rsidRPr="0024107B" w:rsidRDefault="00CC7787" w:rsidP="0028172A">
      <w:pPr>
        <w:ind w:left="142"/>
        <w:contextualSpacing/>
      </w:pPr>
      <w:r w:rsidRPr="0024107B">
        <w:rPr>
          <w:i/>
        </w:rPr>
        <w:t>«Песнь о Вещем Олеге</w:t>
      </w:r>
      <w:r w:rsidRPr="0024107B">
        <w:t xml:space="preserve">» </w:t>
      </w:r>
    </w:p>
    <w:p w:rsidR="00CC7787" w:rsidRPr="0024107B" w:rsidRDefault="00CC7787" w:rsidP="0028172A">
      <w:pPr>
        <w:ind w:left="142"/>
        <w:contextualSpacing/>
      </w:pPr>
      <w:r w:rsidRPr="0024107B">
        <w:t xml:space="preserve">Интерес Пушкина к истории России. Исторический сюжет. Летописи и «Песнь...». Образ кудесника, его свободный правдивый дар, равный дару поэта. Смысл противопоставления образов Олега и кудесника. Своеобразие языка произведения, стилистическая роль высокой поэтической лексики, художественные средства произведения, позволившие воссоздать атмосферу Древней Руси. Признаки жанра баллады в «Песни...». </w:t>
      </w:r>
    </w:p>
    <w:p w:rsidR="00CC7787" w:rsidRPr="0024107B" w:rsidRDefault="00CC7787" w:rsidP="0028172A">
      <w:pPr>
        <w:ind w:left="142"/>
        <w:contextualSpacing/>
      </w:pPr>
      <w:r w:rsidRPr="0024107B">
        <w:rPr>
          <w:i/>
        </w:rPr>
        <w:t>Раздел «Теория литературы».</w:t>
      </w:r>
      <w:r w:rsidRPr="0024107B">
        <w:t xml:space="preserve"> Жанровые особенности баллады. Сюжет в балладе. Повторение: былина, песня, баллада, сказка. </w:t>
      </w:r>
    </w:p>
    <w:p w:rsidR="00CC7787" w:rsidRPr="0024107B" w:rsidRDefault="00CC7787" w:rsidP="0028172A">
      <w:pPr>
        <w:ind w:left="142" w:firstLine="708"/>
        <w:contextualSpacing/>
      </w:pPr>
      <w:r w:rsidRPr="0024107B">
        <w:t>Литературная сказка</w:t>
      </w:r>
    </w:p>
    <w:p w:rsidR="00CC7787" w:rsidRPr="0024107B" w:rsidRDefault="00CC7787" w:rsidP="0028172A">
      <w:pPr>
        <w:ind w:left="142"/>
        <w:contextualSpacing/>
      </w:pPr>
      <w:r w:rsidRPr="0024107B">
        <w:t xml:space="preserve"> A.Н. Островский</w:t>
      </w:r>
    </w:p>
    <w:p w:rsidR="00CC7787" w:rsidRPr="0024107B" w:rsidRDefault="00CC7787" w:rsidP="0028172A">
      <w:pPr>
        <w:ind w:left="142"/>
        <w:contextualSpacing/>
        <w:rPr>
          <w:i/>
        </w:rPr>
      </w:pPr>
      <w:r w:rsidRPr="0024107B">
        <w:rPr>
          <w:i/>
        </w:rPr>
        <w:t xml:space="preserve"> «Снегурочка» </w:t>
      </w:r>
    </w:p>
    <w:p w:rsidR="00CC7787" w:rsidRPr="0024107B" w:rsidRDefault="00CC7787" w:rsidP="0028172A">
      <w:pPr>
        <w:ind w:left="142"/>
        <w:contextualSpacing/>
      </w:pPr>
      <w:r w:rsidRPr="0024107B">
        <w:t xml:space="preserve">Фольклорные корни образа Снегурочки. Преданность героини и тема предательства в сказке. </w:t>
      </w:r>
    </w:p>
    <w:p w:rsidR="00CC7787" w:rsidRPr="0024107B" w:rsidRDefault="00CC7787" w:rsidP="0028172A">
      <w:pPr>
        <w:ind w:left="142"/>
        <w:contextualSpacing/>
        <w:rPr>
          <w:lang w:val="en-US"/>
        </w:rPr>
      </w:pPr>
      <w:r w:rsidRPr="0024107B">
        <w:rPr>
          <w:lang w:val="en-US"/>
        </w:rPr>
        <w:t>B.</w:t>
      </w:r>
      <w:r w:rsidRPr="0024107B">
        <w:t>М</w:t>
      </w:r>
      <w:r w:rsidRPr="0024107B">
        <w:rPr>
          <w:lang w:val="en-US"/>
        </w:rPr>
        <w:t xml:space="preserve">. </w:t>
      </w:r>
      <w:r w:rsidRPr="0024107B">
        <w:t>Гаршин</w:t>
      </w:r>
    </w:p>
    <w:p w:rsidR="00CC7787" w:rsidRPr="0024107B" w:rsidRDefault="00CC7787" w:rsidP="0028172A">
      <w:pPr>
        <w:ind w:left="142"/>
        <w:contextualSpacing/>
        <w:rPr>
          <w:i/>
          <w:lang w:val="en-US"/>
        </w:rPr>
      </w:pPr>
      <w:r w:rsidRPr="0024107B">
        <w:rPr>
          <w:lang w:val="en-US"/>
        </w:rPr>
        <w:t xml:space="preserve"> </w:t>
      </w:r>
      <w:r w:rsidRPr="0024107B">
        <w:rPr>
          <w:i/>
          <w:lang w:val="en-US"/>
        </w:rPr>
        <w:t xml:space="preserve">«Attalea prinsceps» </w:t>
      </w:r>
    </w:p>
    <w:p w:rsidR="00CC7787" w:rsidRPr="0024107B" w:rsidRDefault="00CC7787" w:rsidP="0028172A">
      <w:pPr>
        <w:ind w:left="142"/>
        <w:contextualSpacing/>
      </w:pPr>
      <w:r w:rsidRPr="0024107B">
        <w:t xml:space="preserve">Стремление к свободе главной героини. Дружба пальмы и маленькой травки. Нетрадиционность сказочного финала. Средства создания сказочного повествования. Символика сказки. </w:t>
      </w:r>
    </w:p>
    <w:p w:rsidR="00CC7787" w:rsidRPr="0024107B" w:rsidRDefault="00CC7787" w:rsidP="0028172A">
      <w:pPr>
        <w:ind w:left="142"/>
        <w:contextualSpacing/>
      </w:pPr>
      <w:r w:rsidRPr="0024107B">
        <w:lastRenderedPageBreak/>
        <w:t>В.А. Каверин</w:t>
      </w:r>
    </w:p>
    <w:p w:rsidR="00CC7787" w:rsidRPr="0024107B" w:rsidRDefault="00CC7787" w:rsidP="0028172A">
      <w:pPr>
        <w:ind w:left="142"/>
        <w:contextualSpacing/>
        <w:rPr>
          <w:i/>
        </w:rPr>
      </w:pPr>
      <w:r w:rsidRPr="0024107B">
        <w:rPr>
          <w:i/>
        </w:rPr>
        <w:t xml:space="preserve"> «Лёгкие шаги»</w:t>
      </w:r>
    </w:p>
    <w:p w:rsidR="00CC7787" w:rsidRPr="0024107B" w:rsidRDefault="00CC7787" w:rsidP="0028172A">
      <w:pPr>
        <w:ind w:left="142"/>
        <w:contextualSpacing/>
      </w:pPr>
      <w:r w:rsidRPr="0024107B">
        <w:t xml:space="preserve"> Две Снегурочки. Сходство Насти с фольклорной Снегурочкой и отличия от неё. Снегурочка среди современных людей. Приёмы создания сказочных ситуаций. Особенности рассказывания.</w:t>
      </w:r>
    </w:p>
    <w:p w:rsidR="00CC7787" w:rsidRPr="0024107B" w:rsidRDefault="00CC7787" w:rsidP="0028172A">
      <w:pPr>
        <w:ind w:left="142"/>
        <w:contextualSpacing/>
      </w:pPr>
      <w:r w:rsidRPr="0024107B">
        <w:t xml:space="preserve"> А. де Сент-Экзюпери </w:t>
      </w:r>
    </w:p>
    <w:p w:rsidR="00CC7787" w:rsidRPr="0024107B" w:rsidRDefault="00CC7787" w:rsidP="0028172A">
      <w:pPr>
        <w:ind w:left="142"/>
        <w:contextualSpacing/>
      </w:pPr>
      <w:r w:rsidRPr="0024107B">
        <w:t xml:space="preserve">Повесть-сказка </w:t>
      </w:r>
      <w:r w:rsidRPr="0024107B">
        <w:rPr>
          <w:i/>
        </w:rPr>
        <w:t xml:space="preserve">«Маленький принц» </w:t>
      </w:r>
      <w:r w:rsidRPr="0024107B">
        <w:t xml:space="preserve">(фрагменты) </w:t>
      </w:r>
    </w:p>
    <w:p w:rsidR="00CC7787" w:rsidRPr="0024107B" w:rsidRDefault="00CC7787" w:rsidP="0028172A">
      <w:pPr>
        <w:ind w:left="142"/>
        <w:contextualSpacing/>
      </w:pPr>
      <w:r w:rsidRPr="0024107B">
        <w:t xml:space="preserve">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CC7787" w:rsidRPr="0024107B" w:rsidRDefault="00CC7787" w:rsidP="0028172A">
      <w:pPr>
        <w:ind w:left="142"/>
        <w:contextualSpacing/>
      </w:pPr>
      <w:r w:rsidRPr="0024107B">
        <w:rPr>
          <w:i/>
        </w:rPr>
        <w:t>Раздел «Теория литературы».</w:t>
      </w:r>
      <w:r w:rsidRPr="0024107B">
        <w:t xml:space="preserve"> Повторение: аллегория, олицетворение.</w:t>
      </w:r>
    </w:p>
    <w:p w:rsidR="00CC7787" w:rsidRPr="0024107B" w:rsidRDefault="00CC7787" w:rsidP="0028172A">
      <w:pPr>
        <w:ind w:left="142"/>
        <w:contextualSpacing/>
      </w:pPr>
      <w:r w:rsidRPr="0024107B">
        <w:rPr>
          <w:i/>
        </w:rPr>
        <w:t>Тема для обсуждения</w:t>
      </w:r>
      <w:r w:rsidRPr="0024107B">
        <w:t xml:space="preserve">. Сказки фольклорные и литературные: сходство и различия. Многообразие литературных сказок. С какой целью писатели обращаются к этому жанру? </w:t>
      </w:r>
    </w:p>
    <w:p w:rsidR="00CC7787" w:rsidRPr="0024107B" w:rsidRDefault="00CC7787" w:rsidP="0028172A">
      <w:pPr>
        <w:ind w:left="142"/>
        <w:contextualSpacing/>
      </w:pPr>
      <w:r w:rsidRPr="0024107B">
        <w:t>А.В. Кольцов</w:t>
      </w:r>
    </w:p>
    <w:p w:rsidR="00CC7787" w:rsidRPr="0024107B" w:rsidRDefault="00CC7787" w:rsidP="0028172A">
      <w:pPr>
        <w:ind w:left="142"/>
        <w:contextualSpacing/>
        <w:rPr>
          <w:i/>
        </w:rPr>
      </w:pPr>
      <w:r w:rsidRPr="0024107B">
        <w:rPr>
          <w:i/>
        </w:rPr>
        <w:t xml:space="preserve"> «Не шуми ты, рожь...», «Косарь», «Русская песня», «Разлука», «Кольцо»</w:t>
      </w:r>
    </w:p>
    <w:p w:rsidR="00CC7787" w:rsidRPr="0024107B" w:rsidRDefault="00CC7787" w:rsidP="0028172A">
      <w:pPr>
        <w:ind w:left="142"/>
        <w:contextualSpacing/>
      </w:pPr>
      <w:r w:rsidRPr="0024107B">
        <w:t xml:space="preserve"> Фольклорные традиции в стихотворениях Кольцова. Картины природы, их роль в создании образов главных героев. Раздел «Теория литературы». Песня народная и литературная. Тема для обсуждения. Традиции народной песни в русской литературе. </w:t>
      </w:r>
    </w:p>
    <w:p w:rsidR="00CC7787" w:rsidRPr="0024107B" w:rsidRDefault="00CC7787" w:rsidP="0028172A">
      <w:pPr>
        <w:ind w:left="142"/>
      </w:pPr>
    </w:p>
    <w:p w:rsidR="00CC7787" w:rsidRPr="0024107B" w:rsidRDefault="00CC7787" w:rsidP="0028172A">
      <w:pPr>
        <w:ind w:left="142"/>
        <w:contextualSpacing/>
      </w:pPr>
      <w:r w:rsidRPr="0024107B">
        <w:t>Д. Дефо</w:t>
      </w:r>
    </w:p>
    <w:p w:rsidR="00CC7787" w:rsidRPr="0024107B" w:rsidRDefault="00CC7787" w:rsidP="0028172A">
      <w:pPr>
        <w:ind w:left="142"/>
        <w:contextualSpacing/>
      </w:pPr>
      <w:r w:rsidRPr="0024107B">
        <w:rPr>
          <w:i/>
        </w:rPr>
        <w:t xml:space="preserve"> «Жизнь и удивительные приключения Робинзона Крузо»</w:t>
      </w:r>
      <w:r w:rsidRPr="0024107B">
        <w:t xml:space="preserve"> (главы по выбору учителя) </w:t>
      </w:r>
    </w:p>
    <w:p w:rsidR="00CC7787" w:rsidRPr="0024107B" w:rsidRDefault="00CC7787" w:rsidP="0028172A">
      <w:pPr>
        <w:ind w:left="142"/>
        <w:contextualSpacing/>
      </w:pPr>
      <w:r w:rsidRPr="0024107B">
        <w:t xml:space="preserve">Образ путешественника в литературе. Человек на необитаемом острове: его мужество и умение противостоять жизненным невзгодам. Преобразование мира как жизненная потребность человека. Жанровое своеобразие романа. </w:t>
      </w:r>
    </w:p>
    <w:p w:rsidR="00CC7787" w:rsidRPr="0024107B" w:rsidRDefault="00CC7787" w:rsidP="0028172A">
      <w:pPr>
        <w:ind w:left="142"/>
        <w:contextualSpacing/>
      </w:pPr>
      <w:r w:rsidRPr="0024107B">
        <w:rPr>
          <w:i/>
        </w:rPr>
        <w:t>Раздел «Теория литературы».</w:t>
      </w:r>
      <w:r w:rsidRPr="0024107B">
        <w:t xml:space="preserve"> Жанр путешествия. </w:t>
      </w:r>
    </w:p>
    <w:p w:rsidR="00CC7787" w:rsidRPr="0024107B" w:rsidRDefault="00CC7787" w:rsidP="0028172A">
      <w:pPr>
        <w:ind w:left="142"/>
        <w:contextualSpacing/>
      </w:pPr>
      <w:r w:rsidRPr="0024107B">
        <w:t>А.С. Грин</w:t>
      </w:r>
    </w:p>
    <w:p w:rsidR="00CC7787" w:rsidRPr="0024107B" w:rsidRDefault="00CC7787" w:rsidP="0028172A">
      <w:pPr>
        <w:ind w:left="142"/>
        <w:contextualSpacing/>
        <w:rPr>
          <w:i/>
        </w:rPr>
      </w:pPr>
      <w:r w:rsidRPr="0024107B">
        <w:rPr>
          <w:i/>
        </w:rPr>
        <w:t xml:space="preserve"> «Алые паруса» </w:t>
      </w:r>
    </w:p>
    <w:p w:rsidR="00CC7787" w:rsidRPr="0024107B" w:rsidRDefault="00CC7787" w:rsidP="0028172A">
      <w:pPr>
        <w:ind w:left="142"/>
        <w:contextualSpacing/>
      </w:pPr>
      <w:r w:rsidRPr="0024107B">
        <w:t xml:space="preserve">Алые паруса как образ мечты. Дружная скромная жизнь Ассоль и Лонгрена. Встреча с «волшебником» — знак судьбы. Детство и юность Грэя, его взросление и мужание. Воплощение мечты как сюжетный приём. Утверждение веры в чудо как основы жизненной позиции. Символические образы моря, солнца, корабля, паруса. </w:t>
      </w:r>
    </w:p>
    <w:p w:rsidR="00CC7787" w:rsidRPr="0024107B" w:rsidRDefault="00CC7787" w:rsidP="0028172A">
      <w:pPr>
        <w:ind w:left="142"/>
        <w:contextualSpacing/>
      </w:pPr>
      <w:r w:rsidRPr="0024107B">
        <w:t xml:space="preserve">Э.А. По </w:t>
      </w:r>
    </w:p>
    <w:p w:rsidR="00CC7787" w:rsidRPr="0024107B" w:rsidRDefault="00CC7787" w:rsidP="0028172A">
      <w:pPr>
        <w:ind w:left="142"/>
        <w:contextualSpacing/>
      </w:pPr>
      <w:r w:rsidRPr="0024107B">
        <w:rPr>
          <w:i/>
        </w:rPr>
        <w:t>«Золотой жук»</w:t>
      </w:r>
      <w:r w:rsidRPr="0024107B">
        <w:t xml:space="preserve"> </w:t>
      </w:r>
    </w:p>
    <w:p w:rsidR="00CC7787" w:rsidRPr="0024107B" w:rsidRDefault="00CC7787" w:rsidP="0028172A">
      <w:pPr>
        <w:ind w:left="142"/>
        <w:contextualSpacing/>
      </w:pPr>
      <w:r w:rsidRPr="0024107B">
        <w:lastRenderedPageBreak/>
        <w:t xml:space="preserve">Литературные истоки детективного жанра. Поиски сокровищ капитана Кидда. Логическая загадка и её объяснение Вильямом Леграном. Смена рассказчика. Приключенческий рассказ и детектив. </w:t>
      </w:r>
    </w:p>
    <w:p w:rsidR="00CC7787" w:rsidRPr="0024107B" w:rsidRDefault="00CC7787" w:rsidP="0028172A">
      <w:pPr>
        <w:ind w:left="142"/>
        <w:contextualSpacing/>
      </w:pPr>
      <w:r w:rsidRPr="0024107B">
        <w:rPr>
          <w:i/>
        </w:rPr>
        <w:t xml:space="preserve">Раздел «Теория литературы». </w:t>
      </w:r>
      <w:r w:rsidRPr="0024107B">
        <w:t xml:space="preserve">Понятие о детективе как жанре. </w:t>
      </w:r>
    </w:p>
    <w:p w:rsidR="00CC7787" w:rsidRPr="0024107B" w:rsidRDefault="00CC7787" w:rsidP="0028172A">
      <w:pPr>
        <w:ind w:left="142"/>
        <w:contextualSpacing/>
      </w:pPr>
      <w:r w:rsidRPr="0024107B">
        <w:rPr>
          <w:i/>
        </w:rPr>
        <w:t>Тема для обсуждения.</w:t>
      </w:r>
      <w:r w:rsidRPr="0024107B">
        <w:t xml:space="preserve"> Мечта и приключения в жизни и в литературе.</w:t>
      </w:r>
    </w:p>
    <w:p w:rsidR="00CC7787" w:rsidRPr="0024107B" w:rsidRDefault="00CC7787" w:rsidP="0028172A">
      <w:pPr>
        <w:ind w:left="142"/>
        <w:contextualSpacing/>
      </w:pPr>
      <w:r w:rsidRPr="0024107B">
        <w:rPr>
          <w:i/>
        </w:rPr>
        <w:t>Связь между видами искусства.</w:t>
      </w:r>
      <w:r w:rsidRPr="0024107B">
        <w:t xml:space="preserve"> Воплощение литературных образов в живописи и музыке, театре и кино: музыка И.-С. Баха, И. Брамса, Э. Грига; художественный фильм «Алые паруса» (режиссёр А. Птушко, 1961), художественный фильм «Жизнь и удивительные приключения Робинзона Крузо» (режиссёр С. Говорухин, 1972). </w:t>
      </w:r>
    </w:p>
    <w:p w:rsidR="00CC7787" w:rsidRPr="0024107B" w:rsidRDefault="00CC7787" w:rsidP="0028172A">
      <w:pPr>
        <w:ind w:left="142" w:firstLine="708"/>
        <w:contextualSpacing/>
      </w:pPr>
      <w:r w:rsidRPr="0024107B">
        <w:t xml:space="preserve">Стихи о природе и о природе творчества </w:t>
      </w:r>
    </w:p>
    <w:p w:rsidR="00CC7787" w:rsidRPr="0024107B" w:rsidRDefault="00CC7787" w:rsidP="0028172A">
      <w:pPr>
        <w:ind w:left="142"/>
        <w:contextualSpacing/>
      </w:pPr>
      <w:r w:rsidRPr="0024107B">
        <w:t xml:space="preserve">А.С. Пушкин. </w:t>
      </w:r>
      <w:r w:rsidRPr="0024107B">
        <w:rPr>
          <w:i/>
        </w:rPr>
        <w:t>«Узник», «Зимняя дорога», «Туча»</w:t>
      </w:r>
    </w:p>
    <w:p w:rsidR="00CC7787" w:rsidRPr="0024107B" w:rsidRDefault="00CC7787" w:rsidP="0028172A">
      <w:pPr>
        <w:ind w:left="142"/>
        <w:contextualSpacing/>
      </w:pPr>
      <w:r w:rsidRPr="0024107B">
        <w:t xml:space="preserve">Слияние личных, философских и гражданских мотивов лирике поэта. Единение красоты природы, красоты человека, красоты жизни в пейзажной лирике. </w:t>
      </w:r>
    </w:p>
    <w:p w:rsidR="00CC7787" w:rsidRPr="0024107B" w:rsidRDefault="00CC7787" w:rsidP="0028172A">
      <w:pPr>
        <w:ind w:left="142"/>
        <w:contextualSpacing/>
        <w:rPr>
          <w:i/>
        </w:rPr>
      </w:pPr>
      <w:r w:rsidRPr="0024107B">
        <w:t xml:space="preserve">Е.А. Боратынский. </w:t>
      </w:r>
      <w:r w:rsidRPr="0024107B">
        <w:rPr>
          <w:i/>
        </w:rPr>
        <w:t xml:space="preserve">«Водопад» </w:t>
      </w:r>
    </w:p>
    <w:p w:rsidR="00CC7787" w:rsidRPr="0024107B" w:rsidRDefault="00CC7787" w:rsidP="0028172A">
      <w:pPr>
        <w:ind w:left="142"/>
        <w:contextualSpacing/>
        <w:rPr>
          <w:i/>
        </w:rPr>
      </w:pPr>
      <w:r w:rsidRPr="0024107B">
        <w:t xml:space="preserve">М.Ю. Лермонтов. </w:t>
      </w:r>
      <w:r w:rsidRPr="0024107B">
        <w:rPr>
          <w:i/>
        </w:rPr>
        <w:t>«Три пальмы»</w:t>
      </w:r>
    </w:p>
    <w:p w:rsidR="00CC7787" w:rsidRPr="0024107B" w:rsidRDefault="00CC7787" w:rsidP="0028172A">
      <w:pPr>
        <w:ind w:left="142"/>
        <w:contextualSpacing/>
      </w:pPr>
      <w:r w:rsidRPr="0024107B">
        <w:t xml:space="preserve"> Основные мотивы, образы и настроения поэзии Лермонтова. Размышления о красоте и смерти. </w:t>
      </w:r>
    </w:p>
    <w:p w:rsidR="00CC7787" w:rsidRPr="0024107B" w:rsidRDefault="00CC7787" w:rsidP="0028172A">
      <w:pPr>
        <w:ind w:left="142"/>
        <w:contextualSpacing/>
      </w:pPr>
      <w:r w:rsidRPr="0024107B">
        <w:t xml:space="preserve">С.А. Есенин. </w:t>
      </w:r>
      <w:r w:rsidRPr="0024107B">
        <w:rPr>
          <w:i/>
        </w:rPr>
        <w:t>«В зимний вечер по задворкам...», «</w:t>
      </w:r>
      <w:r w:rsidRPr="0024107B">
        <w:t xml:space="preserve">Сыплет черёмуха снегом...», «Край любимый! Сердцу снятся...», «Топи да болота...» </w:t>
      </w:r>
    </w:p>
    <w:p w:rsidR="00CC7787" w:rsidRPr="0024107B" w:rsidRDefault="00CC7787" w:rsidP="0028172A">
      <w:pPr>
        <w:ind w:left="142"/>
        <w:contextualSpacing/>
        <w:rPr>
          <w:i/>
        </w:rPr>
      </w:pPr>
      <w:r w:rsidRPr="0024107B">
        <w:t xml:space="preserve">Б.Л. Пастернак. </w:t>
      </w:r>
      <w:r w:rsidRPr="0024107B">
        <w:rPr>
          <w:i/>
        </w:rPr>
        <w:t>«Снег идёт»</w:t>
      </w:r>
    </w:p>
    <w:p w:rsidR="00CC7787" w:rsidRPr="0024107B" w:rsidRDefault="00CC7787" w:rsidP="0028172A">
      <w:pPr>
        <w:ind w:left="142"/>
        <w:contextualSpacing/>
        <w:rPr>
          <w:i/>
        </w:rPr>
      </w:pPr>
      <w:r w:rsidRPr="0024107B">
        <w:t xml:space="preserve">Д.С. Самойлов. </w:t>
      </w:r>
      <w:r w:rsidRPr="0024107B">
        <w:rPr>
          <w:i/>
        </w:rPr>
        <w:t xml:space="preserve">«Перед снегом» </w:t>
      </w:r>
    </w:p>
    <w:p w:rsidR="00CC7787" w:rsidRPr="0024107B" w:rsidRDefault="00CC7787" w:rsidP="0028172A">
      <w:pPr>
        <w:ind w:left="142"/>
        <w:contextualSpacing/>
      </w:pPr>
      <w:r w:rsidRPr="0024107B">
        <w:t xml:space="preserve">Е.А. Евтушенко. </w:t>
      </w:r>
      <w:r w:rsidRPr="0024107B">
        <w:rPr>
          <w:i/>
        </w:rPr>
        <w:t>«Идут белые снеги...»</w:t>
      </w:r>
      <w:r w:rsidRPr="0024107B">
        <w:t xml:space="preserve"> </w:t>
      </w:r>
    </w:p>
    <w:p w:rsidR="00CC7787" w:rsidRPr="0024107B" w:rsidRDefault="00CC7787" w:rsidP="0028172A">
      <w:pPr>
        <w:ind w:left="142"/>
        <w:contextualSpacing/>
      </w:pPr>
      <w:r w:rsidRPr="0024107B">
        <w:t xml:space="preserve">Б.Ш. Окуджава. </w:t>
      </w:r>
      <w:r w:rsidRPr="0024107B">
        <w:rPr>
          <w:i/>
        </w:rPr>
        <w:t>«Полночный троллейбус»</w:t>
      </w:r>
    </w:p>
    <w:p w:rsidR="00CC7787" w:rsidRPr="0024107B" w:rsidRDefault="00CC7787" w:rsidP="0028172A">
      <w:pPr>
        <w:ind w:left="142"/>
        <w:contextualSpacing/>
      </w:pPr>
      <w:r w:rsidRPr="0024107B">
        <w:t xml:space="preserve"> Авторское мироощущение и читательские впечатления. Автор и пейзаж в лирическом стихотворении, особенности пейзажа в стихотворениях разных авторов. Образы природы как средство раскрытия души лирического героя. Философский смысл пейзажных стихотворений, их символика. </w:t>
      </w:r>
    </w:p>
    <w:p w:rsidR="00CC7787" w:rsidRPr="0024107B" w:rsidRDefault="00CC7787" w:rsidP="0028172A">
      <w:pPr>
        <w:ind w:left="142"/>
        <w:contextualSpacing/>
      </w:pPr>
      <w:r w:rsidRPr="0024107B">
        <w:t xml:space="preserve">В.В. Маяковский. </w:t>
      </w:r>
      <w:r w:rsidRPr="0024107B">
        <w:rPr>
          <w:i/>
        </w:rPr>
        <w:t>«Необычайное приключение, бывшее с Владимиром Маяковским летом на даче»</w:t>
      </w:r>
      <w:r w:rsidRPr="0024107B">
        <w:t xml:space="preserve"> </w:t>
      </w:r>
    </w:p>
    <w:p w:rsidR="00CC7787" w:rsidRPr="0024107B" w:rsidRDefault="00CC7787" w:rsidP="0028172A">
      <w:pPr>
        <w:ind w:left="142"/>
        <w:contextualSpacing/>
      </w:pPr>
      <w:r w:rsidRPr="0024107B">
        <w:t>М.И. Цветаева. «</w:t>
      </w:r>
      <w:r w:rsidRPr="0024107B">
        <w:rPr>
          <w:i/>
        </w:rPr>
        <w:t>Моим стихам, написанным так рано...»</w:t>
      </w:r>
      <w:r w:rsidRPr="0024107B">
        <w:t xml:space="preserve"> </w:t>
      </w:r>
    </w:p>
    <w:p w:rsidR="00CC7787" w:rsidRPr="0024107B" w:rsidRDefault="00CC7787" w:rsidP="0028172A">
      <w:pPr>
        <w:ind w:left="142"/>
        <w:contextualSpacing/>
      </w:pPr>
      <w:r w:rsidRPr="0024107B">
        <w:t xml:space="preserve">В.Ф. Ходасевич. </w:t>
      </w:r>
      <w:r w:rsidRPr="0024107B">
        <w:rPr>
          <w:i/>
        </w:rPr>
        <w:t>«Поэту»</w:t>
      </w:r>
    </w:p>
    <w:p w:rsidR="00CC7787" w:rsidRPr="0024107B" w:rsidRDefault="00CC7787" w:rsidP="0028172A">
      <w:pPr>
        <w:ind w:left="142"/>
        <w:contextualSpacing/>
      </w:pPr>
      <w:r w:rsidRPr="0024107B">
        <w:t xml:space="preserve"> Образ поэта в лирике. Самоирония и провозглашение ценности поэтического творчества. </w:t>
      </w:r>
      <w:r w:rsidRPr="0024107B">
        <w:rPr>
          <w:i/>
        </w:rPr>
        <w:t>Раздел «Теория литературы».</w:t>
      </w:r>
      <w:r w:rsidRPr="0024107B">
        <w:t xml:space="preserve"> Лирический герой в стихотворении. Пейзаж и его роль в лирике. Тема поэта и творчества. </w:t>
      </w:r>
    </w:p>
    <w:p w:rsidR="00CC7787" w:rsidRPr="0024107B" w:rsidRDefault="00CC7787" w:rsidP="0028172A">
      <w:pPr>
        <w:ind w:left="142"/>
        <w:contextualSpacing/>
      </w:pPr>
      <w:r w:rsidRPr="0024107B">
        <w:rPr>
          <w:i/>
        </w:rPr>
        <w:t>Интернет.</w:t>
      </w:r>
      <w:r w:rsidRPr="0024107B">
        <w:t xml:space="preserve"> Знакомство с детскими литературными сайтами. Составление списка любимых сайтов. </w:t>
      </w:r>
    </w:p>
    <w:p w:rsidR="00CC7787" w:rsidRPr="0024107B" w:rsidRDefault="00CC7787" w:rsidP="0028172A">
      <w:pPr>
        <w:ind w:left="142"/>
        <w:contextualSpacing/>
      </w:pPr>
      <w:r w:rsidRPr="0024107B">
        <w:t xml:space="preserve">А.С. Пушкин </w:t>
      </w:r>
    </w:p>
    <w:p w:rsidR="00CC7787" w:rsidRPr="0024107B" w:rsidRDefault="00CC7787" w:rsidP="0028172A">
      <w:pPr>
        <w:ind w:left="142"/>
        <w:contextualSpacing/>
        <w:rPr>
          <w:i/>
        </w:rPr>
      </w:pPr>
      <w:r w:rsidRPr="0024107B">
        <w:rPr>
          <w:i/>
        </w:rPr>
        <w:t xml:space="preserve">«Повести Белкина» </w:t>
      </w:r>
    </w:p>
    <w:p w:rsidR="00CC7787" w:rsidRPr="0024107B" w:rsidRDefault="00CC7787" w:rsidP="0028172A">
      <w:pPr>
        <w:ind w:left="142"/>
        <w:contextualSpacing/>
      </w:pPr>
      <w:r w:rsidRPr="0024107B">
        <w:t xml:space="preserve">Из биографии поэта (к истории создания «Повестей Белкина»). </w:t>
      </w:r>
    </w:p>
    <w:p w:rsidR="00CC7787" w:rsidRPr="0024107B" w:rsidRDefault="00CC7787" w:rsidP="0028172A">
      <w:pPr>
        <w:ind w:left="142"/>
        <w:contextualSpacing/>
      </w:pPr>
      <w:r w:rsidRPr="0024107B">
        <w:lastRenderedPageBreak/>
        <w:t xml:space="preserve">Повествование от лица вымышленного героя как художественный приём. Отношение рассказчика к героям повести и формы его выражения. Образ рассказчика. </w:t>
      </w:r>
    </w:p>
    <w:p w:rsidR="00CC7787" w:rsidRPr="0024107B" w:rsidRDefault="00CC7787" w:rsidP="0028172A">
      <w:pPr>
        <w:ind w:left="142"/>
        <w:contextualSpacing/>
        <w:rPr>
          <w:i/>
        </w:rPr>
      </w:pPr>
      <w:r w:rsidRPr="0024107B">
        <w:rPr>
          <w:i/>
        </w:rPr>
        <w:t xml:space="preserve">«Выстрел» </w:t>
      </w:r>
    </w:p>
    <w:p w:rsidR="00CC7787" w:rsidRPr="0024107B" w:rsidRDefault="00CC7787" w:rsidP="0028172A">
      <w:pPr>
        <w:ind w:left="142"/>
        <w:contextualSpacing/>
      </w:pPr>
      <w:r w:rsidRPr="0024107B">
        <w:t xml:space="preserve">Картины офицерского быта. Сильвио и его обидчики. Тайная мысль героя: месть или попытка отстоять своё достоинство? Дуэль как способ разрешения конфликта и как игра человека с собственной судьбой. Сопоставление двух дуэлей. Образ графа. Поведение человека чести перед лицом смерти. Рассказчик в «Выстреле». </w:t>
      </w:r>
    </w:p>
    <w:p w:rsidR="00CC7787" w:rsidRPr="0024107B" w:rsidRDefault="00CC7787" w:rsidP="0028172A">
      <w:pPr>
        <w:ind w:left="142"/>
        <w:contextualSpacing/>
      </w:pPr>
      <w:r w:rsidRPr="0024107B">
        <w:rPr>
          <w:i/>
        </w:rPr>
        <w:t>Тема для обсуждения</w:t>
      </w:r>
      <w:r w:rsidRPr="0024107B">
        <w:t xml:space="preserve">. Человек в противостоянии своей судьбе. «Метель» Привязанность Марии Гавриловны к Владимиру: искреннее чувство или подражание любовным романам? Метель как образ Судьбы, вмешивающейся в жизнь героев. Авантюрный сюжет. Бурмин и Мария Гавриловна. Роль рассказчика в повести, его отношение к героям. </w:t>
      </w:r>
      <w:r w:rsidRPr="0024107B">
        <w:rPr>
          <w:i/>
        </w:rPr>
        <w:t xml:space="preserve">Раздел «Теория литературы». </w:t>
      </w:r>
      <w:r w:rsidRPr="0024107B">
        <w:t xml:space="preserve">Конфликт и движение сюжета в произведении. Роль детали. Образ рассказчика. Отношение рассказчика к героям повести и формы его выражения. </w:t>
      </w:r>
    </w:p>
    <w:p w:rsidR="00CC7787" w:rsidRPr="0024107B" w:rsidRDefault="00CC7787" w:rsidP="0028172A">
      <w:pPr>
        <w:ind w:left="142"/>
        <w:contextualSpacing/>
      </w:pPr>
      <w:r w:rsidRPr="0024107B">
        <w:t xml:space="preserve">М.Ю. Лермонтов </w:t>
      </w:r>
    </w:p>
    <w:p w:rsidR="00CC7787" w:rsidRPr="0024107B" w:rsidRDefault="00CC7787" w:rsidP="0028172A">
      <w:pPr>
        <w:ind w:left="142"/>
        <w:contextualSpacing/>
        <w:rPr>
          <w:i/>
        </w:rPr>
      </w:pPr>
      <w:r w:rsidRPr="0024107B">
        <w:rPr>
          <w:i/>
        </w:rPr>
        <w:t xml:space="preserve">«Бородино» </w:t>
      </w:r>
    </w:p>
    <w:p w:rsidR="00CC7787" w:rsidRPr="0024107B" w:rsidRDefault="00CC7787" w:rsidP="0028172A">
      <w:pPr>
        <w:ind w:left="142"/>
        <w:contextualSpacing/>
      </w:pPr>
      <w:r w:rsidRPr="0024107B">
        <w:t xml:space="preserve">Из биографии поэта (к истории создания стихотворения). </w:t>
      </w:r>
    </w:p>
    <w:p w:rsidR="00CC7787" w:rsidRPr="0024107B" w:rsidRDefault="00CC7787" w:rsidP="0028172A">
      <w:pPr>
        <w:ind w:left="142"/>
        <w:contextualSpacing/>
      </w:pPr>
      <w:r w:rsidRPr="0024107B">
        <w:t xml:space="preserve">Историческая основа стихотворения. Героизм русского народа, патриотический пафос в стихотворении. Образ рядового участника сражения. Сочетание разговорных интонаций с высоким патриотическим пафосом стихотворения. Роль эпитета в поэтическом описании действия. Мастерство Лермонтова в создании батальных сцен, яркость и выразительность языка Лермонтова. </w:t>
      </w:r>
    </w:p>
    <w:p w:rsidR="00CC7787" w:rsidRPr="0024107B" w:rsidRDefault="00CC7787" w:rsidP="0028172A">
      <w:pPr>
        <w:ind w:left="142"/>
        <w:contextualSpacing/>
      </w:pPr>
      <w:r w:rsidRPr="0024107B">
        <w:rPr>
          <w:i/>
        </w:rPr>
        <w:t>Раздел «Теория литературы».</w:t>
      </w:r>
      <w:r w:rsidRPr="0024107B">
        <w:t xml:space="preserve"> Понятие о пафосе. </w:t>
      </w:r>
    </w:p>
    <w:p w:rsidR="00CC7787" w:rsidRPr="0024107B" w:rsidRDefault="00CC7787" w:rsidP="0028172A">
      <w:pPr>
        <w:ind w:left="142"/>
        <w:contextualSpacing/>
      </w:pPr>
      <w:r w:rsidRPr="0024107B">
        <w:t xml:space="preserve">Н.В. Гоголь </w:t>
      </w:r>
    </w:p>
    <w:p w:rsidR="00CC7787" w:rsidRPr="0024107B" w:rsidRDefault="00CC7787" w:rsidP="0028172A">
      <w:pPr>
        <w:ind w:left="142"/>
        <w:contextualSpacing/>
        <w:rPr>
          <w:i/>
        </w:rPr>
      </w:pPr>
      <w:r w:rsidRPr="0024107B">
        <w:rPr>
          <w:i/>
        </w:rPr>
        <w:t xml:space="preserve">«Вечера на хуторе близ Диканьки» </w:t>
      </w:r>
    </w:p>
    <w:p w:rsidR="00CC7787" w:rsidRPr="0024107B" w:rsidRDefault="00CC7787" w:rsidP="0028172A">
      <w:pPr>
        <w:ind w:left="142"/>
        <w:contextualSpacing/>
      </w:pPr>
      <w:r w:rsidRPr="0024107B">
        <w:t xml:space="preserve">Из биографии писателя (к истории создания цикла). </w:t>
      </w:r>
    </w:p>
    <w:p w:rsidR="00CC7787" w:rsidRPr="0024107B" w:rsidRDefault="00CC7787" w:rsidP="0028172A">
      <w:pPr>
        <w:ind w:left="142"/>
        <w:contextualSpacing/>
        <w:rPr>
          <w:i/>
        </w:rPr>
      </w:pPr>
      <w:r w:rsidRPr="0024107B">
        <w:rPr>
          <w:i/>
        </w:rPr>
        <w:t xml:space="preserve">«Ночь перед Рождеством» </w:t>
      </w:r>
    </w:p>
    <w:p w:rsidR="00CC7787" w:rsidRPr="0024107B" w:rsidRDefault="00CC7787" w:rsidP="0028172A">
      <w:pPr>
        <w:ind w:left="142"/>
        <w:contextualSpacing/>
      </w:pPr>
      <w:r w:rsidRPr="0024107B">
        <w:t xml:space="preserve">Фольклорные мотивы в повести. Поэтизация казачьей вольности и чувства любви в ранних произведениях Н.В. Гоголя. Картины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Комическое у Гоголя. Сочетание юмора и лиризма. </w:t>
      </w:r>
    </w:p>
    <w:p w:rsidR="00CC7787" w:rsidRPr="0024107B" w:rsidRDefault="00CC7787" w:rsidP="0028172A">
      <w:pPr>
        <w:ind w:left="142"/>
        <w:contextualSpacing/>
      </w:pPr>
      <w:r w:rsidRPr="0024107B">
        <w:rPr>
          <w:i/>
        </w:rPr>
        <w:t>Раздел «Теория литературы».</w:t>
      </w:r>
      <w:r w:rsidRPr="0024107B">
        <w:t xml:space="preserve"> Смех и чувство юмора. Юмор и сатира. </w:t>
      </w:r>
    </w:p>
    <w:p w:rsidR="00CC7787" w:rsidRPr="0024107B" w:rsidRDefault="00CC7787" w:rsidP="0028172A">
      <w:pPr>
        <w:ind w:left="142"/>
        <w:contextualSpacing/>
        <w:rPr>
          <w:i/>
        </w:rPr>
      </w:pPr>
      <w:r w:rsidRPr="0024107B">
        <w:t>И.С.</w:t>
      </w:r>
      <w:r w:rsidRPr="0024107B">
        <w:rPr>
          <w:i/>
        </w:rPr>
        <w:t xml:space="preserve">Тургенев </w:t>
      </w:r>
    </w:p>
    <w:p w:rsidR="00CC7787" w:rsidRPr="0024107B" w:rsidRDefault="00CC7787" w:rsidP="0028172A">
      <w:pPr>
        <w:ind w:left="142"/>
        <w:contextualSpacing/>
      </w:pPr>
      <w:r w:rsidRPr="0024107B">
        <w:rPr>
          <w:i/>
        </w:rPr>
        <w:t>«</w:t>
      </w:r>
      <w:r w:rsidRPr="0024107B">
        <w:t xml:space="preserve">Муму» </w:t>
      </w:r>
    </w:p>
    <w:p w:rsidR="00CC7787" w:rsidRPr="0024107B" w:rsidRDefault="00CC7787" w:rsidP="0028172A">
      <w:pPr>
        <w:ind w:left="142"/>
        <w:contextualSpacing/>
      </w:pPr>
      <w:r w:rsidRPr="0024107B">
        <w:t xml:space="preserve">Из биографии писателя (к истории создания рассказа). </w:t>
      </w:r>
    </w:p>
    <w:p w:rsidR="00CC7787" w:rsidRPr="0024107B" w:rsidRDefault="00CC7787" w:rsidP="0028172A">
      <w:pPr>
        <w:ind w:left="142"/>
        <w:contextualSpacing/>
      </w:pPr>
      <w:r w:rsidRPr="0024107B">
        <w:lastRenderedPageBreak/>
        <w:t xml:space="preserve">Реальная основа повести. Изображение быта и нравов крепостной России. Образ Герасима. Герасим и собачка Муму: раскрытие душевных качеств главного героя. Картины крепостного быта. Образ своенравной барыни. Трагическая развязка рассказа. Смысл концовки. Особенности повествования, авторская позиция. Символическое значение образа главного героя. Образ Муму. Смысл финала повести. </w:t>
      </w:r>
    </w:p>
    <w:p w:rsidR="00CC7787" w:rsidRPr="0024107B" w:rsidRDefault="00CC7787" w:rsidP="0028172A">
      <w:pPr>
        <w:ind w:left="142"/>
        <w:contextualSpacing/>
      </w:pPr>
      <w:r w:rsidRPr="0024107B">
        <w:rPr>
          <w:i/>
        </w:rPr>
        <w:t>Раздел «Теория литературы».</w:t>
      </w:r>
      <w:r w:rsidRPr="0024107B">
        <w:t xml:space="preserve"> Характеристика персонажа. Средства создания образа. </w:t>
      </w:r>
      <w:r w:rsidRPr="0024107B">
        <w:rPr>
          <w:i/>
        </w:rPr>
        <w:t>Тема для обсуждения.</w:t>
      </w:r>
      <w:r w:rsidRPr="0024107B">
        <w:t xml:space="preserve"> Образ положительного героя в русской классической литературе. Автор и рассказчик. </w:t>
      </w:r>
    </w:p>
    <w:p w:rsidR="00CC7787" w:rsidRPr="0024107B" w:rsidRDefault="00CC7787" w:rsidP="0028172A">
      <w:pPr>
        <w:ind w:left="142"/>
        <w:contextualSpacing/>
      </w:pPr>
      <w:r w:rsidRPr="0024107B">
        <w:rPr>
          <w:i/>
        </w:rPr>
        <w:t>Связь между видами искусства.</w:t>
      </w:r>
      <w:r w:rsidRPr="0024107B">
        <w:t xml:space="preserve"> Музыка Г.В. Свиридова к повести А.С. Пушкина «Метель». Экранизации повестей «Метель» (режиссёр П. Фоменко, 1984) и «Выстрел» (режиссёр П. Фоменко, 1981). Фильм «Вечера на хуторе близ Диканьки» (режиссёр А. Роу, 1961). </w:t>
      </w:r>
    </w:p>
    <w:p w:rsidR="00CC7787" w:rsidRPr="0024107B" w:rsidRDefault="00CC7787" w:rsidP="0028172A">
      <w:pPr>
        <w:ind w:left="142"/>
        <w:contextualSpacing/>
      </w:pPr>
      <w:r w:rsidRPr="0024107B">
        <w:t xml:space="preserve">С.Т. Аксаков </w:t>
      </w:r>
    </w:p>
    <w:p w:rsidR="00CC7787" w:rsidRPr="0024107B" w:rsidRDefault="00CC7787" w:rsidP="0028172A">
      <w:pPr>
        <w:ind w:left="142"/>
        <w:contextualSpacing/>
        <w:rPr>
          <w:i/>
        </w:rPr>
      </w:pPr>
      <w:r w:rsidRPr="0024107B">
        <w:rPr>
          <w:i/>
        </w:rPr>
        <w:t xml:space="preserve">«Детские годы Багрова-внука» </w:t>
      </w:r>
    </w:p>
    <w:p w:rsidR="00CC7787" w:rsidRPr="0024107B" w:rsidRDefault="00CC7787" w:rsidP="0028172A">
      <w:pPr>
        <w:ind w:left="142"/>
        <w:contextualSpacing/>
      </w:pPr>
      <w:r w:rsidRPr="0024107B">
        <w:t xml:space="preserve">Из биографии (детские годы писателя). </w:t>
      </w:r>
    </w:p>
    <w:p w:rsidR="00CC7787" w:rsidRPr="0024107B" w:rsidRDefault="00CC7787" w:rsidP="0028172A">
      <w:pPr>
        <w:ind w:left="142"/>
        <w:contextualSpacing/>
      </w:pPr>
      <w:r w:rsidRPr="0024107B">
        <w:t xml:space="preserve">Разбор двух-трёх глав повести (по выбору учителя). Тема становления человеческого характера в повести. Особенности повествования. Автобиографический герой в «Детских годах Багрова- внука». Внутренний мир мальчика и народная поэзия. Роль пейзажа в раскрытии характера героя. Своеобразие сюжета и образной системы в автобиографических произведениях. Жизнь, изображённая в восприятии ребёнка. </w:t>
      </w:r>
    </w:p>
    <w:p w:rsidR="00CC7787" w:rsidRPr="0024107B" w:rsidRDefault="00CC7787" w:rsidP="0028172A">
      <w:pPr>
        <w:ind w:left="142"/>
        <w:contextualSpacing/>
      </w:pPr>
      <w:r w:rsidRPr="0024107B">
        <w:rPr>
          <w:i/>
        </w:rPr>
        <w:t>Раздел «Теория литературы».</w:t>
      </w:r>
      <w:r w:rsidRPr="0024107B">
        <w:t xml:space="preserve"> Пейзаж в художественном произведении. </w:t>
      </w:r>
    </w:p>
    <w:p w:rsidR="00CC7787" w:rsidRPr="0024107B" w:rsidRDefault="00CC7787" w:rsidP="0028172A">
      <w:pPr>
        <w:ind w:left="142"/>
        <w:contextualSpacing/>
      </w:pPr>
      <w:r w:rsidRPr="0024107B">
        <w:t xml:space="preserve">Л.Н. Толстой </w:t>
      </w:r>
    </w:p>
    <w:p w:rsidR="00CC7787" w:rsidRPr="0024107B" w:rsidRDefault="00CC7787" w:rsidP="0028172A">
      <w:pPr>
        <w:ind w:left="142"/>
        <w:contextualSpacing/>
      </w:pPr>
      <w:r w:rsidRPr="0024107B">
        <w:rPr>
          <w:i/>
        </w:rPr>
        <w:t>«Детство»</w:t>
      </w:r>
      <w:r w:rsidRPr="0024107B">
        <w:t xml:space="preserve"> (главы по выбору учителя) </w:t>
      </w:r>
    </w:p>
    <w:p w:rsidR="00CC7787" w:rsidRPr="0024107B" w:rsidRDefault="00CC7787" w:rsidP="0028172A">
      <w:pPr>
        <w:ind w:left="142"/>
        <w:contextualSpacing/>
      </w:pPr>
      <w:r w:rsidRPr="0024107B">
        <w:t xml:space="preserve">Из биографии (детские годы писателя). </w:t>
      </w:r>
    </w:p>
    <w:p w:rsidR="00CC7787" w:rsidRPr="0024107B" w:rsidRDefault="00CC7787" w:rsidP="0028172A">
      <w:pPr>
        <w:ind w:left="142"/>
        <w:contextualSpacing/>
      </w:pPr>
      <w:r w:rsidRPr="0024107B">
        <w:t xml:space="preserve">Автобиографичность произведения, автор и рассказчик, особенности повествования. Образ Николеньки Иртеньева: события, увиденные глазами десятилетнего ребёнка и анализируемые взрослым человеком. Система персонажей: семья Иртеньевых — папенька, матушка, Володя, Любочка, отношения в семье. Учитель Карл Иваныч и Наталья Саввишна-простые добрые люди, любящие детей. Тема воспитания и становления характера. </w:t>
      </w:r>
    </w:p>
    <w:p w:rsidR="00CC7787" w:rsidRPr="0024107B" w:rsidRDefault="00CC7787" w:rsidP="0028172A">
      <w:pPr>
        <w:ind w:left="142"/>
        <w:contextualSpacing/>
      </w:pPr>
      <w:r w:rsidRPr="0024107B">
        <w:rPr>
          <w:i/>
        </w:rPr>
        <w:t>Раздел «Теория литературы».</w:t>
      </w:r>
      <w:r w:rsidRPr="0024107B">
        <w:t xml:space="preserve"> Автор и рассказчик. Автобиографичность героя-повествователя. Искусство детали. </w:t>
      </w:r>
    </w:p>
    <w:p w:rsidR="00CC7787" w:rsidRPr="0024107B" w:rsidRDefault="00CC7787" w:rsidP="0028172A">
      <w:pPr>
        <w:ind w:left="142"/>
        <w:contextualSpacing/>
      </w:pPr>
      <w:r w:rsidRPr="0024107B">
        <w:t xml:space="preserve">М. Горький </w:t>
      </w:r>
    </w:p>
    <w:p w:rsidR="00CC7787" w:rsidRPr="0024107B" w:rsidRDefault="00CC7787" w:rsidP="0028172A">
      <w:pPr>
        <w:ind w:left="142"/>
        <w:contextualSpacing/>
        <w:rPr>
          <w:i/>
        </w:rPr>
      </w:pPr>
      <w:r w:rsidRPr="0024107B">
        <w:rPr>
          <w:i/>
        </w:rPr>
        <w:t xml:space="preserve">«Детство» </w:t>
      </w:r>
    </w:p>
    <w:p w:rsidR="00CC7787" w:rsidRPr="0024107B" w:rsidRDefault="00CC7787" w:rsidP="0028172A">
      <w:pPr>
        <w:ind w:left="142"/>
        <w:contextualSpacing/>
      </w:pPr>
      <w:r w:rsidRPr="0024107B">
        <w:t xml:space="preserve">Из биографии (детские годы писателя). </w:t>
      </w:r>
    </w:p>
    <w:p w:rsidR="00CC7787" w:rsidRPr="0024107B" w:rsidRDefault="00CC7787" w:rsidP="0028172A">
      <w:pPr>
        <w:ind w:left="142"/>
        <w:contextualSpacing/>
      </w:pPr>
      <w:r w:rsidRPr="0024107B">
        <w:t xml:space="preserve">Кто рассказывает о детстве (голоса героя-рассказчика и автора). Взросление маленького человека, борьба за своё достоинство. Образ бабушки как воплощение народной мудрости и душевного тепла. Картины природы в повести. </w:t>
      </w:r>
    </w:p>
    <w:p w:rsidR="00CC7787" w:rsidRPr="0024107B" w:rsidRDefault="00CC7787" w:rsidP="0028172A">
      <w:pPr>
        <w:ind w:left="142"/>
        <w:contextualSpacing/>
      </w:pPr>
      <w:r w:rsidRPr="0024107B">
        <w:rPr>
          <w:i/>
        </w:rPr>
        <w:t>Раздел «Теория литературы».</w:t>
      </w:r>
      <w:r w:rsidRPr="0024107B">
        <w:t xml:space="preserve"> Портрет литературного героя, автобиографическая проза. </w:t>
      </w:r>
      <w:r w:rsidRPr="0024107B">
        <w:rPr>
          <w:i/>
        </w:rPr>
        <w:t>Тема для обсуждения.</w:t>
      </w:r>
      <w:r w:rsidRPr="0024107B">
        <w:t xml:space="preserve"> Серёжа Багров, Николенька Иртеньев, Алёша Пешков и мои сверстники: общее и различное.</w:t>
      </w:r>
    </w:p>
    <w:p w:rsidR="00CC7787" w:rsidRPr="0024107B" w:rsidRDefault="00CC7787" w:rsidP="0028172A">
      <w:pPr>
        <w:ind w:left="142"/>
        <w:contextualSpacing/>
      </w:pPr>
      <w:r w:rsidRPr="0024107B">
        <w:t xml:space="preserve">Ю.Я. Яковлев </w:t>
      </w:r>
    </w:p>
    <w:p w:rsidR="00CC7787" w:rsidRPr="0024107B" w:rsidRDefault="00CC7787" w:rsidP="0028172A">
      <w:pPr>
        <w:ind w:left="142"/>
        <w:contextualSpacing/>
        <w:rPr>
          <w:i/>
        </w:rPr>
      </w:pPr>
      <w:r w:rsidRPr="0024107B">
        <w:rPr>
          <w:i/>
        </w:rPr>
        <w:t xml:space="preserve">«Багульник», «Разбуженный соловьем» </w:t>
      </w:r>
    </w:p>
    <w:p w:rsidR="00CC7787" w:rsidRPr="0024107B" w:rsidRDefault="00CC7787" w:rsidP="0028172A">
      <w:pPr>
        <w:ind w:left="142"/>
        <w:contextualSpacing/>
      </w:pPr>
      <w:r w:rsidRPr="0024107B">
        <w:lastRenderedPageBreak/>
        <w:t xml:space="preserve">Человек в общении с природой. Образ багульника, его роль в рассказе. Природа и воспитание человеческой души. </w:t>
      </w:r>
    </w:p>
    <w:p w:rsidR="00CC7787" w:rsidRPr="0024107B" w:rsidRDefault="00CC7787" w:rsidP="0028172A">
      <w:pPr>
        <w:ind w:left="142"/>
        <w:contextualSpacing/>
      </w:pPr>
      <w:r w:rsidRPr="0024107B">
        <w:rPr>
          <w:i/>
        </w:rPr>
        <w:t>Раздел «Теория литературы».</w:t>
      </w:r>
      <w:r w:rsidRPr="0024107B">
        <w:t xml:space="preserve"> Пейзаж и раскрытие человеческих качеств героев. </w:t>
      </w:r>
    </w:p>
    <w:p w:rsidR="00CC7787" w:rsidRPr="0024107B" w:rsidRDefault="00CC7787" w:rsidP="0028172A">
      <w:pPr>
        <w:ind w:left="142"/>
        <w:contextualSpacing/>
      </w:pPr>
      <w:r w:rsidRPr="0024107B">
        <w:t xml:space="preserve">А.Г. Алексин </w:t>
      </w:r>
    </w:p>
    <w:p w:rsidR="00CC7787" w:rsidRPr="0024107B" w:rsidRDefault="00CC7787" w:rsidP="0028172A">
      <w:pPr>
        <w:ind w:left="142"/>
        <w:contextualSpacing/>
        <w:rPr>
          <w:i/>
        </w:rPr>
      </w:pPr>
      <w:r w:rsidRPr="0024107B">
        <w:rPr>
          <w:i/>
        </w:rPr>
        <w:t xml:space="preserve">«Мой брат играет на кларнете» </w:t>
      </w:r>
    </w:p>
    <w:p w:rsidR="00CC7787" w:rsidRPr="0024107B" w:rsidRDefault="00CC7787" w:rsidP="0028172A">
      <w:pPr>
        <w:ind w:left="142"/>
        <w:contextualSpacing/>
      </w:pPr>
      <w:r w:rsidRPr="0024107B">
        <w:t>Проблемы взаимоотношений детей с миром взрослых. Ребёнок в мире взрослых и «взросление» отношений между детьми. Конфликт между различными поколениями в повести. Нравственное изменение героев в ходе развития сюжетного действия. Отстаивание правды, добра и справедливости.</w:t>
      </w:r>
    </w:p>
    <w:p w:rsidR="00CC7787" w:rsidRPr="0024107B" w:rsidRDefault="00CC7787" w:rsidP="0028172A">
      <w:pPr>
        <w:ind w:left="142"/>
        <w:contextualSpacing/>
      </w:pPr>
      <w:r w:rsidRPr="0024107B">
        <w:t xml:space="preserve">В.К. Железников </w:t>
      </w:r>
    </w:p>
    <w:p w:rsidR="00CC7787" w:rsidRPr="0024107B" w:rsidRDefault="00CC7787" w:rsidP="0028172A">
      <w:pPr>
        <w:ind w:left="142"/>
        <w:contextualSpacing/>
        <w:rPr>
          <w:i/>
        </w:rPr>
      </w:pPr>
      <w:r w:rsidRPr="0024107B">
        <w:rPr>
          <w:i/>
        </w:rPr>
        <w:t xml:space="preserve">«Чучело» </w:t>
      </w:r>
    </w:p>
    <w:p w:rsidR="00CC7787" w:rsidRPr="0024107B" w:rsidRDefault="00CC7787" w:rsidP="0028172A">
      <w:pPr>
        <w:ind w:left="142"/>
        <w:contextualSpacing/>
      </w:pPr>
      <w:r w:rsidRPr="0024107B">
        <w:t xml:space="preserve">Проблемы взаимоотношений детей с миром взрослых. Человек в коллективе. Личность в противостоянии агрессивной и несправедливой толпе (феномен «белой вороны»). Равнодушные взрослые. Предательство Димки Сомова. Достоинство и самоуважение главной героини повести. </w:t>
      </w:r>
    </w:p>
    <w:p w:rsidR="00CC7787" w:rsidRPr="0024107B" w:rsidRDefault="00CC7787" w:rsidP="0028172A">
      <w:pPr>
        <w:ind w:left="142"/>
        <w:contextualSpacing/>
      </w:pPr>
      <w:r w:rsidRPr="0024107B">
        <w:t xml:space="preserve">Ю.П. Мориц </w:t>
      </w:r>
    </w:p>
    <w:p w:rsidR="00CC7787" w:rsidRPr="0024107B" w:rsidRDefault="00CC7787" w:rsidP="0028172A">
      <w:pPr>
        <w:ind w:left="142"/>
        <w:contextualSpacing/>
        <w:rPr>
          <w:i/>
        </w:rPr>
      </w:pPr>
      <w:r w:rsidRPr="0024107B">
        <w:rPr>
          <w:i/>
        </w:rPr>
        <w:t xml:space="preserve">«Всадник Алёша» </w:t>
      </w:r>
    </w:p>
    <w:p w:rsidR="00CC7787" w:rsidRPr="0024107B" w:rsidRDefault="00CC7787" w:rsidP="0028172A">
      <w:pPr>
        <w:ind w:left="142"/>
        <w:contextualSpacing/>
      </w:pPr>
      <w:r w:rsidRPr="0024107B">
        <w:t xml:space="preserve">Скорое взросление и трудный выбор Алёши. Поездка Алёши к отцу и брату. Возможность возвращения к прежней жизни. Символика названия. </w:t>
      </w:r>
    </w:p>
    <w:p w:rsidR="00CC7787" w:rsidRPr="0024107B" w:rsidRDefault="00CC7787" w:rsidP="0028172A">
      <w:pPr>
        <w:ind w:left="142"/>
        <w:contextualSpacing/>
      </w:pPr>
      <w:r w:rsidRPr="0024107B">
        <w:rPr>
          <w:i/>
        </w:rPr>
        <w:t>Раздел «Теория литературы».</w:t>
      </w:r>
      <w:r w:rsidRPr="0024107B">
        <w:t xml:space="preserve"> Нравственный выбор. </w:t>
      </w:r>
    </w:p>
    <w:p w:rsidR="00CC7787" w:rsidRPr="0024107B" w:rsidRDefault="00CC7787" w:rsidP="0028172A">
      <w:pPr>
        <w:ind w:left="142"/>
        <w:contextualSpacing/>
      </w:pPr>
      <w:r w:rsidRPr="0024107B">
        <w:rPr>
          <w:i/>
        </w:rPr>
        <w:t>Тема для обсуждения.</w:t>
      </w:r>
      <w:r w:rsidRPr="0024107B">
        <w:t xml:space="preserve"> Воспитание и становление характера в детской литературе. Нравственный выбор как основа сюжета. </w:t>
      </w:r>
    </w:p>
    <w:p w:rsidR="00CC7787" w:rsidRPr="0024107B" w:rsidRDefault="00CC7787" w:rsidP="0028172A">
      <w:pPr>
        <w:ind w:left="142"/>
        <w:contextualSpacing/>
      </w:pPr>
      <w:r w:rsidRPr="0024107B">
        <w:t xml:space="preserve">А. С. Пушкин </w:t>
      </w:r>
    </w:p>
    <w:p w:rsidR="00CC7787" w:rsidRPr="0024107B" w:rsidRDefault="00CC7787" w:rsidP="0028172A">
      <w:pPr>
        <w:ind w:left="142"/>
        <w:contextualSpacing/>
        <w:rPr>
          <w:i/>
        </w:rPr>
      </w:pPr>
      <w:r w:rsidRPr="0024107B">
        <w:t xml:space="preserve">Из биографии (Пушкин в Царскосельском лицее — по воспоминаниям современников).     </w:t>
      </w:r>
      <w:r w:rsidRPr="0024107B">
        <w:rPr>
          <w:i/>
        </w:rPr>
        <w:t xml:space="preserve">«Прощанье», «Разлука», «Простите, верные дубравы!..» </w:t>
      </w:r>
    </w:p>
    <w:p w:rsidR="00CC7787" w:rsidRPr="0024107B" w:rsidRDefault="00CC7787" w:rsidP="0028172A">
      <w:pPr>
        <w:ind w:left="142"/>
        <w:contextualSpacing/>
      </w:pPr>
      <w:r w:rsidRPr="0024107B">
        <w:t xml:space="preserve">Мотивы дружбы, прочного союза друзей. Культ возвышенной дружбы и верность «святому братству». Автобиографизм и условность в поэзии Пушкина. Многоголосие ранней лирики: ироническое и лирическое начала. Традиционная, бытовая и сниженная поэтическая лексика. </w:t>
      </w:r>
    </w:p>
    <w:p w:rsidR="00CC7787" w:rsidRPr="0024107B" w:rsidRDefault="00CC7787" w:rsidP="0028172A">
      <w:pPr>
        <w:ind w:left="142"/>
        <w:contextualSpacing/>
        <w:rPr>
          <w:i/>
        </w:rPr>
      </w:pPr>
      <w:r w:rsidRPr="0024107B">
        <w:rPr>
          <w:i/>
        </w:rPr>
        <w:t xml:space="preserve">«19 октября 1825 года» </w:t>
      </w:r>
    </w:p>
    <w:p w:rsidR="00CC7787" w:rsidRPr="0024107B" w:rsidRDefault="00CC7787" w:rsidP="0028172A">
      <w:pPr>
        <w:ind w:left="142"/>
        <w:contextualSpacing/>
      </w:pPr>
      <w:r w:rsidRPr="0024107B">
        <w:t xml:space="preserve">Дружба как одна из высших человеческих ценностей. Образы лицейских друзей поэта. Гимн Лицею и лицейскому братству. Гуманизм Пушкина. Сила творческого воображения. Роль картин природы в стихотворении. </w:t>
      </w:r>
    </w:p>
    <w:p w:rsidR="00CC7787" w:rsidRPr="0024107B" w:rsidRDefault="00CC7787" w:rsidP="0028172A">
      <w:pPr>
        <w:ind w:left="142"/>
        <w:contextualSpacing/>
        <w:rPr>
          <w:i/>
        </w:rPr>
      </w:pPr>
      <w:r w:rsidRPr="0024107B">
        <w:rPr>
          <w:i/>
        </w:rPr>
        <w:t xml:space="preserve">«Няне» </w:t>
      </w:r>
    </w:p>
    <w:p w:rsidR="00CC7787" w:rsidRPr="0024107B" w:rsidRDefault="00CC7787" w:rsidP="0028172A">
      <w:pPr>
        <w:ind w:left="142"/>
        <w:contextualSpacing/>
      </w:pPr>
      <w:r w:rsidRPr="0024107B">
        <w:t xml:space="preserve">Эмоциональность стихотворения, средства создания образа. </w:t>
      </w:r>
    </w:p>
    <w:p w:rsidR="00CC7787" w:rsidRPr="0024107B" w:rsidRDefault="00CC7787" w:rsidP="0028172A">
      <w:pPr>
        <w:ind w:left="142"/>
        <w:contextualSpacing/>
      </w:pPr>
      <w:r w:rsidRPr="0024107B">
        <w:rPr>
          <w:i/>
        </w:rPr>
        <w:t xml:space="preserve">Раздел «Теория литературы». </w:t>
      </w:r>
      <w:r w:rsidRPr="0024107B">
        <w:t xml:space="preserve">Повторение. Автор — рассказчик — герой произведения — лирический герой. Метафора. Стихотворная речь, двусложные и трёхсложные размеры стиха. Самостоятельное определение стихотворного размера в произведении. </w:t>
      </w:r>
    </w:p>
    <w:p w:rsidR="00CC7787" w:rsidRPr="0024107B" w:rsidRDefault="00CC7787" w:rsidP="0028172A">
      <w:pPr>
        <w:ind w:left="142"/>
        <w:contextualSpacing/>
        <w:rPr>
          <w:i/>
        </w:rPr>
      </w:pPr>
      <w:r w:rsidRPr="0024107B">
        <w:rPr>
          <w:i/>
        </w:rPr>
        <w:t xml:space="preserve">«Дубровский » </w:t>
      </w:r>
    </w:p>
    <w:p w:rsidR="00CC7787" w:rsidRPr="0024107B" w:rsidRDefault="00CC7787" w:rsidP="0028172A">
      <w:pPr>
        <w:ind w:left="142"/>
        <w:contextualSpacing/>
      </w:pPr>
      <w:r w:rsidRPr="0024107B">
        <w:t xml:space="preserve">Замысел и история создания произведения. Искусство построения сюжета. Столкновение правды и несправедливости как завязка конфликта. Картины жизни русского поместного дворянства. Образы Дубровского и Троекурова. Противостояние человеческих чувств и социальных </w:t>
      </w:r>
      <w:r w:rsidRPr="0024107B">
        <w:lastRenderedPageBreak/>
        <w:t xml:space="preserve">обстоятельств в романе. Образы крепостных. Изображение крестьянского бунта. Образ романтического героя — благородного разбойника Владимира Дубровского. Характеристика героя повествователем, другими героями; монологи героя. Ключевые моменты развития сюжета: пожар в Кистенёвке, Дубровский-Дефорж у Троекурова, любовь к Маше. Романтический характер истории любви Маши и Владимира. Нравственный выбор героев. Развязка повести. Открытый финал. Традиции приключенческого романа в произведении Пушкина. Средства выражения авторского отношения к героям романа. </w:t>
      </w:r>
    </w:p>
    <w:p w:rsidR="00CC7787" w:rsidRPr="0024107B" w:rsidRDefault="00CC7787" w:rsidP="0028172A">
      <w:pPr>
        <w:ind w:left="142"/>
        <w:contextualSpacing/>
      </w:pPr>
      <w:r w:rsidRPr="0024107B">
        <w:rPr>
          <w:i/>
        </w:rPr>
        <w:t>Раздел «Теория литературы».</w:t>
      </w:r>
      <w:r w:rsidRPr="0024107B">
        <w:t xml:space="preserve"> Повесть как эпический жанр. Рассказ и повесть. Художественный вымысел в литературе. Романтический герой. </w:t>
      </w:r>
    </w:p>
    <w:p w:rsidR="00CC7787" w:rsidRPr="0024107B" w:rsidRDefault="00CC7787" w:rsidP="0028172A">
      <w:pPr>
        <w:ind w:left="142"/>
        <w:contextualSpacing/>
      </w:pPr>
      <w:r w:rsidRPr="0024107B">
        <w:rPr>
          <w:i/>
        </w:rPr>
        <w:t>Связь между видами искусства.</w:t>
      </w:r>
      <w:r w:rsidRPr="0024107B">
        <w:t xml:space="preserve"> Экранизации повести «Дубровский» (режиссёр А. Ивановский, 1936; режиссёр В. Никифоров, 1990). </w:t>
      </w:r>
    </w:p>
    <w:p w:rsidR="00CC7787" w:rsidRPr="0024107B" w:rsidRDefault="00CC7787" w:rsidP="0028172A">
      <w:pPr>
        <w:ind w:left="142"/>
        <w:contextualSpacing/>
      </w:pPr>
      <w:r w:rsidRPr="0024107B">
        <w:t xml:space="preserve">Ф. Шиллер  </w:t>
      </w:r>
    </w:p>
    <w:p w:rsidR="00CC7787" w:rsidRPr="0024107B" w:rsidRDefault="00CC7787" w:rsidP="0028172A">
      <w:pPr>
        <w:ind w:left="142"/>
        <w:contextualSpacing/>
      </w:pPr>
      <w:r w:rsidRPr="0024107B">
        <w:rPr>
          <w:i/>
        </w:rPr>
        <w:t>«Разбойники»</w:t>
      </w:r>
      <w:r w:rsidRPr="0024107B">
        <w:t xml:space="preserve"> (сцены по выбору учителя) </w:t>
      </w:r>
    </w:p>
    <w:p w:rsidR="00CC7787" w:rsidRPr="0024107B" w:rsidRDefault="00CC7787" w:rsidP="0028172A">
      <w:pPr>
        <w:ind w:left="142"/>
        <w:contextualSpacing/>
      </w:pPr>
      <w:r w:rsidRPr="0024107B">
        <w:t xml:space="preserve">Драматическая история любви. Образ благородного разбойника Карла Моора. Выбор главного героя, его борьба за справедливость, обречённость на одиночество и непонимание. Карл и Амалия. Трагический финал произведения. Развенчание романтического героя и его гибель. </w:t>
      </w:r>
    </w:p>
    <w:p w:rsidR="00CC7787" w:rsidRPr="0024107B" w:rsidRDefault="00CC7787" w:rsidP="0028172A">
      <w:pPr>
        <w:ind w:left="142"/>
        <w:contextualSpacing/>
      </w:pPr>
      <w:r w:rsidRPr="0024107B">
        <w:rPr>
          <w:i/>
        </w:rPr>
        <w:t>Раздел «Теория литературы».</w:t>
      </w:r>
      <w:r w:rsidRPr="0024107B">
        <w:t xml:space="preserve"> Драма как род литературы. Трагедия как литературный жанр (начальное понятие). Романтическая трагедия. </w:t>
      </w:r>
    </w:p>
    <w:p w:rsidR="00CC7787" w:rsidRPr="0024107B" w:rsidRDefault="00CC7787" w:rsidP="0028172A">
      <w:pPr>
        <w:ind w:left="142"/>
        <w:contextualSpacing/>
      </w:pPr>
      <w:r w:rsidRPr="0024107B">
        <w:rPr>
          <w:i/>
        </w:rPr>
        <w:t>Темы для обсуждения.</w:t>
      </w:r>
      <w:r w:rsidRPr="0024107B">
        <w:t xml:space="preserve"> Русская литература в контексте мировой. Влияние европейской романтической литературы на творчество Пушкина. Национальные черты повести «Дубровский». Переосмысление поэтом романтических традиций. </w:t>
      </w:r>
    </w:p>
    <w:p w:rsidR="00CC7787" w:rsidRPr="0024107B" w:rsidRDefault="00CC7787" w:rsidP="0028172A">
      <w:pPr>
        <w:ind w:left="142"/>
        <w:contextualSpacing/>
      </w:pPr>
      <w:r w:rsidRPr="0024107B">
        <w:t xml:space="preserve">М.Ю. Лермонтов </w:t>
      </w:r>
    </w:p>
    <w:p w:rsidR="00CC7787" w:rsidRPr="0024107B" w:rsidRDefault="00CC7787" w:rsidP="0028172A">
      <w:pPr>
        <w:ind w:left="142"/>
        <w:contextualSpacing/>
      </w:pPr>
      <w:r w:rsidRPr="0024107B">
        <w:t xml:space="preserve">Из биографии (Кавказ в жизни поэта). </w:t>
      </w:r>
    </w:p>
    <w:p w:rsidR="00CC7787" w:rsidRPr="0024107B" w:rsidRDefault="00CC7787" w:rsidP="0028172A">
      <w:pPr>
        <w:ind w:left="142"/>
        <w:contextualSpacing/>
        <w:rPr>
          <w:i/>
        </w:rPr>
      </w:pPr>
      <w:r w:rsidRPr="0024107B">
        <w:rPr>
          <w:i/>
        </w:rPr>
        <w:t xml:space="preserve">«Кавказ», «Парус», «Ветка Палестины», «Тучи», «Казачья колыбельная», «На севере диком стоит одиноко…» </w:t>
      </w:r>
    </w:p>
    <w:p w:rsidR="00CC7787" w:rsidRPr="0024107B" w:rsidRDefault="00CC7787" w:rsidP="0028172A">
      <w:pPr>
        <w:ind w:left="142"/>
        <w:contextualSpacing/>
      </w:pPr>
      <w:r w:rsidRPr="0024107B">
        <w:t xml:space="preserve">Тема одиночества и разлуки. Символический смысл стихотворений. Противоречивость переживаний поэта. Живописность поэзии Лермонтова: роль сравнений и эпитетов. </w:t>
      </w:r>
      <w:r w:rsidRPr="0024107B">
        <w:rPr>
          <w:i/>
        </w:rPr>
        <w:t xml:space="preserve">«Песня про царя Ивана Васильевича, молодого опричника и удалого купца Калашникова» </w:t>
      </w:r>
      <w:r w:rsidRPr="0024107B">
        <w:t xml:space="preserve">Историческая тема и фольклорные мотивы в творчестве Лермонтова. Приём сопоставления в изображении героев «Песни...». Утверждение человеческого достоинства и правды. Образы гусляров-рассказчиков как выразителей авторской оценки изображаемого. </w:t>
      </w:r>
    </w:p>
    <w:p w:rsidR="00CC7787" w:rsidRPr="0024107B" w:rsidRDefault="00CC7787" w:rsidP="0028172A">
      <w:pPr>
        <w:ind w:left="142"/>
        <w:contextualSpacing/>
      </w:pPr>
      <w:r w:rsidRPr="0024107B">
        <w:rPr>
          <w:i/>
        </w:rPr>
        <w:t xml:space="preserve">Раздел «Теория литературы». </w:t>
      </w:r>
      <w:r w:rsidRPr="0024107B">
        <w:t xml:space="preserve">Лирический сюжет. Художественный образ. Центральные образы лирического стихотворения. </w:t>
      </w:r>
    </w:p>
    <w:p w:rsidR="00CC7787" w:rsidRPr="0024107B" w:rsidRDefault="00CC7787" w:rsidP="0028172A">
      <w:pPr>
        <w:ind w:left="142"/>
        <w:contextualSpacing/>
      </w:pPr>
      <w:r w:rsidRPr="0024107B">
        <w:rPr>
          <w:i/>
        </w:rPr>
        <w:t>Связь между видами искусства.</w:t>
      </w:r>
      <w:r w:rsidRPr="0024107B">
        <w:t xml:space="preserve"> Романсы «Горные вершины», «Парус» (музыка А.Е. Варламова). Акварели М.Ю. Лермонтова. Творческое задание. Два перевода стихотворения Г. Гейне: лермонтовский («На севере диком...») и тютчевский («С чужой стороны») — сопоставление. Поэзия и живопись М.Ю. Лермонтова: темы, образы, настроение. </w:t>
      </w:r>
    </w:p>
    <w:p w:rsidR="00CC7787" w:rsidRPr="0024107B" w:rsidRDefault="00CC7787" w:rsidP="0028172A">
      <w:pPr>
        <w:ind w:left="142"/>
        <w:contextualSpacing/>
      </w:pPr>
      <w:r w:rsidRPr="0024107B">
        <w:t xml:space="preserve">Н.В. Гоголь </w:t>
      </w:r>
    </w:p>
    <w:p w:rsidR="00CC7787" w:rsidRPr="0024107B" w:rsidRDefault="00CC7787" w:rsidP="0028172A">
      <w:pPr>
        <w:ind w:left="142"/>
        <w:contextualSpacing/>
      </w:pPr>
      <w:r w:rsidRPr="0024107B">
        <w:t xml:space="preserve">Из биографии писателя (по воспоминаниям современников). </w:t>
      </w:r>
    </w:p>
    <w:p w:rsidR="00CC7787" w:rsidRPr="0024107B" w:rsidRDefault="00CC7787" w:rsidP="0028172A">
      <w:pPr>
        <w:ind w:left="142"/>
        <w:contextualSpacing/>
        <w:rPr>
          <w:i/>
        </w:rPr>
      </w:pPr>
      <w:r w:rsidRPr="0024107B">
        <w:rPr>
          <w:i/>
        </w:rPr>
        <w:t xml:space="preserve">«Тарас Бульба» </w:t>
      </w:r>
    </w:p>
    <w:p w:rsidR="00CC7787" w:rsidRPr="0024107B" w:rsidRDefault="00CC7787" w:rsidP="0028172A">
      <w:pPr>
        <w:ind w:left="142"/>
        <w:contextualSpacing/>
      </w:pPr>
      <w:r w:rsidRPr="0024107B">
        <w:t xml:space="preserve">Историческая основа произведения. Эпическое величие мира и героический размах жизни в повести Гоголя. Изображение нравов и обычаев Запорожской Сечи. Любовь к Родине, единоверие, честь и чувство товарищества как основные идеалы запорожцев. Герои Гоголя и былинные </w:t>
      </w:r>
      <w:r w:rsidRPr="0024107B">
        <w:lastRenderedPageBreak/>
        <w:t xml:space="preserve">богатыри. Патриотизм главных героев: Тараса и Остапа. Необыкновенные характеры как олицетворение героической эпохи. Два типа характеров — Остап и Андрий. Принцип контраста в создании образов братьев, противопоставления в портретном описании, речевой характеристике. Проблема нравственного выбора (борьба долга и чувства в душах героев). Трагизм конфликта отца и сына (Тарас и Андрий). Смысл финала повести. Эмоциональность повествования, лирическое начало в повести. Чувства автора, средства их выражения. Картина степи, художественная роль фрагмента. Роль детали в раскрытии характеров героев. </w:t>
      </w:r>
    </w:p>
    <w:p w:rsidR="00CC7787" w:rsidRPr="0024107B" w:rsidRDefault="00CC7787" w:rsidP="0028172A">
      <w:pPr>
        <w:ind w:left="142"/>
        <w:contextualSpacing/>
      </w:pPr>
      <w:r w:rsidRPr="0024107B">
        <w:rPr>
          <w:i/>
        </w:rPr>
        <w:t>Раздел «Теория литературы».</w:t>
      </w:r>
      <w:r w:rsidRPr="0024107B">
        <w:t xml:space="preserve"> Средства создания характера (повторение). Художественная деталь, роль детали в раскрытии характеров. Авторское отношение к герою. </w:t>
      </w:r>
    </w:p>
    <w:p w:rsidR="00CC7787" w:rsidRPr="0024107B" w:rsidRDefault="00CC7787" w:rsidP="0028172A">
      <w:pPr>
        <w:ind w:left="142"/>
        <w:contextualSpacing/>
      </w:pPr>
      <w:r w:rsidRPr="0024107B">
        <w:t xml:space="preserve">П. Мериме </w:t>
      </w:r>
    </w:p>
    <w:p w:rsidR="00CC7787" w:rsidRPr="0024107B" w:rsidRDefault="00CC7787" w:rsidP="0028172A">
      <w:pPr>
        <w:ind w:left="142"/>
        <w:contextualSpacing/>
        <w:rPr>
          <w:i/>
        </w:rPr>
      </w:pPr>
      <w:r w:rsidRPr="0024107B">
        <w:rPr>
          <w:i/>
        </w:rPr>
        <w:t xml:space="preserve">«Маттео Фальконе» </w:t>
      </w:r>
    </w:p>
    <w:p w:rsidR="00CC7787" w:rsidRPr="0024107B" w:rsidRDefault="00CC7787" w:rsidP="0028172A">
      <w:pPr>
        <w:ind w:left="142"/>
        <w:contextualSpacing/>
      </w:pPr>
      <w:r w:rsidRPr="0024107B">
        <w:t xml:space="preserve">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CC7787" w:rsidRPr="0024107B" w:rsidRDefault="00CC7787" w:rsidP="0028172A">
      <w:pPr>
        <w:ind w:left="142"/>
        <w:contextualSpacing/>
      </w:pPr>
      <w:r w:rsidRPr="0024107B">
        <w:t xml:space="preserve">Проблема нравственного выбора в новелле: долг и предательство. </w:t>
      </w:r>
    </w:p>
    <w:p w:rsidR="00CC7787" w:rsidRPr="0024107B" w:rsidRDefault="00CC7787" w:rsidP="0028172A">
      <w:pPr>
        <w:ind w:left="142"/>
        <w:contextualSpacing/>
      </w:pPr>
      <w:r w:rsidRPr="0024107B">
        <w:rPr>
          <w:i/>
        </w:rPr>
        <w:t>Тема для обсуждения.</w:t>
      </w:r>
      <w:r w:rsidRPr="0024107B">
        <w:t xml:space="preserve"> Русская литература в контексте мировой. Общечеловеческие проблемы и их решение в творчестве Н.В. Гоголя и П. Мериме. </w:t>
      </w:r>
    </w:p>
    <w:p w:rsidR="00CC7787" w:rsidRPr="0024107B" w:rsidRDefault="00CC7787" w:rsidP="0028172A">
      <w:pPr>
        <w:ind w:left="142"/>
        <w:contextualSpacing/>
      </w:pPr>
      <w:r w:rsidRPr="0024107B">
        <w:rPr>
          <w:i/>
        </w:rPr>
        <w:t>Творческое задание</w:t>
      </w:r>
      <w:r w:rsidRPr="0024107B">
        <w:t xml:space="preserve">. Герои Гоголя и Мериме: национальные особенности и общие черты характеров, общечеловеческие ценности. </w:t>
      </w:r>
    </w:p>
    <w:p w:rsidR="00CC7787" w:rsidRPr="0024107B" w:rsidRDefault="00CC7787" w:rsidP="0028172A">
      <w:pPr>
        <w:ind w:left="142"/>
        <w:contextualSpacing/>
      </w:pPr>
      <w:r w:rsidRPr="0024107B">
        <w:t xml:space="preserve">Н.А. Некрасов </w:t>
      </w:r>
    </w:p>
    <w:p w:rsidR="00CC7787" w:rsidRPr="0024107B" w:rsidRDefault="00CC7787" w:rsidP="0028172A">
      <w:pPr>
        <w:ind w:left="142"/>
        <w:contextualSpacing/>
      </w:pPr>
      <w:r w:rsidRPr="0024107B">
        <w:t xml:space="preserve">Из биографии поэта (по воспоминаниям современников). </w:t>
      </w:r>
    </w:p>
    <w:p w:rsidR="00CC7787" w:rsidRPr="0024107B" w:rsidRDefault="00CC7787" w:rsidP="0028172A">
      <w:pPr>
        <w:ind w:left="142"/>
        <w:contextualSpacing/>
        <w:rPr>
          <w:i/>
        </w:rPr>
      </w:pPr>
      <w:r w:rsidRPr="0024107B">
        <w:rPr>
          <w:i/>
        </w:rPr>
        <w:t xml:space="preserve">«Перед дождём», «Несжатая полоса», «Железная дорога» </w:t>
      </w:r>
    </w:p>
    <w:p w:rsidR="00CC7787" w:rsidRPr="0024107B" w:rsidRDefault="00CC7787" w:rsidP="0028172A">
      <w:pPr>
        <w:ind w:left="142"/>
        <w:contextualSpacing/>
      </w:pPr>
      <w:r w:rsidRPr="0024107B">
        <w:t xml:space="preserve">Образ народа и тема народных страданий в лирике Некрасова. Особенности некрасовской лирики: голоса героев, гражданская проблематика, публицистичность. Образ рассказчика в стихотворениях. Своеобразие стиховой инструментовки: ритмичность и эмоциональная напряжённость поэзии. </w:t>
      </w:r>
    </w:p>
    <w:p w:rsidR="00CC7787" w:rsidRPr="0024107B" w:rsidRDefault="00CC7787" w:rsidP="0028172A">
      <w:pPr>
        <w:ind w:left="142"/>
        <w:contextualSpacing/>
        <w:rPr>
          <w:i/>
        </w:rPr>
      </w:pPr>
      <w:r w:rsidRPr="0024107B">
        <w:rPr>
          <w:i/>
        </w:rPr>
        <w:t xml:space="preserve">«Саша» </w:t>
      </w:r>
    </w:p>
    <w:p w:rsidR="00CC7787" w:rsidRPr="0024107B" w:rsidRDefault="00CC7787" w:rsidP="0028172A">
      <w:pPr>
        <w:ind w:left="142"/>
        <w:contextualSpacing/>
      </w:pPr>
      <w:r w:rsidRPr="0024107B">
        <w:t xml:space="preserve">Сюжет и тема становления человеческого характера в поэме. Роль пейзажа в раскрытии образа главной героини произведения. </w:t>
      </w:r>
    </w:p>
    <w:p w:rsidR="00CC7787" w:rsidRPr="0024107B" w:rsidRDefault="00CC7787" w:rsidP="0028172A">
      <w:pPr>
        <w:ind w:left="142"/>
        <w:contextualSpacing/>
      </w:pPr>
      <w:r w:rsidRPr="0024107B">
        <w:t xml:space="preserve">Ф.И. Тютчев </w:t>
      </w:r>
    </w:p>
    <w:p w:rsidR="00CC7787" w:rsidRPr="0024107B" w:rsidRDefault="00CC7787" w:rsidP="0028172A">
      <w:pPr>
        <w:ind w:left="142"/>
        <w:contextualSpacing/>
      </w:pPr>
      <w:r w:rsidRPr="0024107B">
        <w:t xml:space="preserve">Из биографии поэта. </w:t>
      </w:r>
    </w:p>
    <w:p w:rsidR="00CC7787" w:rsidRPr="0024107B" w:rsidRDefault="00CC7787" w:rsidP="0028172A">
      <w:pPr>
        <w:ind w:left="142"/>
        <w:contextualSpacing/>
      </w:pPr>
      <w:r w:rsidRPr="0024107B">
        <w:rPr>
          <w:i/>
        </w:rPr>
        <w:t xml:space="preserve">«Весенняя гроза», «С поляны коршун поднялся...»,«Есть в осени первоначальной...» </w:t>
      </w:r>
      <w:r w:rsidRPr="0024107B">
        <w:t xml:space="preserve">Философская проблематика стихотворений Тютчева. Параллелизм в описании жизни природы и человека. Мастерство поэта в создании картин природы. Живописность и красочность поэзии Тютчева. Олицетворение как основное средство изображения природы. Природа и человек. Величие и одухотворённость образов природы. </w:t>
      </w:r>
    </w:p>
    <w:p w:rsidR="00CC7787" w:rsidRPr="0024107B" w:rsidRDefault="00CC7787" w:rsidP="0028172A">
      <w:pPr>
        <w:ind w:left="142"/>
        <w:contextualSpacing/>
      </w:pPr>
      <w:r w:rsidRPr="0024107B">
        <w:rPr>
          <w:i/>
        </w:rPr>
        <w:t>Раздел «Теория литературы».</w:t>
      </w:r>
      <w:r w:rsidRPr="0024107B">
        <w:t xml:space="preserve"> Звуковая организация стиха, параллелизм. </w:t>
      </w:r>
    </w:p>
    <w:p w:rsidR="00CC7787" w:rsidRPr="0024107B" w:rsidRDefault="00CC7787" w:rsidP="0028172A">
      <w:pPr>
        <w:ind w:left="142"/>
        <w:contextualSpacing/>
      </w:pPr>
      <w:r w:rsidRPr="0024107B">
        <w:t xml:space="preserve">А.К. Толстой </w:t>
      </w:r>
    </w:p>
    <w:p w:rsidR="00CC7787" w:rsidRPr="0024107B" w:rsidRDefault="00CC7787" w:rsidP="0028172A">
      <w:pPr>
        <w:ind w:left="142" w:firstLine="0"/>
        <w:contextualSpacing/>
      </w:pPr>
      <w:r w:rsidRPr="0024107B">
        <w:t xml:space="preserve">Из биографии поэта. </w:t>
      </w:r>
    </w:p>
    <w:p w:rsidR="00CC7787" w:rsidRPr="0024107B" w:rsidRDefault="00CC7787" w:rsidP="0028172A">
      <w:pPr>
        <w:ind w:left="142" w:firstLine="0"/>
        <w:contextualSpacing/>
      </w:pPr>
      <w:r w:rsidRPr="0024107B">
        <w:rPr>
          <w:i/>
        </w:rPr>
        <w:lastRenderedPageBreak/>
        <w:t>«Вот уж снег последний в поле тает...», «Острою секирой ранена берёза...», «Осень. Обсыпается весь наш бедный сад...»</w:t>
      </w:r>
      <w:r w:rsidRPr="0024107B">
        <w:t xml:space="preserve"> (по выбору учителя) </w:t>
      </w:r>
    </w:p>
    <w:p w:rsidR="00CC7787" w:rsidRPr="0024107B" w:rsidRDefault="00CC7787" w:rsidP="0028172A">
      <w:pPr>
        <w:ind w:left="142" w:firstLine="0"/>
        <w:contextualSpacing/>
      </w:pPr>
      <w:r w:rsidRPr="0024107B">
        <w:t xml:space="preserve">Пейзаж в лирике А. К. Толстого. Фольклорные традиции в изображении природы. Эмоциональность лирического героя поэзии А.К. Толстого, его способность к сочувствию и сопереживанию. </w:t>
      </w:r>
    </w:p>
    <w:p w:rsidR="00CC7787" w:rsidRPr="0024107B" w:rsidRDefault="00CC7787" w:rsidP="0028172A">
      <w:pPr>
        <w:ind w:left="142" w:firstLine="0"/>
        <w:contextualSpacing/>
      </w:pPr>
      <w:r w:rsidRPr="0024107B">
        <w:t xml:space="preserve">А.А. Фет </w:t>
      </w:r>
    </w:p>
    <w:p w:rsidR="00CC7787" w:rsidRPr="0024107B" w:rsidRDefault="00CC7787" w:rsidP="0028172A">
      <w:pPr>
        <w:ind w:left="142" w:firstLine="0"/>
        <w:contextualSpacing/>
      </w:pPr>
      <w:r w:rsidRPr="0024107B">
        <w:t xml:space="preserve">Из биографии поэта. </w:t>
      </w:r>
    </w:p>
    <w:p w:rsidR="00CC7787" w:rsidRPr="0024107B" w:rsidRDefault="00CC7787" w:rsidP="0028172A">
      <w:pPr>
        <w:ind w:left="142" w:firstLine="0"/>
        <w:contextualSpacing/>
      </w:pPr>
      <w:r w:rsidRPr="0024107B">
        <w:rPr>
          <w:i/>
        </w:rPr>
        <w:t>«Чудная картина...», «Печальная берёза...», «Япришёл к тебе с приветом...», «Облаком волнистым...», «Ласточки пропали...», «Вечер», «Какая грусть! Конец аллеи...», «Учись у них — у дуба, у берёзы...»</w:t>
      </w:r>
      <w:r w:rsidRPr="0024107B">
        <w:t xml:space="preserve"> (по выбору учителя) </w:t>
      </w:r>
    </w:p>
    <w:p w:rsidR="00CC7787" w:rsidRPr="0024107B" w:rsidRDefault="00CC7787" w:rsidP="0028172A">
      <w:pPr>
        <w:ind w:left="142" w:firstLine="0"/>
        <w:contextualSpacing/>
      </w:pPr>
      <w:r w:rsidRPr="0024107B">
        <w:t xml:space="preserve">Параллелизм в пейзажной лирике Фета. Состояние природы и человеческой души, запёчатлённое в единстве. Выразительность детали в создании пейзажа. Взволнованность и недосказанность повествования. Музыкальность лирики Фета: звукопись, лексические повторы. </w:t>
      </w:r>
    </w:p>
    <w:p w:rsidR="00CC7787" w:rsidRPr="0024107B" w:rsidRDefault="00CC7787" w:rsidP="0028172A">
      <w:pPr>
        <w:ind w:left="142" w:firstLine="0"/>
        <w:contextualSpacing/>
      </w:pPr>
      <w:r w:rsidRPr="0024107B">
        <w:t xml:space="preserve">А.Н. Майков </w:t>
      </w:r>
    </w:p>
    <w:p w:rsidR="00CC7787" w:rsidRPr="0024107B" w:rsidRDefault="00CC7787" w:rsidP="0028172A">
      <w:pPr>
        <w:ind w:left="142" w:firstLine="0"/>
        <w:contextualSpacing/>
      </w:pPr>
      <w:r w:rsidRPr="0024107B">
        <w:t xml:space="preserve">Из биографии поэта. </w:t>
      </w:r>
    </w:p>
    <w:p w:rsidR="00CC7787" w:rsidRPr="0024107B" w:rsidRDefault="00CC7787" w:rsidP="0028172A">
      <w:pPr>
        <w:ind w:left="142" w:firstLine="0"/>
        <w:contextualSpacing/>
      </w:pPr>
      <w:r w:rsidRPr="0024107B">
        <w:rPr>
          <w:i/>
        </w:rPr>
        <w:t xml:space="preserve">«Осень», «Осенние листья по ветру кружат...» </w:t>
      </w:r>
      <w:r w:rsidRPr="0024107B">
        <w:t xml:space="preserve">(другие — по выбору учителя) </w:t>
      </w:r>
    </w:p>
    <w:p w:rsidR="00CC7787" w:rsidRPr="0024107B" w:rsidRDefault="00CC7787" w:rsidP="0028172A">
      <w:pPr>
        <w:ind w:left="142" w:firstLine="0"/>
        <w:contextualSpacing/>
      </w:pPr>
      <w:r w:rsidRPr="0024107B">
        <w:t xml:space="preserve">Лирический герой в пейзажной лирике Майкова. Изобразительно-выразительные средства и их роль в создании читательского настроения: эпитеты, сравнения. </w:t>
      </w:r>
    </w:p>
    <w:p w:rsidR="00CC7787" w:rsidRPr="0024107B" w:rsidRDefault="00CC7787" w:rsidP="0028172A">
      <w:pPr>
        <w:ind w:left="142" w:firstLine="0"/>
        <w:contextualSpacing/>
      </w:pPr>
      <w:r w:rsidRPr="0024107B">
        <w:rPr>
          <w:i/>
        </w:rPr>
        <w:t>Раздел «Теория литературы».</w:t>
      </w:r>
      <w:r w:rsidRPr="0024107B">
        <w:t xml:space="preserve"> Гражданская и «чистая» лирика. Композиционная и смысловая антитеза. Параллелизм. Развёрнутая метафора. Аллитерация и ассонанс. Роль звуковой инструментовки стихотворения. </w:t>
      </w:r>
    </w:p>
    <w:p w:rsidR="00CC7787" w:rsidRPr="0024107B" w:rsidRDefault="00CC7787" w:rsidP="0028172A">
      <w:pPr>
        <w:ind w:left="142" w:firstLine="0"/>
        <w:contextualSpacing/>
      </w:pPr>
      <w:r w:rsidRPr="0024107B">
        <w:rPr>
          <w:i/>
        </w:rPr>
        <w:t>Связь между видами искусства</w:t>
      </w:r>
      <w:r w:rsidRPr="0024107B">
        <w:t xml:space="preserve">. Романсы на стихи поэтов середины XIX в. (музыка П.П. Булахова, Н.А. Римского-Корсакова, А.Е. Варламова). Тема для обсуждения. Пейзаж в лирике поэтов середины XIX в.: Некрасова, Тютчева, Фета. </w:t>
      </w:r>
    </w:p>
    <w:p w:rsidR="00CC7787" w:rsidRPr="0024107B" w:rsidRDefault="00CC7787" w:rsidP="0028172A">
      <w:pPr>
        <w:ind w:left="142" w:firstLine="0"/>
        <w:contextualSpacing/>
      </w:pPr>
      <w:r w:rsidRPr="0024107B">
        <w:t xml:space="preserve">А.П. Чехов </w:t>
      </w:r>
    </w:p>
    <w:p w:rsidR="00CC7787" w:rsidRPr="0024107B" w:rsidRDefault="00CC7787" w:rsidP="0028172A">
      <w:pPr>
        <w:ind w:left="142" w:firstLine="0"/>
        <w:contextualSpacing/>
      </w:pPr>
      <w:r w:rsidRPr="0024107B">
        <w:t xml:space="preserve">Вехи биографии писателя. </w:t>
      </w:r>
    </w:p>
    <w:p w:rsidR="00CC7787" w:rsidRPr="0024107B" w:rsidRDefault="00CC7787" w:rsidP="0028172A">
      <w:pPr>
        <w:ind w:left="142" w:firstLine="0"/>
        <w:contextualSpacing/>
      </w:pPr>
      <w:r w:rsidRPr="0024107B">
        <w:rPr>
          <w:i/>
        </w:rPr>
        <w:t xml:space="preserve">«Хамелеон», «Толстый и тонкий», «Унтер Пришибеев» </w:t>
      </w:r>
      <w:r w:rsidRPr="0024107B">
        <w:t xml:space="preserve">(по выбору учителя) </w:t>
      </w:r>
    </w:p>
    <w:p w:rsidR="00CC7787" w:rsidRPr="0024107B" w:rsidRDefault="00CC7787" w:rsidP="0028172A">
      <w:pPr>
        <w:ind w:left="142" w:firstLine="0"/>
        <w:contextualSpacing/>
      </w:pPr>
      <w:r w:rsidRPr="0024107B">
        <w:t xml:space="preserve">Приёмы создания комического эффекта. Авторская ирония в рассказе. Анекдотические ситуации в ранних рассказах писателя. Особенности композиции, средства создания характеров: сюжетные повторы, нагнетание деталей, неожиданная развязка. Деталь в ранней прозе Чехова. Смысл названия. </w:t>
      </w:r>
    </w:p>
    <w:p w:rsidR="00CC7787" w:rsidRPr="0024107B" w:rsidRDefault="00CC7787" w:rsidP="0028172A">
      <w:pPr>
        <w:ind w:left="142" w:firstLine="0"/>
        <w:contextualSpacing/>
      </w:pPr>
      <w:r w:rsidRPr="0024107B">
        <w:rPr>
          <w:i/>
        </w:rPr>
        <w:t>Раздел «Теория литературы».</w:t>
      </w:r>
      <w:r w:rsidRPr="0024107B">
        <w:t xml:space="preserve"> Виды комического: юмор, ирония, сатира (повторение). А.И. Куприн </w:t>
      </w:r>
    </w:p>
    <w:p w:rsidR="00CC7787" w:rsidRPr="0024107B" w:rsidRDefault="00CC7787" w:rsidP="0028172A">
      <w:pPr>
        <w:ind w:left="142" w:firstLine="0"/>
        <w:contextualSpacing/>
      </w:pPr>
      <w:r w:rsidRPr="0024107B">
        <w:t xml:space="preserve">Вехи биографии писателя. </w:t>
      </w:r>
    </w:p>
    <w:p w:rsidR="00CC7787" w:rsidRPr="0024107B" w:rsidRDefault="00CC7787" w:rsidP="0028172A">
      <w:pPr>
        <w:ind w:left="142" w:firstLine="0"/>
        <w:contextualSpacing/>
        <w:rPr>
          <w:i/>
        </w:rPr>
      </w:pPr>
      <w:r w:rsidRPr="0024107B">
        <w:rPr>
          <w:i/>
        </w:rPr>
        <w:t xml:space="preserve">«Чудесный доктор» </w:t>
      </w:r>
    </w:p>
    <w:p w:rsidR="00CC7787" w:rsidRPr="0024107B" w:rsidRDefault="00CC7787" w:rsidP="0028172A">
      <w:pPr>
        <w:ind w:left="142" w:firstLine="0"/>
        <w:contextualSpacing/>
      </w:pPr>
      <w:r w:rsidRPr="0024107B">
        <w:t xml:space="preserve">Реальная основа и содержание рассказа. Тема служения людям и добру. Образ доктора. Мотив чудесного в рассказе. Образ доктора в русской литературе. Смысл названия. </w:t>
      </w:r>
    </w:p>
    <w:p w:rsidR="00CC7787" w:rsidRPr="0024107B" w:rsidRDefault="00CC7787" w:rsidP="0028172A">
      <w:pPr>
        <w:ind w:left="142" w:firstLine="0"/>
        <w:contextualSpacing/>
      </w:pPr>
      <w:r w:rsidRPr="0024107B">
        <w:t xml:space="preserve">Л.Н. Андреев </w:t>
      </w:r>
    </w:p>
    <w:p w:rsidR="00CC7787" w:rsidRPr="0024107B" w:rsidRDefault="00CC7787" w:rsidP="0028172A">
      <w:pPr>
        <w:ind w:left="142" w:firstLine="0"/>
        <w:contextualSpacing/>
      </w:pPr>
      <w:r w:rsidRPr="0024107B">
        <w:lastRenderedPageBreak/>
        <w:t xml:space="preserve">Вехи биографии писателя. </w:t>
      </w:r>
    </w:p>
    <w:p w:rsidR="00CC7787" w:rsidRPr="0024107B" w:rsidRDefault="00CC7787" w:rsidP="0028172A">
      <w:pPr>
        <w:ind w:left="142" w:firstLine="0"/>
        <w:contextualSpacing/>
        <w:rPr>
          <w:i/>
        </w:rPr>
      </w:pPr>
      <w:r w:rsidRPr="0024107B">
        <w:rPr>
          <w:i/>
        </w:rPr>
        <w:t xml:space="preserve">«Баргамот и Гараська» </w:t>
      </w:r>
    </w:p>
    <w:p w:rsidR="00CC7787" w:rsidRPr="0024107B" w:rsidRDefault="00CC7787" w:rsidP="0028172A">
      <w:pPr>
        <w:ind w:left="142" w:firstLine="0"/>
        <w:contextualSpacing/>
      </w:pPr>
      <w:r w:rsidRPr="0024107B">
        <w:t xml:space="preserve">Влияние духовной литературы. Идея человеческого братства и милосердия. Жанр «пасхального рассказа». </w:t>
      </w:r>
    </w:p>
    <w:p w:rsidR="00CC7787" w:rsidRPr="0024107B" w:rsidRDefault="00CC7787" w:rsidP="0028172A">
      <w:pPr>
        <w:ind w:left="142" w:firstLine="0"/>
        <w:contextualSpacing/>
      </w:pPr>
      <w:r w:rsidRPr="0024107B">
        <w:rPr>
          <w:i/>
        </w:rPr>
        <w:t>Раздел «Теория литературы».</w:t>
      </w:r>
      <w:r w:rsidRPr="0024107B">
        <w:t xml:space="preserve"> Реально-бытовой план и исключительность ситуации как основа сюжета. </w:t>
      </w:r>
    </w:p>
    <w:p w:rsidR="00CC7787" w:rsidRPr="0024107B" w:rsidRDefault="00CC7787" w:rsidP="0028172A">
      <w:pPr>
        <w:ind w:left="142" w:firstLine="0"/>
        <w:contextualSpacing/>
      </w:pPr>
      <w:r w:rsidRPr="0024107B">
        <w:rPr>
          <w:i/>
        </w:rPr>
        <w:t>Творческое задание.</w:t>
      </w:r>
      <w:r w:rsidRPr="0024107B">
        <w:t xml:space="preserve"> А.П. Чехов, А.И. Куприн, Л.Н. Андреев в воспоминаниях современников: портрет писателя (по выбору)</w:t>
      </w:r>
    </w:p>
    <w:p w:rsidR="00CC7787" w:rsidRPr="0024107B" w:rsidRDefault="00CC7787" w:rsidP="0028172A">
      <w:pPr>
        <w:ind w:left="142" w:firstLine="0"/>
        <w:contextualSpacing/>
      </w:pPr>
      <w:r w:rsidRPr="0024107B">
        <w:t xml:space="preserve">О. Генри </w:t>
      </w:r>
    </w:p>
    <w:p w:rsidR="00CC7787" w:rsidRPr="0024107B" w:rsidRDefault="00CC7787" w:rsidP="0028172A">
      <w:pPr>
        <w:ind w:left="142" w:firstLine="0"/>
        <w:contextualSpacing/>
      </w:pPr>
      <w:r w:rsidRPr="0024107B">
        <w:rPr>
          <w:i/>
        </w:rPr>
        <w:t>«Дары волхвов»</w:t>
      </w:r>
      <w:r w:rsidRPr="0024107B">
        <w:t xml:space="preserve"> </w:t>
      </w:r>
    </w:p>
    <w:p w:rsidR="00CC7787" w:rsidRPr="0024107B" w:rsidRDefault="00CC7787" w:rsidP="0028172A">
      <w:pPr>
        <w:ind w:left="142" w:firstLine="0"/>
        <w:contextualSpacing/>
      </w:pPr>
      <w:r w:rsidRPr="0024107B">
        <w:t xml:space="preserve">Джим и Делла, способность к самопожертвованию. Черты рождественского рассказа. Символический смысл названия. Жанровые особенности новеллы. </w:t>
      </w:r>
    </w:p>
    <w:p w:rsidR="00CC7787" w:rsidRPr="0024107B" w:rsidRDefault="00CC7787" w:rsidP="0028172A">
      <w:pPr>
        <w:ind w:left="142" w:firstLine="0"/>
        <w:contextualSpacing/>
      </w:pPr>
      <w:r w:rsidRPr="0024107B">
        <w:rPr>
          <w:i/>
        </w:rPr>
        <w:t>Тема для обсуждения</w:t>
      </w:r>
      <w:r w:rsidRPr="0024107B">
        <w:t xml:space="preserve">. Поэтизация человеческих отношений и поиски добрых начал в человеке (на материале рассказов рубежа XIX-XX вв.). </w:t>
      </w:r>
    </w:p>
    <w:p w:rsidR="00CC7787" w:rsidRPr="0024107B" w:rsidRDefault="00CC7787" w:rsidP="0028172A">
      <w:pPr>
        <w:ind w:left="142" w:firstLine="0"/>
        <w:contextualSpacing/>
      </w:pPr>
      <w:r w:rsidRPr="0024107B">
        <w:t xml:space="preserve">Н.А. Заболоцкий </w:t>
      </w:r>
    </w:p>
    <w:p w:rsidR="00CC7787" w:rsidRPr="0024107B" w:rsidRDefault="00CC7787" w:rsidP="0028172A">
      <w:pPr>
        <w:ind w:left="142" w:firstLine="0"/>
        <w:contextualSpacing/>
      </w:pPr>
      <w:r w:rsidRPr="0024107B">
        <w:t xml:space="preserve">Вехи биографии поэта. </w:t>
      </w:r>
    </w:p>
    <w:p w:rsidR="00CC7787" w:rsidRPr="0024107B" w:rsidRDefault="00CC7787" w:rsidP="0028172A">
      <w:pPr>
        <w:ind w:left="142" w:firstLine="0"/>
        <w:contextualSpacing/>
        <w:rPr>
          <w:i/>
        </w:rPr>
      </w:pPr>
      <w:r w:rsidRPr="0024107B">
        <w:rPr>
          <w:i/>
        </w:rPr>
        <w:t xml:space="preserve">«Журавли», «Одинокий дуб» </w:t>
      </w:r>
    </w:p>
    <w:p w:rsidR="00CC7787" w:rsidRPr="0024107B" w:rsidRDefault="00CC7787" w:rsidP="0028172A">
      <w:pPr>
        <w:ind w:left="142" w:firstLine="0"/>
        <w:contextualSpacing/>
      </w:pPr>
      <w:r w:rsidRPr="0024107B">
        <w:t xml:space="preserve">Человек и природа в поэзии Н.А. Заболоцкого. Восхищение красотой и силой природы. Тревога за всё живое. Параллелизм как средство создания художественной картины жизни природы и человека. </w:t>
      </w:r>
    </w:p>
    <w:p w:rsidR="00CC7787" w:rsidRPr="0024107B" w:rsidRDefault="00CC7787" w:rsidP="0028172A">
      <w:pPr>
        <w:ind w:left="142" w:firstLine="0"/>
        <w:contextualSpacing/>
      </w:pPr>
      <w:r w:rsidRPr="0024107B">
        <w:rPr>
          <w:i/>
        </w:rPr>
        <w:t xml:space="preserve">Тема для обсуждения. </w:t>
      </w:r>
      <w:r w:rsidRPr="0024107B">
        <w:t xml:space="preserve">Традиции XIX в. и новаторство лирики Н.А. Заболоцкого. </w:t>
      </w:r>
    </w:p>
    <w:p w:rsidR="00CC7787" w:rsidRPr="0024107B" w:rsidRDefault="00CC7787" w:rsidP="0028172A">
      <w:pPr>
        <w:ind w:left="142" w:firstLine="0"/>
        <w:contextualSpacing/>
        <w:rPr>
          <w:i/>
        </w:rPr>
      </w:pPr>
      <w:r w:rsidRPr="0024107B">
        <w:t xml:space="preserve">А.А. Ахматова. </w:t>
      </w:r>
      <w:r w:rsidRPr="0024107B">
        <w:rPr>
          <w:i/>
        </w:rPr>
        <w:t>«Клятва», «Мужество», «Победителям»</w:t>
      </w:r>
    </w:p>
    <w:p w:rsidR="00CC7787" w:rsidRPr="0024107B" w:rsidRDefault="00CC7787" w:rsidP="0028172A">
      <w:pPr>
        <w:ind w:left="142" w:firstLine="0"/>
        <w:contextualSpacing/>
      </w:pPr>
      <w:r w:rsidRPr="0024107B">
        <w:t>О.Ф. Берггольц</w:t>
      </w:r>
      <w:r w:rsidRPr="0024107B">
        <w:rPr>
          <w:i/>
        </w:rPr>
        <w:t>. «...Я говорю с тобой под свист снарядов...»</w:t>
      </w:r>
      <w:r w:rsidRPr="0024107B">
        <w:t xml:space="preserve"> </w:t>
      </w:r>
    </w:p>
    <w:p w:rsidR="00CC7787" w:rsidRPr="0024107B" w:rsidRDefault="00CC7787" w:rsidP="0028172A">
      <w:pPr>
        <w:ind w:left="142" w:firstLine="0"/>
        <w:contextualSpacing/>
        <w:rPr>
          <w:i/>
        </w:rPr>
      </w:pPr>
      <w:r w:rsidRPr="0024107B">
        <w:t xml:space="preserve">Ю.В. Друнина. </w:t>
      </w:r>
      <w:r w:rsidRPr="0024107B">
        <w:rPr>
          <w:i/>
        </w:rPr>
        <w:t xml:space="preserve">«Я только раз видала рукопашный...», «Всё грущу о шинели...», «Запас прочности» </w:t>
      </w:r>
    </w:p>
    <w:p w:rsidR="00CC7787" w:rsidRPr="0024107B" w:rsidRDefault="00CC7787" w:rsidP="0028172A">
      <w:pPr>
        <w:ind w:left="142" w:firstLine="0"/>
        <w:contextualSpacing/>
      </w:pPr>
      <w:r w:rsidRPr="0024107B">
        <w:t xml:space="preserve">С.П. Гудзенко. </w:t>
      </w:r>
      <w:r w:rsidRPr="0024107B">
        <w:rPr>
          <w:i/>
        </w:rPr>
        <w:t>«Перед атакой»</w:t>
      </w:r>
      <w:r w:rsidRPr="0024107B">
        <w:t xml:space="preserve"> </w:t>
      </w:r>
    </w:p>
    <w:p w:rsidR="00CC7787" w:rsidRPr="0024107B" w:rsidRDefault="00CC7787" w:rsidP="0028172A">
      <w:pPr>
        <w:ind w:left="142" w:firstLine="0"/>
        <w:contextualSpacing/>
        <w:rPr>
          <w:i/>
        </w:rPr>
      </w:pPr>
      <w:r w:rsidRPr="0024107B">
        <w:t xml:space="preserve">С.С. Орлов. </w:t>
      </w:r>
      <w:r w:rsidRPr="0024107B">
        <w:rPr>
          <w:i/>
        </w:rPr>
        <w:t xml:space="preserve">«Его зарыли в шар земной...» </w:t>
      </w:r>
    </w:p>
    <w:p w:rsidR="00CC7787" w:rsidRPr="0024107B" w:rsidRDefault="00CC7787" w:rsidP="0028172A">
      <w:pPr>
        <w:ind w:left="142" w:firstLine="0"/>
        <w:contextualSpacing/>
      </w:pPr>
      <w:r w:rsidRPr="0024107B">
        <w:t xml:space="preserve">Д.С. Самойлов. </w:t>
      </w:r>
      <w:r w:rsidRPr="0024107B">
        <w:rPr>
          <w:i/>
        </w:rPr>
        <w:t>«Сороковые, роковые...»</w:t>
      </w:r>
      <w:r w:rsidRPr="0024107B">
        <w:t xml:space="preserve"> </w:t>
      </w:r>
    </w:p>
    <w:p w:rsidR="00CC7787" w:rsidRPr="0024107B" w:rsidRDefault="00CC7787" w:rsidP="0028172A">
      <w:pPr>
        <w:ind w:left="142" w:firstLine="0"/>
        <w:contextualSpacing/>
        <w:rPr>
          <w:i/>
        </w:rPr>
      </w:pPr>
      <w:r w:rsidRPr="0024107B">
        <w:t xml:space="preserve">М.М. Джалиль. </w:t>
      </w:r>
      <w:r w:rsidRPr="0024107B">
        <w:rPr>
          <w:i/>
        </w:rPr>
        <w:t xml:space="preserve">«Смерть девушки», «Радость весны» </w:t>
      </w:r>
    </w:p>
    <w:p w:rsidR="00CC7787" w:rsidRPr="0024107B" w:rsidRDefault="00CC7787" w:rsidP="0028172A">
      <w:pPr>
        <w:ind w:left="142" w:firstLine="0"/>
        <w:contextualSpacing/>
      </w:pPr>
      <w:r w:rsidRPr="0024107B">
        <w:t xml:space="preserve">А.А. Сурков. </w:t>
      </w:r>
      <w:r w:rsidRPr="0024107B">
        <w:rPr>
          <w:i/>
        </w:rPr>
        <w:t>«Бьётся в тесной печурке огонь...»</w:t>
      </w:r>
      <w:r w:rsidRPr="0024107B">
        <w:t xml:space="preserve"> </w:t>
      </w:r>
    </w:p>
    <w:p w:rsidR="00CC7787" w:rsidRPr="0024107B" w:rsidRDefault="00CC7787" w:rsidP="0028172A">
      <w:pPr>
        <w:ind w:left="142" w:firstLine="0"/>
        <w:contextualSpacing/>
        <w:rPr>
          <w:i/>
        </w:rPr>
      </w:pPr>
      <w:r w:rsidRPr="0024107B">
        <w:t xml:space="preserve">К.М. Симонов. </w:t>
      </w:r>
      <w:r w:rsidRPr="0024107B">
        <w:rPr>
          <w:i/>
        </w:rPr>
        <w:t xml:space="preserve">«Ты помнишь, Алёша, дороги Смоленщины...», «Жди меня, и я вернусь...» </w:t>
      </w:r>
    </w:p>
    <w:p w:rsidR="00CC7787" w:rsidRPr="0024107B" w:rsidRDefault="00CC7787" w:rsidP="0028172A">
      <w:pPr>
        <w:ind w:left="142" w:firstLine="0"/>
        <w:contextualSpacing/>
      </w:pPr>
      <w:r w:rsidRPr="0024107B">
        <w:t xml:space="preserve">А.Т. Твардовский. </w:t>
      </w:r>
      <w:r w:rsidRPr="0024107B">
        <w:rPr>
          <w:i/>
        </w:rPr>
        <w:t>«Я убит подо Ржевом», «Я знаю, никакой моей вины...»</w:t>
      </w:r>
      <w:r w:rsidRPr="0024107B">
        <w:t xml:space="preserve"> </w:t>
      </w:r>
    </w:p>
    <w:p w:rsidR="00CC7787" w:rsidRPr="0024107B" w:rsidRDefault="00CC7787" w:rsidP="0028172A">
      <w:pPr>
        <w:ind w:left="142" w:firstLine="0"/>
        <w:contextualSpacing/>
      </w:pPr>
      <w:r w:rsidRPr="0024107B">
        <w:t xml:space="preserve">А.Т. Твардовский </w:t>
      </w:r>
    </w:p>
    <w:p w:rsidR="00CC7787" w:rsidRPr="0024107B" w:rsidRDefault="00CC7787" w:rsidP="0028172A">
      <w:pPr>
        <w:ind w:left="142" w:firstLine="0"/>
        <w:contextualSpacing/>
      </w:pPr>
      <w:r w:rsidRPr="0024107B">
        <w:t xml:space="preserve">Вехи биографии поэта. </w:t>
      </w:r>
    </w:p>
    <w:p w:rsidR="00CC7787" w:rsidRPr="0024107B" w:rsidRDefault="00CC7787" w:rsidP="0028172A">
      <w:pPr>
        <w:ind w:left="142" w:firstLine="0"/>
        <w:contextualSpacing/>
      </w:pPr>
      <w:r w:rsidRPr="0024107B">
        <w:rPr>
          <w:i/>
        </w:rPr>
        <w:t>«Василий Тёркин»</w:t>
      </w:r>
      <w:r w:rsidRPr="0024107B">
        <w:t xml:space="preserve"> (главы по выбору учителя) Своеобразие жанра («книга про бойца»). Документальность произведения и художественный вымысел. Народный герой в поэме: Василий Тёркин как собирательный образ. Автор и герой. Роль рефрена в раскрытии смысла произведения. </w:t>
      </w:r>
      <w:r w:rsidRPr="0024107B">
        <w:lastRenderedPageBreak/>
        <w:t xml:space="preserve">Интонационное многообразие поэмы: юмор, трагедийность, лиризм отдельных страниц. Особенности её стиха: чередование стихотворных размеров и способов рифмовки. </w:t>
      </w:r>
    </w:p>
    <w:p w:rsidR="00CC7787" w:rsidRPr="0024107B" w:rsidRDefault="00CC7787" w:rsidP="0028172A">
      <w:pPr>
        <w:ind w:left="142" w:firstLine="0"/>
        <w:contextualSpacing/>
      </w:pPr>
      <w:r w:rsidRPr="0024107B">
        <w:t xml:space="preserve">М.А. Шолохов </w:t>
      </w:r>
    </w:p>
    <w:p w:rsidR="00CC7787" w:rsidRPr="0024107B" w:rsidRDefault="00CC7787" w:rsidP="0028172A">
      <w:pPr>
        <w:ind w:left="142" w:firstLine="0"/>
        <w:contextualSpacing/>
      </w:pPr>
      <w:r w:rsidRPr="0024107B">
        <w:t xml:space="preserve">Вехи биографии писателя. </w:t>
      </w:r>
    </w:p>
    <w:p w:rsidR="00CC7787" w:rsidRPr="0024107B" w:rsidRDefault="00CC7787" w:rsidP="0028172A">
      <w:pPr>
        <w:ind w:left="142" w:firstLine="0"/>
        <w:contextualSpacing/>
        <w:rPr>
          <w:i/>
        </w:rPr>
      </w:pPr>
      <w:r w:rsidRPr="0024107B">
        <w:rPr>
          <w:i/>
        </w:rPr>
        <w:t xml:space="preserve">«Судьба человека» </w:t>
      </w:r>
    </w:p>
    <w:p w:rsidR="00CC7787" w:rsidRPr="0024107B" w:rsidRDefault="00CC7787" w:rsidP="0028172A">
      <w:pPr>
        <w:ind w:left="142" w:firstLine="0"/>
        <w:contextualSpacing/>
      </w:pPr>
      <w:r w:rsidRPr="0024107B">
        <w:t xml:space="preserve">Андрей Соколов — воплощение национального характера. Отражение судьбы всего народа в судьбе героя произведения. Тема нравственных испытаний и военного подвига. Образ ребёнка в произведении о Великой Отечественной войне. </w:t>
      </w:r>
    </w:p>
    <w:p w:rsidR="00CC7787" w:rsidRPr="0024107B" w:rsidRDefault="00CC7787" w:rsidP="0028172A">
      <w:pPr>
        <w:ind w:left="142" w:firstLine="0"/>
        <w:contextualSpacing/>
      </w:pPr>
      <w:r w:rsidRPr="0024107B">
        <w:t xml:space="preserve">Особенность композиции: рассказ в рассказе; роль пейзажа. </w:t>
      </w:r>
    </w:p>
    <w:p w:rsidR="00CC7787" w:rsidRPr="0024107B" w:rsidRDefault="00CC7787" w:rsidP="0028172A">
      <w:pPr>
        <w:ind w:left="142" w:firstLine="0"/>
        <w:contextualSpacing/>
      </w:pPr>
      <w:r w:rsidRPr="0024107B">
        <w:rPr>
          <w:i/>
        </w:rPr>
        <w:t>Связь между видами искусства.</w:t>
      </w:r>
      <w:r w:rsidRPr="0024107B">
        <w:t xml:space="preserve"> Экранизация рассказа «Судьба человека» (режиссёр С. Бондарчук, 1959). </w:t>
      </w:r>
    </w:p>
    <w:p w:rsidR="00CC7787" w:rsidRPr="0024107B" w:rsidRDefault="00CC7787" w:rsidP="0028172A">
      <w:pPr>
        <w:ind w:left="142" w:firstLine="0"/>
        <w:contextualSpacing/>
      </w:pPr>
      <w:r w:rsidRPr="0024107B">
        <w:t xml:space="preserve">В.Г. Распутин </w:t>
      </w:r>
    </w:p>
    <w:p w:rsidR="00CC7787" w:rsidRPr="0024107B" w:rsidRDefault="00CC7787" w:rsidP="0028172A">
      <w:pPr>
        <w:ind w:left="142" w:firstLine="0"/>
        <w:contextualSpacing/>
      </w:pPr>
      <w:r w:rsidRPr="0024107B">
        <w:t xml:space="preserve">Вехи биографии писателя. </w:t>
      </w:r>
    </w:p>
    <w:p w:rsidR="00CC7787" w:rsidRPr="0024107B" w:rsidRDefault="00CC7787" w:rsidP="0028172A">
      <w:pPr>
        <w:ind w:left="142" w:firstLine="0"/>
        <w:contextualSpacing/>
        <w:rPr>
          <w:i/>
        </w:rPr>
      </w:pPr>
      <w:r w:rsidRPr="0024107B">
        <w:rPr>
          <w:i/>
        </w:rPr>
        <w:t xml:space="preserve">«Уроки французского» </w:t>
      </w:r>
    </w:p>
    <w:p w:rsidR="00CC7787" w:rsidRPr="0024107B" w:rsidRDefault="00CC7787" w:rsidP="0028172A">
      <w:pPr>
        <w:ind w:left="142" w:firstLine="0"/>
        <w:contextualSpacing/>
      </w:pPr>
      <w:r w:rsidRPr="0024107B">
        <w:t xml:space="preserve">События, рассказанные от лица мальчика, авторская оценка. Образ учительницы как символ человеческой отзывчивости. Нравственная проблематика произведения. </w:t>
      </w:r>
    </w:p>
    <w:p w:rsidR="00CC7787" w:rsidRPr="0024107B" w:rsidRDefault="00CC7787" w:rsidP="0028172A">
      <w:pPr>
        <w:ind w:left="142" w:firstLine="0"/>
        <w:contextualSpacing/>
      </w:pPr>
      <w:r w:rsidRPr="0024107B">
        <w:rPr>
          <w:i/>
        </w:rPr>
        <w:t xml:space="preserve">Связь между видами искусства. </w:t>
      </w:r>
      <w:r w:rsidRPr="0024107B">
        <w:t xml:space="preserve">Экранизация рассказа «Уроки французского» (режиссёр Е. Ташков, 1978). </w:t>
      </w:r>
    </w:p>
    <w:p w:rsidR="00CC7787" w:rsidRPr="0024107B" w:rsidRDefault="00CC7787" w:rsidP="0028172A">
      <w:pPr>
        <w:ind w:left="142" w:firstLine="0"/>
        <w:contextualSpacing/>
      </w:pPr>
      <w:r w:rsidRPr="0024107B">
        <w:t xml:space="preserve">В.М. Шукшин </w:t>
      </w:r>
    </w:p>
    <w:p w:rsidR="00CC7787" w:rsidRPr="0024107B" w:rsidRDefault="00CC7787" w:rsidP="0028172A">
      <w:pPr>
        <w:ind w:left="142" w:firstLine="0"/>
        <w:contextualSpacing/>
      </w:pPr>
      <w:r w:rsidRPr="0024107B">
        <w:t xml:space="preserve">Вехи биографии писателя. </w:t>
      </w:r>
    </w:p>
    <w:p w:rsidR="00CC7787" w:rsidRPr="0024107B" w:rsidRDefault="00CC7787" w:rsidP="0028172A">
      <w:pPr>
        <w:ind w:left="142" w:firstLine="0"/>
        <w:contextualSpacing/>
      </w:pPr>
      <w:r w:rsidRPr="0024107B">
        <w:rPr>
          <w:i/>
        </w:rPr>
        <w:t>«Космос, нервная система и шмат сала», «Микроскоп»</w:t>
      </w:r>
      <w:r w:rsidRPr="0024107B">
        <w:t xml:space="preserve"> (другие — по выбору учителя) «Сокровенный» герой рассказов Шукшина. Доброта, доверчивость и душевная красота «маленьких людей». Столкновение с миром грубости и практической приземлённости. Внутренняя сила героя. </w:t>
      </w:r>
    </w:p>
    <w:p w:rsidR="00CC7787" w:rsidRPr="0024107B" w:rsidRDefault="00CC7787" w:rsidP="0028172A">
      <w:pPr>
        <w:ind w:left="142" w:firstLine="0"/>
        <w:contextualSpacing/>
      </w:pPr>
      <w:r w:rsidRPr="0024107B">
        <w:rPr>
          <w:i/>
        </w:rPr>
        <w:t>Тема для обсуждения.</w:t>
      </w:r>
      <w:r w:rsidRPr="0024107B">
        <w:t xml:space="preserve"> Своеобразие национального характера в русской литературе XX в.: традиции и новаторство. </w:t>
      </w:r>
    </w:p>
    <w:p w:rsidR="00CC7787" w:rsidRPr="0024107B" w:rsidRDefault="00CC7787" w:rsidP="0028172A">
      <w:pPr>
        <w:ind w:left="142" w:firstLine="0"/>
        <w:contextualSpacing/>
      </w:pPr>
      <w:r w:rsidRPr="0024107B">
        <w:rPr>
          <w:i/>
        </w:rPr>
        <w:t xml:space="preserve">Творческое задание. </w:t>
      </w:r>
      <w:r w:rsidRPr="0024107B">
        <w:t xml:space="preserve">Историческая реальность и художественный вымысел в русской литературе. </w:t>
      </w:r>
    </w:p>
    <w:p w:rsidR="00CC7787" w:rsidRPr="0024107B" w:rsidRDefault="00CC7787" w:rsidP="0028172A">
      <w:pPr>
        <w:ind w:left="142" w:firstLine="0"/>
        <w:contextualSpacing/>
      </w:pPr>
      <w:r w:rsidRPr="0024107B">
        <w:rPr>
          <w:i/>
        </w:rPr>
        <w:t>Интернет.</w:t>
      </w:r>
      <w:r w:rsidRPr="0024107B">
        <w:t xml:space="preserve"> Разговор с любителями книг: что такое чат и как найти собеседника по интересам? Что пишут о любимой книге? Создание первой электронной библиотечки «Любимые стихи». </w:t>
      </w:r>
    </w:p>
    <w:p w:rsidR="00CC7787" w:rsidRPr="0024107B" w:rsidRDefault="00CC7787" w:rsidP="0028172A">
      <w:pPr>
        <w:ind w:left="142" w:firstLine="0"/>
        <w:contextualSpacing/>
      </w:pPr>
      <w:r w:rsidRPr="0024107B">
        <w:t xml:space="preserve">Ф.А. Абрамов </w:t>
      </w:r>
    </w:p>
    <w:p w:rsidR="00CC7787" w:rsidRPr="0024107B" w:rsidRDefault="00CC7787" w:rsidP="0028172A">
      <w:pPr>
        <w:ind w:left="142" w:firstLine="0"/>
        <w:contextualSpacing/>
        <w:rPr>
          <w:i/>
        </w:rPr>
      </w:pPr>
      <w:r w:rsidRPr="0024107B">
        <w:rPr>
          <w:i/>
        </w:rPr>
        <w:t xml:space="preserve">«Поездка в прошлое» </w:t>
      </w:r>
    </w:p>
    <w:p w:rsidR="00CC7787" w:rsidRPr="0024107B" w:rsidRDefault="00CC7787" w:rsidP="0028172A">
      <w:pPr>
        <w:ind w:left="142" w:firstLine="0"/>
        <w:contextualSpacing/>
      </w:pPr>
      <w:r w:rsidRPr="0024107B">
        <w:t xml:space="preserve">Встречи, переворачивающие всю жизнь. Моральная ответственность за поступки. Нравственная проблематика произведения: является ли жестокое время оправданием для предательства? </w:t>
      </w:r>
    </w:p>
    <w:p w:rsidR="00CC7787" w:rsidRPr="0024107B" w:rsidRDefault="00CC7787" w:rsidP="0028172A">
      <w:pPr>
        <w:ind w:left="142" w:firstLine="0"/>
        <w:contextualSpacing/>
      </w:pPr>
      <w:r w:rsidRPr="0024107B">
        <w:t xml:space="preserve">Таинственный незнакомец на Курзии — метафора судьбы. </w:t>
      </w:r>
    </w:p>
    <w:p w:rsidR="00CC7787" w:rsidRPr="0024107B" w:rsidRDefault="00CC7787" w:rsidP="0028172A">
      <w:pPr>
        <w:ind w:left="142" w:firstLine="0"/>
        <w:contextualSpacing/>
      </w:pPr>
      <w:r w:rsidRPr="0024107B">
        <w:rPr>
          <w:i/>
        </w:rPr>
        <w:t>Творческое задание.</w:t>
      </w:r>
      <w:r w:rsidRPr="0024107B">
        <w:t xml:space="preserve"> Психологический портрет на основе внутреннего монолога. </w:t>
      </w:r>
    </w:p>
    <w:p w:rsidR="00CC7787" w:rsidRPr="0024107B" w:rsidRDefault="00CC7787" w:rsidP="0028172A">
      <w:pPr>
        <w:ind w:left="142" w:firstLine="0"/>
        <w:contextualSpacing/>
        <w:rPr>
          <w:i/>
        </w:rPr>
      </w:pPr>
      <w:r w:rsidRPr="0024107B">
        <w:rPr>
          <w:i/>
        </w:rPr>
        <w:t xml:space="preserve">М.В. Ломоносов </w:t>
      </w:r>
    </w:p>
    <w:p w:rsidR="00CC7787" w:rsidRPr="0024107B" w:rsidRDefault="00CC7787" w:rsidP="0028172A">
      <w:pPr>
        <w:ind w:left="142" w:firstLine="0"/>
        <w:contextualSpacing/>
      </w:pPr>
      <w:r w:rsidRPr="0024107B">
        <w:lastRenderedPageBreak/>
        <w:t xml:space="preserve">Жизнь и творчество. </w:t>
      </w:r>
    </w:p>
    <w:p w:rsidR="00CC7787" w:rsidRPr="0024107B" w:rsidRDefault="00CC7787" w:rsidP="0028172A">
      <w:pPr>
        <w:ind w:left="142" w:firstLine="0"/>
        <w:contextualSpacing/>
      </w:pPr>
      <w:r w:rsidRPr="0024107B">
        <w:t xml:space="preserve">«Ода на день восшествия на всероссийский престол императрицы Елисаветы Петровны 1747 года» </w:t>
      </w:r>
    </w:p>
    <w:p w:rsidR="00CC7787" w:rsidRPr="0024107B" w:rsidRDefault="00CC7787" w:rsidP="0028172A">
      <w:pPr>
        <w:ind w:left="142" w:firstLine="0"/>
        <w:contextualSpacing/>
      </w:pPr>
      <w:r w:rsidRPr="0024107B">
        <w:t xml:space="preserve">Жанр оды в творчестве М.В. Ломоносова: торжественная, философская, духовная ода. Воспевание России в торжественной оде, обращение к императрице с похвалой и поучением. Композиция произведения, метафоричность стиля. Ломоносов и его «теория трех штилей» как основа иерархии жанров классицизма. </w:t>
      </w:r>
    </w:p>
    <w:p w:rsidR="00CC7787" w:rsidRPr="0024107B" w:rsidRDefault="00CC7787" w:rsidP="0028172A">
      <w:pPr>
        <w:ind w:left="142" w:firstLine="0"/>
        <w:contextualSpacing/>
      </w:pPr>
      <w:r w:rsidRPr="0024107B">
        <w:t xml:space="preserve">Раздел «Теория литературы». Литературные направления (начальное понятие). Классицизм как литературное направление: идеология и эстетика. Ода. Поэма-трактат Н. Буало «Поэтическое искусство». </w:t>
      </w:r>
    </w:p>
    <w:p w:rsidR="00CC7787" w:rsidRPr="0024107B" w:rsidRDefault="00CC7787" w:rsidP="0028172A">
      <w:pPr>
        <w:ind w:left="142" w:firstLine="0"/>
        <w:contextualSpacing/>
      </w:pPr>
    </w:p>
    <w:p w:rsidR="00CC7787" w:rsidRPr="0024107B" w:rsidRDefault="00CC7787" w:rsidP="0028172A">
      <w:pPr>
        <w:ind w:left="142" w:firstLine="0"/>
        <w:contextualSpacing/>
      </w:pPr>
      <w:r w:rsidRPr="0024107B">
        <w:t xml:space="preserve">Ж-Б. Мольер </w:t>
      </w:r>
    </w:p>
    <w:p w:rsidR="00CC7787" w:rsidRPr="0024107B" w:rsidRDefault="00CC7787" w:rsidP="0028172A">
      <w:pPr>
        <w:ind w:left="142" w:firstLine="0"/>
        <w:contextualSpacing/>
      </w:pPr>
      <w:r w:rsidRPr="0024107B">
        <w:t xml:space="preserve">«Мещанин во дворянстве» </w:t>
      </w:r>
    </w:p>
    <w:p w:rsidR="00CC7787" w:rsidRPr="0024107B" w:rsidRDefault="00CC7787" w:rsidP="0028172A">
      <w:pPr>
        <w:ind w:left="142" w:firstLine="0"/>
        <w:contextualSpacing/>
      </w:pPr>
      <w:r w:rsidRPr="0024107B">
        <w:t xml:space="preserve">Отражение в пьесе социального противоречия эпохи: богатеющая буржуазия, не имеющая прав и привилегий, и беднеющая аристократия. Комический характер господина Журдена. Высмеивание невежества, тщеславия и глупости главного героя. Комические ситуации, их роль в развитии сюжета комедии. Мастерство драматурга в построении диалогов, создании речевых характеристик персонажей. </w:t>
      </w:r>
    </w:p>
    <w:p w:rsidR="00CC7787" w:rsidRPr="0024107B" w:rsidRDefault="00CC7787" w:rsidP="0028172A">
      <w:pPr>
        <w:ind w:left="142" w:firstLine="0"/>
        <w:contextualSpacing/>
      </w:pPr>
      <w:r w:rsidRPr="0024107B">
        <w:t xml:space="preserve">Раздел «Теория литературы». Комедия классицизма. </w:t>
      </w:r>
    </w:p>
    <w:p w:rsidR="00CC7787" w:rsidRPr="0024107B" w:rsidRDefault="00CC7787" w:rsidP="0028172A">
      <w:pPr>
        <w:ind w:left="142" w:firstLine="0"/>
        <w:contextualSpacing/>
      </w:pPr>
      <w:r w:rsidRPr="0024107B">
        <w:t xml:space="preserve">Д.И. Фонвизин </w:t>
      </w:r>
    </w:p>
    <w:p w:rsidR="00CC7787" w:rsidRPr="0024107B" w:rsidRDefault="00CC7787" w:rsidP="0028172A">
      <w:pPr>
        <w:ind w:left="142" w:firstLine="0"/>
        <w:contextualSpacing/>
      </w:pPr>
      <w:r w:rsidRPr="0024107B">
        <w:t xml:space="preserve">Жизнь и творчество драматурга. </w:t>
      </w:r>
    </w:p>
    <w:p w:rsidR="00CC7787" w:rsidRPr="0024107B" w:rsidRDefault="00CC7787" w:rsidP="0028172A">
      <w:pPr>
        <w:ind w:left="142" w:firstLine="0"/>
        <w:contextualSpacing/>
      </w:pPr>
      <w:r w:rsidRPr="0024107B">
        <w:t xml:space="preserve">«Недоросль» (сцены из комедии) </w:t>
      </w:r>
    </w:p>
    <w:p w:rsidR="00CC7787" w:rsidRPr="0024107B" w:rsidRDefault="00CC7787" w:rsidP="0028172A">
      <w:pPr>
        <w:ind w:left="142" w:firstLine="0"/>
        <w:contextualSpacing/>
      </w:pPr>
      <w:r w:rsidRPr="0024107B">
        <w:t xml:space="preserve">Черты классицизма в пьесе: единство места, времени и действия. Просветительская проблематика: понимание государственной службы как служения Отечеству, изображение бесправия крепостных крестьян. Проблемы воспитания, образования гражданина. Приёмы создания комического эффекта. «Говорящие» фамилии и имена, речь героев как средство их характеристики. Современное звучание произведения. Смысл финала комедии. </w:t>
      </w:r>
    </w:p>
    <w:p w:rsidR="00CC7787" w:rsidRPr="0024107B" w:rsidRDefault="00CC7787" w:rsidP="0028172A">
      <w:pPr>
        <w:ind w:left="142" w:firstLine="0"/>
        <w:contextualSpacing/>
      </w:pPr>
      <w:r w:rsidRPr="0024107B">
        <w:t xml:space="preserve">Теория литературы. Исторические корни драмы. Комедия как драматический жанр. Классицистическая пьеса. </w:t>
      </w:r>
    </w:p>
    <w:p w:rsidR="00CC7787" w:rsidRPr="0024107B" w:rsidRDefault="00CC7787" w:rsidP="0028172A">
      <w:pPr>
        <w:ind w:left="142" w:firstLine="0"/>
        <w:contextualSpacing/>
      </w:pPr>
      <w:r w:rsidRPr="0024107B">
        <w:t xml:space="preserve">ворческие задания. «Мещанин во дворянстве» Мольера и «Недоросль» Фонвизина — сходство и различия. </w:t>
      </w:r>
    </w:p>
    <w:p w:rsidR="00CC7787" w:rsidRPr="0024107B" w:rsidRDefault="00CC7787" w:rsidP="0028172A">
      <w:pPr>
        <w:ind w:left="142" w:firstLine="0"/>
        <w:contextualSpacing/>
      </w:pPr>
      <w:r w:rsidRPr="0024107B">
        <w:t xml:space="preserve">Н.М. Карамзин </w:t>
      </w:r>
    </w:p>
    <w:p w:rsidR="00CC7787" w:rsidRPr="0024107B" w:rsidRDefault="00CC7787" w:rsidP="0028172A">
      <w:pPr>
        <w:ind w:left="142" w:firstLine="0"/>
        <w:contextualSpacing/>
      </w:pPr>
      <w:r w:rsidRPr="0024107B">
        <w:t xml:space="preserve">Жизнь и творчество. Н.М. Карамзин — основоположник отечественного сентиментализма, писатель, поэт, переводчик. </w:t>
      </w:r>
    </w:p>
    <w:p w:rsidR="00CC7787" w:rsidRPr="0024107B" w:rsidRDefault="00CC7787" w:rsidP="0028172A">
      <w:pPr>
        <w:ind w:left="142" w:firstLine="0"/>
        <w:contextualSpacing/>
      </w:pPr>
      <w:r w:rsidRPr="0024107B">
        <w:t xml:space="preserve">«Бедная Лиза» </w:t>
      </w:r>
    </w:p>
    <w:p w:rsidR="00CC7787" w:rsidRPr="0024107B" w:rsidRDefault="00CC7787" w:rsidP="0028172A">
      <w:pPr>
        <w:ind w:left="142" w:firstLine="0"/>
        <w:contextualSpacing/>
      </w:pPr>
      <w:r w:rsidRPr="0024107B">
        <w:t xml:space="preserve">Поэтика сентиментальной повести. Своеобразие проблематики произведения: «естественный человек» и человек цивилизованный в повести. Сюжет и композиция повести, композиционная роль авторских отступлений, способы показа «внутреннего человека» (Н.М. Карамзин): «психологический жест», речь героев, одушевление природы. Конфликт истинных и ложных ценностей. Изображение внутреннего мира и эмоционального состояния человека. </w:t>
      </w:r>
    </w:p>
    <w:p w:rsidR="00CC7787" w:rsidRPr="0024107B" w:rsidRDefault="00CC7787" w:rsidP="0028172A">
      <w:pPr>
        <w:ind w:left="142" w:firstLine="0"/>
        <w:contextualSpacing/>
      </w:pPr>
      <w:r w:rsidRPr="0024107B">
        <w:lastRenderedPageBreak/>
        <w:t xml:space="preserve">Раздел «Теория литературы». Сентиментализм как литературное направление. Русский сентиментализм, его основные черты и особенности. </w:t>
      </w:r>
    </w:p>
    <w:p w:rsidR="00CC7787" w:rsidRPr="0024107B" w:rsidRDefault="00CC7787" w:rsidP="0028172A">
      <w:pPr>
        <w:ind w:left="142" w:firstLine="0"/>
        <w:contextualSpacing/>
      </w:pPr>
      <w:r w:rsidRPr="0024107B">
        <w:t xml:space="preserve">А.И. Куприн </w:t>
      </w:r>
    </w:p>
    <w:p w:rsidR="00CC7787" w:rsidRPr="0024107B" w:rsidRDefault="00CC7787" w:rsidP="0028172A">
      <w:pPr>
        <w:ind w:left="142" w:firstLine="0"/>
        <w:contextualSpacing/>
      </w:pPr>
      <w:r w:rsidRPr="0024107B">
        <w:t xml:space="preserve">Жизнь и судьба. </w:t>
      </w:r>
    </w:p>
    <w:p w:rsidR="00CC7787" w:rsidRPr="0024107B" w:rsidRDefault="00CC7787" w:rsidP="0028172A">
      <w:pPr>
        <w:ind w:left="142" w:firstLine="0"/>
        <w:contextualSpacing/>
      </w:pPr>
      <w:r w:rsidRPr="0024107B">
        <w:t>«Гранатовый браслет»</w:t>
      </w:r>
    </w:p>
    <w:p w:rsidR="00CC7787" w:rsidRPr="0024107B" w:rsidRDefault="00CC7787" w:rsidP="0028172A">
      <w:pPr>
        <w:ind w:left="142" w:firstLine="0"/>
        <w:contextualSpacing/>
      </w:pPr>
      <w:r w:rsidRPr="0024107B">
        <w:t xml:space="preserve">Тема любви. Трагические чувства Желткова. Роль вставных новелл. Финал как заключительный аккорд музыкальной темы произведения. Роль цветовой детали. Связь между видами искусства. «Аделаида» Л. ван Бетховена на стихи Фридриха фон Маттиссона. </w:t>
      </w:r>
    </w:p>
    <w:p w:rsidR="00CC7787" w:rsidRPr="0024107B" w:rsidRDefault="00CC7787" w:rsidP="0028172A">
      <w:pPr>
        <w:ind w:left="142" w:firstLine="0"/>
        <w:contextualSpacing/>
      </w:pPr>
      <w:r w:rsidRPr="0024107B">
        <w:t xml:space="preserve">Тема для обсуждения. «Маленький» ли человек Желтков? </w:t>
      </w:r>
    </w:p>
    <w:p w:rsidR="00CC7787" w:rsidRPr="0024107B" w:rsidRDefault="00CC7787" w:rsidP="0028172A">
      <w:pPr>
        <w:ind w:left="142" w:firstLine="0"/>
        <w:contextualSpacing/>
      </w:pPr>
    </w:p>
    <w:p w:rsidR="00CC7787" w:rsidRPr="0024107B" w:rsidRDefault="00CC7787" w:rsidP="0028172A">
      <w:pPr>
        <w:ind w:left="142" w:firstLine="0"/>
        <w:contextualSpacing/>
      </w:pPr>
      <w:r w:rsidRPr="0024107B">
        <w:t xml:space="preserve">Поэты пушкинской поры </w:t>
      </w:r>
    </w:p>
    <w:p w:rsidR="00CC7787" w:rsidRPr="0024107B" w:rsidRDefault="00CC7787" w:rsidP="0028172A">
      <w:pPr>
        <w:ind w:left="142" w:firstLine="0"/>
        <w:contextualSpacing/>
      </w:pPr>
      <w:r w:rsidRPr="0024107B">
        <w:t xml:space="preserve">Предшественники и современники А.С. Пушкина. Обзор раздела и изучение одной из монографических тем (по выбору учителя). </w:t>
      </w:r>
    </w:p>
    <w:p w:rsidR="00CC7787" w:rsidRPr="0024107B" w:rsidRDefault="00CC7787" w:rsidP="0028172A">
      <w:pPr>
        <w:ind w:left="142" w:firstLine="0"/>
        <w:contextualSpacing/>
      </w:pPr>
      <w:r w:rsidRPr="0024107B">
        <w:t xml:space="preserve">Раздел «Теория литературы». Элегия, идиллия, баллада, романс как жанры романтической поэзии. </w:t>
      </w:r>
    </w:p>
    <w:p w:rsidR="00CC7787" w:rsidRPr="0024107B" w:rsidRDefault="00CC7787" w:rsidP="0028172A">
      <w:pPr>
        <w:ind w:left="142" w:firstLine="0"/>
        <w:contextualSpacing/>
      </w:pPr>
      <w:r w:rsidRPr="0024107B">
        <w:t xml:space="preserve">Г.Р. Державин </w:t>
      </w:r>
    </w:p>
    <w:p w:rsidR="00CC7787" w:rsidRPr="0024107B" w:rsidRDefault="00CC7787" w:rsidP="0028172A">
      <w:pPr>
        <w:ind w:left="142" w:firstLine="0"/>
        <w:contextualSpacing/>
      </w:pPr>
      <w:r w:rsidRPr="0024107B">
        <w:t xml:space="preserve">Жизнь и творчество поэта. </w:t>
      </w:r>
    </w:p>
    <w:p w:rsidR="00CC7787" w:rsidRPr="0024107B" w:rsidRDefault="00CC7787" w:rsidP="0028172A">
      <w:pPr>
        <w:ind w:left="142" w:firstLine="0"/>
        <w:contextualSpacing/>
      </w:pPr>
      <w:r w:rsidRPr="0024107B">
        <w:t xml:space="preserve">«Памятник», «Фелица» (фрагменты), «Русские девушки», «Снигирь» (по выбору учителя) </w:t>
      </w:r>
    </w:p>
    <w:p w:rsidR="00CC7787" w:rsidRPr="0024107B" w:rsidRDefault="00CC7787" w:rsidP="0028172A">
      <w:pPr>
        <w:ind w:left="142" w:firstLine="0"/>
        <w:contextualSpacing/>
      </w:pPr>
      <w:r w:rsidRPr="0024107B">
        <w:t xml:space="preserve">Многообразие тематики поэзии Державина. Гражданские и философские оды. Новаторство поэта: расширение жанровых рамок, разрушение системы «трёх штилей». Тема поэтического творчества. Анакреонтическая лирика. Цветовые эпитеты в лирической поэзии Державина, пластичность и конкретность образов. </w:t>
      </w:r>
    </w:p>
    <w:p w:rsidR="00CC7787" w:rsidRPr="0024107B" w:rsidRDefault="00CC7787" w:rsidP="0028172A">
      <w:pPr>
        <w:ind w:left="142" w:firstLine="0"/>
        <w:contextualSpacing/>
      </w:pPr>
      <w:r w:rsidRPr="0024107B">
        <w:t xml:space="preserve">Дополнительная литература. Романы «Державин» В.Ф. Ходасевича и Ю.О. Домбровского. В.А. </w:t>
      </w:r>
    </w:p>
    <w:p w:rsidR="00CC7787" w:rsidRPr="0024107B" w:rsidRDefault="00CC7787" w:rsidP="0028172A">
      <w:pPr>
        <w:ind w:left="142" w:firstLine="0"/>
        <w:contextualSpacing/>
      </w:pPr>
      <w:r w:rsidRPr="0024107B">
        <w:t xml:space="preserve">В.А. Жуковский </w:t>
      </w:r>
    </w:p>
    <w:p w:rsidR="00CC7787" w:rsidRPr="0024107B" w:rsidRDefault="00CC7787" w:rsidP="0028172A">
      <w:pPr>
        <w:ind w:left="142" w:firstLine="0"/>
        <w:contextualSpacing/>
      </w:pPr>
      <w:r w:rsidRPr="0024107B">
        <w:t>Жизнь и творчество поэта.</w:t>
      </w:r>
    </w:p>
    <w:p w:rsidR="00CC7787" w:rsidRPr="0024107B" w:rsidRDefault="00CC7787" w:rsidP="0028172A">
      <w:pPr>
        <w:ind w:left="142" w:firstLine="0"/>
        <w:contextualSpacing/>
      </w:pPr>
      <w:r w:rsidRPr="0024107B">
        <w:t xml:space="preserve">«Светлана» </w:t>
      </w:r>
    </w:p>
    <w:p w:rsidR="00CC7787" w:rsidRPr="0024107B" w:rsidRDefault="00CC7787" w:rsidP="0028172A">
      <w:pPr>
        <w:ind w:left="142" w:firstLine="0"/>
        <w:contextualSpacing/>
      </w:pPr>
      <w:r w:rsidRPr="0024107B">
        <w:t xml:space="preserve">Жанр баллады в творчестве Жуковского. Русская фольклорная традиция в балладе. Изображение внутреннего мира героев. Психологизм в описании переживаний главной героини. Национальные черты в образе героини. Создание романтического характера.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w:t>
      </w:r>
    </w:p>
    <w:p w:rsidR="00CC7787" w:rsidRPr="0024107B" w:rsidRDefault="00CC7787" w:rsidP="0028172A">
      <w:pPr>
        <w:ind w:left="142" w:firstLine="0"/>
        <w:contextualSpacing/>
      </w:pPr>
      <w:r w:rsidRPr="0024107B">
        <w:t xml:space="preserve">«Невыразимое», «Море» </w:t>
      </w:r>
    </w:p>
    <w:p w:rsidR="00CC7787" w:rsidRPr="0024107B" w:rsidRDefault="00CC7787" w:rsidP="0028172A">
      <w:pPr>
        <w:ind w:left="142" w:firstLine="0"/>
        <w:contextualSpacing/>
      </w:pPr>
      <w:r w:rsidRPr="0024107B">
        <w:t xml:space="preserve">Центральные темы и образы лирики Жуковского. Лирический герой романтической поэзии и его восприятие мира. Тема поэтического вдохновения. Мотив поэтического молчания: как передать словами «невыразимое»? Параллелизм в описании образа моря и человеческой души. Романтический образ моря. Истовое стремление к недостижимому идеалу. Музыкальность лирики Жуковского. Роль звуковых и лексических повторов. </w:t>
      </w:r>
    </w:p>
    <w:p w:rsidR="00CC7787" w:rsidRPr="0024107B" w:rsidRDefault="00CC7787" w:rsidP="0028172A">
      <w:pPr>
        <w:ind w:left="142" w:firstLine="0"/>
        <w:contextualSpacing/>
      </w:pPr>
      <w:r w:rsidRPr="0024107B">
        <w:t xml:space="preserve">К.Н. Батюшков </w:t>
      </w:r>
    </w:p>
    <w:p w:rsidR="00CC7787" w:rsidRPr="0024107B" w:rsidRDefault="00CC7787" w:rsidP="0028172A">
      <w:pPr>
        <w:ind w:left="142" w:firstLine="0"/>
        <w:contextualSpacing/>
      </w:pPr>
      <w:r w:rsidRPr="0024107B">
        <w:lastRenderedPageBreak/>
        <w:t xml:space="preserve">Жизнь и творчество поэта. </w:t>
      </w:r>
    </w:p>
    <w:p w:rsidR="00CC7787" w:rsidRPr="0024107B" w:rsidRDefault="00CC7787" w:rsidP="0028172A">
      <w:pPr>
        <w:ind w:left="142" w:firstLine="0"/>
        <w:contextualSpacing/>
      </w:pPr>
      <w:r w:rsidRPr="0024107B">
        <w:t xml:space="preserve">«Вакханка», «Мой гений», «Есть наслаждение и в дикости лесов...» (по выбору учителя) </w:t>
      </w:r>
    </w:p>
    <w:p w:rsidR="00CC7787" w:rsidRPr="0024107B" w:rsidRDefault="00CC7787" w:rsidP="0028172A">
      <w:pPr>
        <w:ind w:left="142" w:firstLine="0"/>
        <w:contextualSpacing/>
      </w:pPr>
      <w:r w:rsidRPr="0024107B">
        <w:t xml:space="preserve">Элегии Батюшкова — основной жанр его творчества. Эмоциональное разнообразие переживаний в батюшковских элегиях: грусть, предчувствие близкой смерти, тоска, радость, счастье от упоения жизнью и молодостью. Мотив мечты. Античные образы в стихотворениях поэта, их пластичность. Гармония звучания и содержания. Античная лирика и поэзия эпохи Возрождения: Тибулл, Торквато Тассо (на выбор - обзор). Образы и мотивы, повлиявшие на поэзию Батюшкова. </w:t>
      </w:r>
    </w:p>
    <w:p w:rsidR="00CC7787" w:rsidRPr="0024107B" w:rsidRDefault="00CC7787" w:rsidP="0028172A">
      <w:pPr>
        <w:ind w:left="142" w:firstLine="0"/>
        <w:contextualSpacing/>
      </w:pPr>
      <w:r w:rsidRPr="0024107B">
        <w:t xml:space="preserve">Е.А. Боратынский </w:t>
      </w:r>
    </w:p>
    <w:p w:rsidR="00CC7787" w:rsidRPr="0024107B" w:rsidRDefault="00CC7787" w:rsidP="0028172A">
      <w:pPr>
        <w:ind w:left="142" w:firstLine="0"/>
        <w:contextualSpacing/>
      </w:pPr>
      <w:r w:rsidRPr="0024107B">
        <w:t xml:space="preserve">Жизнь и творчество поэта. </w:t>
      </w:r>
    </w:p>
    <w:p w:rsidR="00CC7787" w:rsidRPr="0024107B" w:rsidRDefault="00CC7787" w:rsidP="0028172A">
      <w:pPr>
        <w:ind w:left="142" w:firstLine="0"/>
        <w:contextualSpacing/>
      </w:pPr>
      <w:r w:rsidRPr="0024107B">
        <w:t xml:space="preserve">«Родина», «Разуверение», «К чему невольнику мечтания свободы?..» (по выбору учителя) </w:t>
      </w:r>
    </w:p>
    <w:p w:rsidR="00CC7787" w:rsidRPr="0024107B" w:rsidRDefault="00CC7787" w:rsidP="0028172A">
      <w:pPr>
        <w:ind w:left="142" w:firstLine="0"/>
        <w:contextualSpacing/>
      </w:pPr>
      <w:r w:rsidRPr="0024107B">
        <w:t xml:space="preserve">«Поэзия мысли» Боратынского, её автобиографизм. Тема изгнанничества в лирике. Образ отверженного героя. Тема любви в творчестве Боратынского. Размышления о судьбе как о непреодолимой, высшей силе, довлеющей над человеком. Новеллистичность и психологизм любовной лирики поэта. «Унылая» элегичность поэзии Боратынского, её «холодная гармония». Утверждение поэзии как спасительной силы в бездуховном обществе, забывшем о красоте и гармонии. «Скромность» музы поэта, надежда найти в потомках единомышленника. </w:t>
      </w:r>
    </w:p>
    <w:p w:rsidR="00CC7787" w:rsidRPr="0024107B" w:rsidRDefault="00CC7787" w:rsidP="0028172A">
      <w:pPr>
        <w:ind w:left="142" w:firstLine="0"/>
        <w:contextualSpacing/>
      </w:pPr>
      <w:r w:rsidRPr="0024107B">
        <w:t xml:space="preserve">Связь между видами искусства. Романсы на стихи В.М. Жуковского, К.Н. Батюшкова, А.А. Дельвига (музыка А.А. Алябьева, М.Л. Яковлева, А.Е. Варламова). </w:t>
      </w:r>
    </w:p>
    <w:p w:rsidR="00CC7787" w:rsidRPr="0024107B" w:rsidRDefault="00CC7787" w:rsidP="0028172A">
      <w:pPr>
        <w:ind w:left="142" w:firstLine="0"/>
        <w:contextualSpacing/>
      </w:pPr>
      <w:r w:rsidRPr="0024107B">
        <w:t xml:space="preserve">Интернет. Подбор материалов для создания электронного варианта мини-энциклопедии об одном из русских поэтов: Н.И. Гнедич, Ф.Н. Глинка, К.Ф. Рылеев, В.К. Кюхельбекер, Д.В. Давыдов, Н.М. Языков, Д.В. Веневитинов (по выбору). </w:t>
      </w:r>
    </w:p>
    <w:p w:rsidR="00CC7787" w:rsidRPr="0024107B" w:rsidRDefault="00CC7787" w:rsidP="0028172A">
      <w:pPr>
        <w:ind w:left="142" w:firstLine="0"/>
        <w:contextualSpacing/>
      </w:pPr>
      <w:r w:rsidRPr="0024107B">
        <w:t xml:space="preserve">Для самостоятельного чтения </w:t>
      </w:r>
    </w:p>
    <w:p w:rsidR="00CC7787" w:rsidRPr="0024107B" w:rsidRDefault="00CC7787" w:rsidP="0028172A">
      <w:pPr>
        <w:ind w:left="142" w:firstLine="0"/>
        <w:contextualSpacing/>
      </w:pPr>
      <w:r w:rsidRPr="0024107B">
        <w:t xml:space="preserve">Г.Р. Державин. «Памятник», «Властителям и судиям», «Ключ», «Соловей», «Бог», «Осень во время осады Очакова», «Приглашение к обеду», «Соловей во сне», «Лебедь», «Евгению. Жизнь Званская» </w:t>
      </w:r>
    </w:p>
    <w:p w:rsidR="00CC7787" w:rsidRPr="0024107B" w:rsidRDefault="00CC7787" w:rsidP="0028172A">
      <w:pPr>
        <w:ind w:left="142" w:firstLine="0"/>
        <w:contextualSpacing/>
      </w:pPr>
      <w:r w:rsidRPr="0024107B">
        <w:t xml:space="preserve">В.А. Жуковский. «Цветок», «Теон и Эсхил», «Песня» («Кольцо души-девицы»), «Утешение в слезах», «Листок», «К портрету Гёте», «Ночной смотр», «Царскосельский лебедь» </w:t>
      </w:r>
    </w:p>
    <w:p w:rsidR="00CC7787" w:rsidRPr="0024107B" w:rsidRDefault="00CC7787" w:rsidP="0028172A">
      <w:pPr>
        <w:ind w:left="142" w:firstLine="0"/>
        <w:contextualSpacing/>
      </w:pPr>
      <w:r w:rsidRPr="0024107B">
        <w:t xml:space="preserve">А.А. Дельвиг. «Пушкину», «Элегия» («Когда, душа, просилась ты...»), «Вдохновение», «Сонет» («Златых кудрей приятная небрежность...»), «Романс» («Прекрасный день, счастливый день...»), «Русская песня» («Соловей мой, соловей...») </w:t>
      </w:r>
    </w:p>
    <w:p w:rsidR="00CC7787" w:rsidRPr="0024107B" w:rsidRDefault="00CC7787" w:rsidP="0028172A">
      <w:pPr>
        <w:ind w:left="142" w:firstLine="0"/>
        <w:contextualSpacing/>
      </w:pPr>
      <w:r w:rsidRPr="0024107B">
        <w:t xml:space="preserve">К.Н. Батюшков. «Умирающий Тасс», «Судьба Одиссея», «Разлука», «Весёлый час», «Мои пенаты», «Надежда», «Мечта», «Выздоровление», «Элизий», «Тень друга», «Таврида», «Подражания древним» </w:t>
      </w:r>
    </w:p>
    <w:p w:rsidR="00CC7787" w:rsidRPr="0024107B" w:rsidRDefault="00CC7787" w:rsidP="0028172A">
      <w:pPr>
        <w:ind w:left="142" w:firstLine="0"/>
        <w:contextualSpacing/>
      </w:pPr>
      <w:r w:rsidRPr="0024107B">
        <w:t xml:space="preserve">Е.А. Боратынский. «Финляндия», «Осень», «Признание», «Старательно мы наблюдаем свет...», «Не подражай...», «На смерть Гёте», «Когда твой голос, о поэт...», «Последний поэт» </w:t>
      </w:r>
    </w:p>
    <w:p w:rsidR="00CC7787" w:rsidRPr="0024107B" w:rsidRDefault="00CC7787" w:rsidP="0028172A">
      <w:pPr>
        <w:ind w:left="142" w:firstLine="0"/>
        <w:contextualSpacing/>
      </w:pPr>
      <w:r w:rsidRPr="0024107B">
        <w:t xml:space="preserve">А.С. Пушкин </w:t>
      </w:r>
    </w:p>
    <w:p w:rsidR="00CC7787" w:rsidRPr="0024107B" w:rsidRDefault="00CC7787" w:rsidP="0028172A">
      <w:pPr>
        <w:ind w:left="142" w:firstLine="0"/>
        <w:contextualSpacing/>
      </w:pPr>
      <w:r w:rsidRPr="0024107B">
        <w:t xml:space="preserve">Жизнь и судьба. </w:t>
      </w:r>
    </w:p>
    <w:p w:rsidR="00CC7787" w:rsidRPr="0024107B" w:rsidRDefault="00CC7787" w:rsidP="0028172A">
      <w:pPr>
        <w:ind w:left="142" w:firstLine="0"/>
        <w:contextualSpacing/>
      </w:pPr>
      <w:r w:rsidRPr="0024107B">
        <w:lastRenderedPageBreak/>
        <w:t>«К Чаадаеву», «К морю», «Во глубине сибирских руд...», «Анчар»</w:t>
      </w:r>
    </w:p>
    <w:p w:rsidR="00CC7787" w:rsidRPr="0024107B" w:rsidRDefault="00CC7787" w:rsidP="0028172A">
      <w:pPr>
        <w:ind w:left="142" w:firstLine="0"/>
        <w:contextualSpacing/>
      </w:pPr>
      <w:r w:rsidRPr="0024107B">
        <w:t>Тема свободы в лирике А.С. Пушкина. Размышления о смысле жизни в лирике Пушкина. Тема свободы. Романтические образы в пушкинской поэзии 20-х гг.</w:t>
      </w:r>
    </w:p>
    <w:p w:rsidR="00CC7787" w:rsidRPr="0024107B" w:rsidRDefault="00CC7787" w:rsidP="0028172A">
      <w:pPr>
        <w:ind w:left="142" w:firstLine="0"/>
        <w:contextualSpacing/>
      </w:pPr>
      <w:r w:rsidRPr="0024107B">
        <w:t xml:space="preserve">«К ***», «На холмах Грузии...», «Я вас любил...» </w:t>
      </w:r>
    </w:p>
    <w:p w:rsidR="00CC7787" w:rsidRPr="0024107B" w:rsidRDefault="00CC7787" w:rsidP="0028172A">
      <w:pPr>
        <w:ind w:left="142" w:firstLine="0"/>
        <w:contextualSpacing/>
      </w:pPr>
      <w:r w:rsidRPr="0024107B">
        <w:t xml:space="preserve">Своеобразие любовной лирики поэта. Жертвенность и благородство чувств лирического героя. «Биография души» поэта в интимной лирике. Музыкальность стихотворений, их звуковая инструментовка. </w:t>
      </w:r>
    </w:p>
    <w:p w:rsidR="00CC7787" w:rsidRPr="0024107B" w:rsidRDefault="00CC7787" w:rsidP="0028172A">
      <w:pPr>
        <w:ind w:left="142" w:firstLine="0"/>
        <w:contextualSpacing/>
      </w:pPr>
      <w:r w:rsidRPr="0024107B">
        <w:t xml:space="preserve">Связь между видами искусства. Романсы на стихи А.С. Пушкина (музыка М.Л. Яковлева, М.И. Глинки, А.А. Алябьева, Б.П. Шереметева). </w:t>
      </w:r>
    </w:p>
    <w:p w:rsidR="00CC7787" w:rsidRPr="0024107B" w:rsidRDefault="00CC7787" w:rsidP="0028172A">
      <w:pPr>
        <w:ind w:left="142" w:firstLine="0"/>
        <w:contextualSpacing/>
      </w:pPr>
      <w:r w:rsidRPr="0024107B">
        <w:t xml:space="preserve">«Бесы» </w:t>
      </w:r>
    </w:p>
    <w:p w:rsidR="00CC7787" w:rsidRPr="0024107B" w:rsidRDefault="00CC7787" w:rsidP="0028172A">
      <w:pPr>
        <w:ind w:left="142" w:firstLine="0"/>
        <w:contextualSpacing/>
      </w:pPr>
      <w:r w:rsidRPr="0024107B">
        <w:t xml:space="preserve">Особенности инструментовки стихотворения. Приёмы создания таинственной, мистической атмосферы. </w:t>
      </w:r>
    </w:p>
    <w:p w:rsidR="00CC7787" w:rsidRPr="0024107B" w:rsidRDefault="00CC7787" w:rsidP="0028172A">
      <w:pPr>
        <w:ind w:left="142" w:firstLine="0"/>
        <w:contextualSpacing/>
      </w:pPr>
      <w:r w:rsidRPr="0024107B">
        <w:t xml:space="preserve">«Осень» </w:t>
      </w:r>
    </w:p>
    <w:p w:rsidR="00CC7787" w:rsidRPr="0024107B" w:rsidRDefault="00CC7787" w:rsidP="0028172A">
      <w:pPr>
        <w:ind w:left="142" w:firstLine="0"/>
        <w:contextualSpacing/>
      </w:pPr>
      <w:r w:rsidRPr="0024107B">
        <w:t xml:space="preserve">Авторское настроение и сюжет в лирическом произведении. Размышления о природе творчества. Особенности лексики стихотворения, его композиции. Жанровые особенности отрывка. Новаторство поэта: создание реалистического стиля. </w:t>
      </w:r>
    </w:p>
    <w:p w:rsidR="00CC7787" w:rsidRPr="0024107B" w:rsidRDefault="00CC7787" w:rsidP="0028172A">
      <w:pPr>
        <w:ind w:left="142" w:firstLine="0"/>
        <w:contextualSpacing/>
      </w:pPr>
      <w:r w:rsidRPr="0024107B">
        <w:t xml:space="preserve">«Пророк», «Поэту», «Эхо», «Я памятник себе воздвиг нерукотворный...» </w:t>
      </w:r>
    </w:p>
    <w:p w:rsidR="00CC7787" w:rsidRPr="0024107B" w:rsidRDefault="00CC7787" w:rsidP="0028172A">
      <w:pPr>
        <w:ind w:left="142" w:firstLine="0"/>
        <w:contextualSpacing/>
      </w:pPr>
      <w:r w:rsidRPr="0024107B">
        <w:t xml:space="preserve">Тема поэта и поэзии в творчестве Пушкина, её эволюция. Образ поэта. </w:t>
      </w:r>
    </w:p>
    <w:p w:rsidR="00CC7787" w:rsidRPr="0024107B" w:rsidRDefault="00CC7787" w:rsidP="0028172A">
      <w:pPr>
        <w:ind w:left="142" w:firstLine="0"/>
        <w:contextualSpacing/>
      </w:pPr>
      <w:r w:rsidRPr="0024107B">
        <w:t xml:space="preserve">«Капитанская дочка» </w:t>
      </w:r>
    </w:p>
    <w:p w:rsidR="00CC7787" w:rsidRPr="0024107B" w:rsidRDefault="00CC7787" w:rsidP="0028172A">
      <w:pPr>
        <w:ind w:left="142" w:firstLine="0"/>
        <w:contextualSpacing/>
      </w:pPr>
      <w:r w:rsidRPr="0024107B">
        <w:t>Историческая тема в творчестве А.С. Пушкина. Историческая основа повести (историческое исследование «История Пугачёва» и роман «Капитанская дочка»). Пугачёв в историческом труде и в романе. Изображение исторических деятелей на страницах романа (Пугачёв, Екатерина II). Гринёв и Пугачёв, их встречи, «обмен дарами». Тема русского бунта. Проблема жанра: повесть или роман? Понятие об историческом романе. Форма семейных записок как выражение частного взгляда на отечественную историю.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Роль эпиграфа. Автор и рассказчик. Фольклорные жанры в произведении (художественная функция народных песен, сказок, пословиц и поговорок). Название и идейный смысл произведения.</w:t>
      </w:r>
    </w:p>
    <w:p w:rsidR="00CC7787" w:rsidRPr="0024107B" w:rsidRDefault="00CC7787" w:rsidP="0028172A">
      <w:pPr>
        <w:ind w:left="142" w:firstLine="0"/>
        <w:contextualSpacing/>
      </w:pPr>
      <w:r w:rsidRPr="0024107B">
        <w:t xml:space="preserve">Раздел «Теория литературы». Система характеров в произведении. </w:t>
      </w:r>
    </w:p>
    <w:p w:rsidR="00CC7787" w:rsidRPr="0024107B" w:rsidRDefault="00CC7787" w:rsidP="0028172A">
      <w:pPr>
        <w:ind w:left="142" w:firstLine="0"/>
        <w:contextualSpacing/>
      </w:pPr>
      <w:r w:rsidRPr="0024107B">
        <w:t xml:space="preserve">Связь между видами искусства. Экранизация произведения (режиссёр В. Каплуновский, 1958). </w:t>
      </w:r>
    </w:p>
    <w:p w:rsidR="00CC7787" w:rsidRPr="0024107B" w:rsidRDefault="00CC7787" w:rsidP="0028172A">
      <w:pPr>
        <w:ind w:left="142" w:firstLine="0"/>
        <w:contextualSpacing/>
      </w:pPr>
      <w:r w:rsidRPr="0024107B">
        <w:t xml:space="preserve">Тема для обсуждения. Личное и государственное в понимании героев Пушкина. </w:t>
      </w:r>
    </w:p>
    <w:p w:rsidR="00CC7787" w:rsidRPr="0024107B" w:rsidRDefault="00CC7787" w:rsidP="0028172A">
      <w:pPr>
        <w:ind w:left="142" w:firstLine="0"/>
        <w:contextualSpacing/>
      </w:pPr>
      <w:r w:rsidRPr="0024107B">
        <w:t xml:space="preserve">Творческое задание. Сопоставление работы Ю.М. Лотмана «Идейная структура «Капитанской дочки» и фрагментов из книги М.И. Цветаевой «Мой Пушкин». </w:t>
      </w:r>
    </w:p>
    <w:p w:rsidR="00CC7787" w:rsidRPr="0024107B" w:rsidRDefault="00CC7787" w:rsidP="0028172A">
      <w:pPr>
        <w:ind w:left="142" w:firstLine="0"/>
        <w:contextualSpacing/>
      </w:pPr>
      <w:r w:rsidRPr="0024107B">
        <w:t xml:space="preserve">М.Ю. Лермонтов </w:t>
      </w:r>
    </w:p>
    <w:p w:rsidR="00CC7787" w:rsidRPr="0024107B" w:rsidRDefault="00CC7787" w:rsidP="0028172A">
      <w:pPr>
        <w:ind w:left="142" w:firstLine="0"/>
        <w:contextualSpacing/>
      </w:pPr>
      <w:r w:rsidRPr="0024107B">
        <w:t xml:space="preserve">Жизнь и судьба. </w:t>
      </w:r>
    </w:p>
    <w:p w:rsidR="00CC7787" w:rsidRPr="0024107B" w:rsidRDefault="00CC7787" w:rsidP="0028172A">
      <w:pPr>
        <w:ind w:left="142" w:firstLine="0"/>
        <w:contextualSpacing/>
      </w:pPr>
      <w:r w:rsidRPr="0024107B">
        <w:t xml:space="preserve">«Смерть поэта», «Кинжал», «Поэт», «Пророк» </w:t>
      </w:r>
    </w:p>
    <w:p w:rsidR="00CC7787" w:rsidRPr="0024107B" w:rsidRDefault="00CC7787" w:rsidP="0028172A">
      <w:pPr>
        <w:ind w:left="142" w:firstLine="0"/>
        <w:contextualSpacing/>
      </w:pPr>
      <w:r w:rsidRPr="0024107B">
        <w:lastRenderedPageBreak/>
        <w:t xml:space="preserve">Драматическая судьба поэта в современном поэту мире. Обречённость поэта, его непонятость людьми. Гражданский пафос и элегичность стихотворений. Романтизм и реализм в лирике поэта. Особенности метафоры. Чистота и красота поэзии как заповедные святыни сердца. </w:t>
      </w:r>
    </w:p>
    <w:p w:rsidR="00CC7787" w:rsidRPr="0024107B" w:rsidRDefault="00CC7787" w:rsidP="0028172A">
      <w:pPr>
        <w:ind w:left="142" w:firstLine="0"/>
        <w:contextualSpacing/>
      </w:pPr>
      <w:r w:rsidRPr="0024107B">
        <w:t xml:space="preserve">««Мцыри» </w:t>
      </w:r>
    </w:p>
    <w:p w:rsidR="00CC7787" w:rsidRPr="0024107B" w:rsidRDefault="00CC7787" w:rsidP="0028172A">
      <w:pPr>
        <w:ind w:left="142" w:firstLine="0"/>
        <w:contextualSpacing/>
      </w:pPr>
      <w:r w:rsidRPr="0024107B">
        <w:t xml:space="preserve">Н.В. Гоголь </w:t>
      </w:r>
    </w:p>
    <w:p w:rsidR="00CC7787" w:rsidRPr="0024107B" w:rsidRDefault="00CC7787" w:rsidP="0028172A">
      <w:pPr>
        <w:ind w:left="142" w:firstLine="0"/>
        <w:contextualSpacing/>
      </w:pPr>
      <w:r w:rsidRPr="0024107B">
        <w:t xml:space="preserve">Жизнь и судьба писателя. </w:t>
      </w:r>
    </w:p>
    <w:p w:rsidR="00CC7787" w:rsidRPr="0024107B" w:rsidRDefault="00CC7787" w:rsidP="0028172A">
      <w:pPr>
        <w:ind w:left="142" w:firstLine="0"/>
        <w:contextualSpacing/>
      </w:pPr>
      <w:r w:rsidRPr="0024107B">
        <w:t xml:space="preserve">У истоков великой русской литературы. Основные темы и художественные особенности. Самобытный характер древнерусской литературы. Летописные жанры. Русские летописи. История летописей. Летописцы и их творчество. </w:t>
      </w:r>
    </w:p>
    <w:p w:rsidR="00CC7787" w:rsidRPr="0024107B" w:rsidRDefault="00CC7787" w:rsidP="0028172A">
      <w:pPr>
        <w:ind w:left="142" w:firstLine="0"/>
        <w:contextualSpacing/>
      </w:pPr>
      <w:r w:rsidRPr="0024107B">
        <w:t xml:space="preserve">«Слово о полку Игореве» </w:t>
      </w:r>
    </w:p>
    <w:p w:rsidR="00CC7787" w:rsidRPr="0024107B" w:rsidRDefault="00CC7787" w:rsidP="0028172A">
      <w:pPr>
        <w:ind w:left="142" w:firstLine="0"/>
        <w:contextualSpacing/>
      </w:pPr>
      <w:r w:rsidRPr="0024107B">
        <w:t xml:space="preserve">«Горе от ума» </w:t>
      </w:r>
    </w:p>
    <w:p w:rsidR="00CC7787" w:rsidRPr="0024107B" w:rsidRDefault="00CC7787" w:rsidP="0028172A">
      <w:pPr>
        <w:ind w:left="142" w:firstLine="0"/>
        <w:contextualSpacing/>
      </w:pPr>
      <w:r w:rsidRPr="0024107B">
        <w:t xml:space="preserve">Дж.Г. БайронИз биографии (странствия поэта)«Паломничество Чайльд-Гарольда» (фрагменты) </w:t>
      </w:r>
    </w:p>
    <w:p w:rsidR="00CC7787" w:rsidRPr="0024107B" w:rsidRDefault="00CC7787" w:rsidP="0028172A">
      <w:pPr>
        <w:ind w:left="142" w:firstLine="0"/>
        <w:contextualSpacing/>
      </w:pPr>
      <w:r w:rsidRPr="0024107B">
        <w:t xml:space="preserve">Романтический герой в поисках смысла жизни. Мотив странствия. Испытание любовью, дружбой. Мотивы тоски и одиночества. Ощущение трагического разлада героя с жизнью, окружающим его обществом. Байронический тип героя. Байрон и русская литература. </w:t>
      </w:r>
    </w:p>
    <w:p w:rsidR="00CC7787" w:rsidRPr="0024107B" w:rsidRDefault="00CC7787" w:rsidP="0028172A">
      <w:pPr>
        <w:ind w:left="142" w:firstLine="0"/>
        <w:contextualSpacing/>
      </w:pPr>
      <w:r w:rsidRPr="0024107B">
        <w:t xml:space="preserve">А.С. Пушкин Жизнь и творчество: годы творческого расцвета. «Евгений Онегин» </w:t>
      </w:r>
    </w:p>
    <w:p w:rsidR="00CC7787" w:rsidRPr="0024107B" w:rsidRDefault="00CC7787" w:rsidP="0028172A">
      <w:pPr>
        <w:ind w:left="142" w:firstLine="0"/>
        <w:contextualSpacing/>
      </w:pPr>
      <w:r w:rsidRPr="0024107B">
        <w:t xml:space="preserve">Н.В. Гоголь Жизнь и творчество писателя: годы странствий, вехи религиозного поиска. «Мёртвые души» </w:t>
      </w:r>
    </w:p>
    <w:p w:rsidR="00CC7787" w:rsidRPr="0024107B" w:rsidRDefault="00CC7787" w:rsidP="0028172A">
      <w:pPr>
        <w:ind w:left="142" w:firstLine="0"/>
        <w:contextualSpacing/>
      </w:pPr>
      <w:r w:rsidRPr="0024107B">
        <w:t xml:space="preserve"> Булгаков Жизнь и творчество писателя.«Собачье сердце» </w:t>
      </w:r>
    </w:p>
    <w:p w:rsidR="000F269F" w:rsidRPr="000F269F" w:rsidRDefault="000F269F" w:rsidP="0028172A">
      <w:pPr>
        <w:ind w:left="284" w:firstLine="0"/>
      </w:pPr>
      <w:r w:rsidRPr="000F269F">
        <w:t xml:space="preserve"> </w:t>
      </w:r>
      <w:r w:rsidRPr="0021011C">
        <w:rPr>
          <w:b/>
        </w:rPr>
        <w:t xml:space="preserve">2.2.2.21. Основы духовно-нравственной культуры народов России </w:t>
      </w:r>
    </w:p>
    <w:p w:rsidR="00425855" w:rsidRDefault="000F269F" w:rsidP="0028172A">
      <w:pPr>
        <w:ind w:left="284" w:firstLine="0"/>
      </w:pPr>
      <w:r w:rsidRPr="000F269F">
        <w:t xml:space="preserve">Учебный курс разбивается на следующие основные разделы: 1. Формирование понятия «культура», ознакомление с ролью и значением российской культуры в мировом сообществе (раздел «В мире культуры»). 2. 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 3. Истоки становления общечеловеческих ценностей, раскрытие вклада различных религий в формирование законов и правил жизни в обществе (раздел «Религия и культура»). Предмет «Основы духовно-нравственной культуры народов России» в основной школе является частью всего учебно-воспитательного процесса и тесно связан с содержанием других предметных областей, прежде всего, «Обществознания», «Литературы», «Истории», «Изобразительного искусства». Основным средством обучения является учебник, который построен в полном соответствии с программой обучения. Вместе с тем, учитель может использовать разнообразные средства ИКТ, что обогатит содержание и методы проведения уроков. При сохранении общей идеи курса содержание обучения постепенно углубляется и расширяется, школьники начинают решать более серьезные проблемные задачи. Предмет «Основы духовно-нравственной культуры народов России» не решает задачи подробного знакомства с разными религиями. Главное назначение предмета – развивать общую культуру школьника, формировать гражданскую идентичность, осознание своей принадлежности к народу, 483 национальности, российской общности; воспитывать уважение к представителям разных национальностей и вероисповеданий. Исходя из этого, главной особенностью этого курса является представление культурообразующего содержания духовно-нравственного воспитания. Именно культурообразующее «ядро» отражает все грани </w:t>
      </w:r>
      <w:r w:rsidRPr="000F269F">
        <w:lastRenderedPageBreak/>
        <w:t xml:space="preserve">общекультурного, этического, религиозного содержания, ориентированного на потребности как религиозной, так и нерелигиозной части общества. Прежде всего, речь идет о формировании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а с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 Основными целями и задачами реализации данной предметной области средствами учебника «Духовно-нравственная культура народов России» остаются следующие: </w:t>
      </w:r>
      <w:r w:rsidRPr="000F269F">
        <w:sym w:font="Symbol" w:char="F0B7"/>
      </w:r>
      <w:r w:rsidRPr="000F269F">
        <w:t xml:space="preserve"> совершенствование способности к восприятию накопленной разными народами духовно-нравственной культуры; осознание того, что человеческое общество и конкретный индивид может благополучно существовать и развиваться, если стремится к нравственному самосовершенствованию, проявляет готовность к духовному саморазвитию; </w:t>
      </w:r>
      <w:r w:rsidRPr="000F269F">
        <w:sym w:font="Symbol" w:char="F0B7"/>
      </w:r>
      <w:r w:rsidRPr="000F269F">
        <w:t xml:space="preserve"> углубление и расширение представлений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 </w:t>
      </w:r>
      <w:r w:rsidRPr="000F269F">
        <w:sym w:font="Symbol" w:char="F0B7"/>
      </w:r>
      <w:r w:rsidRPr="000F269F">
        <w:t xml:space="preserve"> осознание того, что духовно-нравственная культура современного человека является прямым наследником всей жизни и деятельности 484 предков, она берет свои истоки в повседневной жизни, в народном эпосе, фольклорных праздниках, религиозных обрядах и др.; </w:t>
      </w:r>
      <w:r w:rsidRPr="000F269F">
        <w:sym w:font="Symbol" w:char="F0B7"/>
      </w:r>
      <w:r w:rsidRPr="000F269F">
        <w:t xml:space="preserve"> становление внутренних установок личности, ценностных ориентаций, убеждения в том, что отношение к члену общества определяется не его принадлежностью к определенному этносу, не его религиозными убеждениями, а нравственным характером поведения и деятельности, чувством любви к своей родине, уважения к народам, населяющим ее, их культуре и традициям. В программе курса представлены следующие содержательные линии: «В мире культуры», «Нравственные ценности российского народа», «Религия и культура», «Как сохранить духовные ценности», «Твой духовный мир». 485 2.3. Программа воспитания </w:t>
      </w: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28172A" w:rsidRDefault="0028172A" w:rsidP="0028172A">
      <w:pPr>
        <w:ind w:left="284" w:firstLine="0"/>
      </w:pPr>
    </w:p>
    <w:p w:rsidR="00425855" w:rsidRDefault="00DC481C" w:rsidP="000F269F">
      <w:pPr>
        <w:spacing w:after="25" w:line="259" w:lineRule="auto"/>
        <w:ind w:left="360" w:firstLine="0"/>
        <w:jc w:val="center"/>
        <w:rPr>
          <w:b/>
        </w:rPr>
      </w:pPr>
      <w:r w:rsidRPr="000F269F">
        <w:rPr>
          <w:b/>
        </w:rPr>
        <w:t xml:space="preserve">2.3. ПРОГРАММА ВОСПИТАНИЯ И СОЦИАЛИЗАЦИИ ОБУЧАЮЩИХСЯ ПРИ ПОЛУЧЕНИИ ОБРАЗОВАНИЯ НА </w:t>
      </w:r>
    </w:p>
    <w:p w:rsidR="005B5A50" w:rsidRDefault="00DC481C" w:rsidP="000F269F">
      <w:pPr>
        <w:spacing w:after="25" w:line="259" w:lineRule="auto"/>
        <w:ind w:left="360" w:firstLine="0"/>
        <w:jc w:val="center"/>
      </w:pPr>
      <w:r w:rsidRPr="000F269F">
        <w:rPr>
          <w:b/>
        </w:rPr>
        <w:t xml:space="preserve">УРОВНЕ  ОСНОВНОГО ОБЩЕГО ОБРАЗОВАНИЯ </w:t>
      </w:r>
    </w:p>
    <w:p w:rsidR="005B5A50" w:rsidRDefault="00DC481C" w:rsidP="00425855">
      <w:pPr>
        <w:spacing w:after="22" w:line="259" w:lineRule="auto"/>
        <w:ind w:left="142" w:firstLine="0"/>
        <w:jc w:val="left"/>
      </w:pPr>
      <w:r w:rsidRPr="000F269F">
        <w:rPr>
          <w:b/>
        </w:rPr>
        <w:t>Программа воспитания и социализации</w:t>
      </w:r>
      <w:r>
        <w:t xml:space="preserve"> обучающихся на уровне основного общего образования МОБУ СОШ с.ТазларовоМР Зианчуринский район РБ(далее - Программа)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B5A50" w:rsidRDefault="00DC481C" w:rsidP="00425855">
      <w:pPr>
        <w:spacing w:after="67"/>
        <w:ind w:left="284" w:right="15" w:firstLine="0"/>
      </w:pPr>
      <w:r>
        <w:t xml:space="preserve">Программа направлена на: </w:t>
      </w:r>
    </w:p>
    <w:p w:rsidR="005B5A50" w:rsidRDefault="00DC481C" w:rsidP="000F269F">
      <w:pPr>
        <w:spacing w:after="64"/>
        <w:ind w:left="360" w:right="15" w:firstLine="0"/>
      </w:pPr>
      <w: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5B5A50" w:rsidRDefault="00DC481C" w:rsidP="000F269F">
      <w:pPr>
        <w:spacing w:after="69"/>
        <w:ind w:left="360" w:right="15" w:firstLine="0"/>
      </w:pP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5B5A50" w:rsidRDefault="00DC481C" w:rsidP="000F269F">
      <w:pPr>
        <w:spacing w:after="71"/>
        <w:ind w:left="360" w:right="15" w:firstLine="0"/>
      </w:pP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образовательной программы основного общего образования; </w:t>
      </w:r>
    </w:p>
    <w:p w:rsidR="005B5A50" w:rsidRDefault="00DC481C" w:rsidP="000F269F">
      <w:pPr>
        <w:spacing w:after="68"/>
        <w:ind w:left="360" w:right="15" w:firstLine="0"/>
      </w:pPr>
      <w:r>
        <w:t xml:space="preserve">формирование экологической культуры. Программа обеспечивает: </w:t>
      </w:r>
    </w:p>
    <w:p w:rsidR="005B5A50" w:rsidRDefault="00DC481C" w:rsidP="000F269F">
      <w:pPr>
        <w:ind w:left="360" w:right="15" w:firstLine="0"/>
      </w:pPr>
      <w: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w:t>
      </w:r>
    </w:p>
    <w:p w:rsidR="005B5A50" w:rsidRDefault="00DC481C" w:rsidP="000F269F">
      <w:pPr>
        <w:ind w:left="1080" w:right="15" w:firstLine="0"/>
      </w:pPr>
      <w:r>
        <w:t xml:space="preserve">культурных и социальных практик, основанного на системе базовых национальных ценностей российского общества, учитывающего </w:t>
      </w:r>
    </w:p>
    <w:p w:rsidR="005B5A50" w:rsidRDefault="00DC481C" w:rsidP="000F269F">
      <w:pPr>
        <w:spacing w:after="72"/>
        <w:ind w:left="360" w:right="15" w:firstLine="0"/>
      </w:pPr>
      <w:r>
        <w:t xml:space="preserve">историко-культурную и этническую специфику региона, потребности обучающихся и их родителей (законных представителей); </w:t>
      </w:r>
    </w:p>
    <w:p w:rsidR="005B5A50" w:rsidRDefault="00DC481C" w:rsidP="000F269F">
      <w:pPr>
        <w:spacing w:after="69"/>
        <w:ind w:left="360" w:right="15" w:firstLine="0"/>
      </w:pPr>
      <w: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 нравственному развитию; </w:t>
      </w:r>
    </w:p>
    <w:p w:rsidR="005B5A50" w:rsidRDefault="00DC481C" w:rsidP="000F269F">
      <w:pPr>
        <w:spacing w:after="69"/>
        <w:ind w:left="360" w:right="15" w:firstLine="0"/>
      </w:pPr>
      <w: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B5A50" w:rsidRDefault="00DC481C" w:rsidP="000F269F">
      <w:pPr>
        <w:spacing w:after="38"/>
        <w:ind w:left="360" w:right="15" w:firstLine="0"/>
      </w:pPr>
      <w:r>
        <w:lastRenderedPageBreak/>
        <w:t xml:space="preserve">социальную самоидентификацию обучающихся посредством личностно значимой и общественно приемлемой деятельности; </w:t>
      </w:r>
    </w:p>
    <w:p w:rsidR="005B5A50" w:rsidRDefault="00DC481C" w:rsidP="000F269F">
      <w:pPr>
        <w:ind w:left="360" w:right="15" w:firstLine="0"/>
      </w:pPr>
      <w: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B5A50" w:rsidRDefault="00DC481C" w:rsidP="000F269F">
      <w:pPr>
        <w:spacing w:after="63"/>
        <w:ind w:left="360" w:right="15" w:firstLine="0"/>
      </w:pPr>
      <w: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5B5A50" w:rsidRDefault="00DC481C" w:rsidP="000F269F">
      <w:pPr>
        <w:spacing w:after="71"/>
        <w:ind w:left="360" w:right="15" w:firstLine="0"/>
      </w:pPr>
      <w:r>
        <w:t xml:space="preserve">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5B5A50" w:rsidRDefault="00DC481C" w:rsidP="000F269F">
      <w:pPr>
        <w:spacing w:after="69"/>
        <w:ind w:left="360" w:right="15" w:firstLine="0"/>
      </w:pPr>
      <w:r>
        <w:t xml:space="preserve">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5B5A50" w:rsidRDefault="00DC481C" w:rsidP="000F269F">
      <w:pPr>
        <w:spacing w:after="38"/>
        <w:ind w:left="360" w:right="15" w:firstLine="0"/>
      </w:pPr>
      <w:r>
        <w:t xml:space="preserve">формирование способности противостоять негативным воздействиям социальной среды, факторам микросоциальной среды; </w:t>
      </w:r>
    </w:p>
    <w:p w:rsidR="005B5A50" w:rsidRDefault="00DC481C" w:rsidP="000F269F">
      <w:pPr>
        <w:spacing w:after="68"/>
        <w:ind w:left="360" w:right="15" w:firstLine="0"/>
      </w:pPr>
      <w:r>
        <w:t xml:space="preserve">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5B5A50" w:rsidRDefault="00DC481C" w:rsidP="000F269F">
      <w:pPr>
        <w:spacing w:after="38"/>
        <w:ind w:left="360" w:right="15" w:firstLine="0"/>
      </w:pPr>
      <w:r>
        <w:t xml:space="preserve">формирование у обучающихся мотивации к труду, потребности к приобретению профессии; </w:t>
      </w:r>
    </w:p>
    <w:p w:rsidR="005B5A50" w:rsidRDefault="00DC481C" w:rsidP="000F269F">
      <w:pPr>
        <w:spacing w:after="63"/>
        <w:ind w:left="360" w:right="15" w:firstLine="0"/>
      </w:pPr>
      <w: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5B5A50" w:rsidRDefault="00DC481C" w:rsidP="000F269F">
      <w:pPr>
        <w:spacing w:after="69"/>
        <w:ind w:left="360" w:right="15" w:firstLine="0"/>
      </w:pPr>
      <w: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5B5A50" w:rsidRDefault="00DC481C" w:rsidP="000F269F">
      <w:pPr>
        <w:spacing w:after="37"/>
        <w:ind w:left="360" w:right="15" w:firstLine="0"/>
      </w:pPr>
      <w:r>
        <w:t xml:space="preserve">приобретение практического опыта, соответствующего интересам и способностям обучающихся; </w:t>
      </w:r>
    </w:p>
    <w:p w:rsidR="005B5A50" w:rsidRDefault="00DC481C" w:rsidP="000F269F">
      <w:pPr>
        <w:spacing w:after="72"/>
        <w:ind w:left="360" w:right="15" w:firstLine="0"/>
      </w:pPr>
      <w: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w:t>
      </w:r>
    </w:p>
    <w:p w:rsidR="005B5A50" w:rsidRDefault="00DC481C" w:rsidP="000F269F">
      <w:pPr>
        <w:spacing w:after="69"/>
        <w:ind w:left="360" w:right="15" w:firstLine="0"/>
      </w:pPr>
      <w: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5B5A50" w:rsidRDefault="00DC481C" w:rsidP="000F269F">
      <w:pPr>
        <w:spacing w:after="73"/>
        <w:ind w:left="360" w:right="15" w:firstLine="0"/>
      </w:pPr>
      <w: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w:t>
      </w:r>
      <w:r>
        <w:lastRenderedPageBreak/>
        <w:t xml:space="preserve">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5B5A50" w:rsidRDefault="00DC481C" w:rsidP="000F269F">
      <w:pPr>
        <w:spacing w:after="38"/>
        <w:ind w:left="360" w:right="15" w:firstLine="0"/>
      </w:pPr>
      <w:r>
        <w:t xml:space="preserve">осознание обучающимися ценности экологически целесообразного, здорового и безопасного образа жизни; </w:t>
      </w:r>
    </w:p>
    <w:p w:rsidR="005B5A50" w:rsidRDefault="00DC481C" w:rsidP="000F269F">
      <w:pPr>
        <w:spacing w:after="68"/>
        <w:ind w:left="360" w:right="15" w:firstLine="0"/>
      </w:pPr>
      <w: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5B5A50" w:rsidRDefault="00DC481C" w:rsidP="000F269F">
      <w:pPr>
        <w:spacing w:after="38"/>
        <w:ind w:left="360" w:right="15" w:firstLine="0"/>
      </w:pPr>
      <w:r>
        <w:t xml:space="preserve">осознанное отношение обучающихся к выбору индивидуального рациона здорового питания; </w:t>
      </w:r>
    </w:p>
    <w:p w:rsidR="005B5A50" w:rsidRDefault="00DC481C" w:rsidP="000F269F">
      <w:pPr>
        <w:ind w:left="360" w:right="15" w:firstLine="0"/>
      </w:pPr>
      <w: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5B5A50" w:rsidRDefault="00DC481C" w:rsidP="000F269F">
      <w:pPr>
        <w:spacing w:after="42"/>
        <w:ind w:left="360" w:right="15" w:firstLine="0"/>
      </w:pPr>
      <w:r>
        <w:t xml:space="preserve">овладение современными оздоровительными технологиями, в том числе на основе навыков личной гигиены; </w:t>
      </w:r>
    </w:p>
    <w:p w:rsidR="005B5A50" w:rsidRDefault="00DC481C" w:rsidP="000F269F">
      <w:pPr>
        <w:spacing w:after="68"/>
        <w:ind w:left="360" w:right="15" w:firstLine="0"/>
      </w:pPr>
      <w: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 </w:t>
      </w:r>
    </w:p>
    <w:p w:rsidR="005B5A50" w:rsidRDefault="00DC481C" w:rsidP="000F269F">
      <w:pPr>
        <w:ind w:left="360" w:right="15" w:firstLine="0"/>
      </w:pPr>
      <w: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5B5A50" w:rsidRDefault="00DC481C" w:rsidP="000F269F">
      <w:pPr>
        <w:spacing w:after="66"/>
        <w:ind w:left="1080" w:right="15" w:firstLine="0"/>
      </w:pPr>
      <w:r>
        <w:t xml:space="preserve">Программа содержит: </w:t>
      </w:r>
    </w:p>
    <w:p w:rsidR="005B5A50" w:rsidRDefault="00DC481C" w:rsidP="00425855">
      <w:pPr>
        <w:spacing w:after="64"/>
        <w:ind w:left="567" w:right="15" w:firstLine="0"/>
      </w:pPr>
      <w:r>
        <w:t xml:space="preserve">цель и задачи духовно-нравственного развития, воспитания и социализации обучающихся, описание ценностных ориентиров, лежащих в ее основе; </w:t>
      </w:r>
      <w:r w:rsidRPr="000F269F">
        <w:rPr>
          <w:sz w:val="27"/>
        </w:rPr>
        <w:t>2)</w:t>
      </w:r>
      <w:r w:rsidRPr="000F269F">
        <w:rPr>
          <w:rFonts w:ascii="Arial" w:eastAsia="Arial" w:hAnsi="Arial" w:cs="Arial"/>
          <w:sz w:val="27"/>
        </w:rPr>
        <w:t xml:space="preserve"> </w:t>
      </w:r>
      <w:r>
        <w:t xml:space="preserve">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образовательных отношений; </w:t>
      </w:r>
    </w:p>
    <w:p w:rsidR="005B5A50" w:rsidRDefault="00DC481C" w:rsidP="00425855">
      <w:pPr>
        <w:spacing w:after="63"/>
        <w:ind w:left="567" w:right="15" w:firstLine="0"/>
      </w:pPr>
      <w:r>
        <w:t xml:space="preserve">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5B5A50" w:rsidRDefault="00DC481C" w:rsidP="000F269F">
      <w:pPr>
        <w:spacing w:after="56"/>
        <w:ind w:left="360" w:right="15" w:firstLine="0"/>
      </w:pPr>
      <w:r>
        <w:t xml:space="preserve">формы индивидуальной и групповой организации профессиональной ориентации обучающихся по каждому из направлений </w:t>
      </w:r>
      <w:r>
        <w:rPr>
          <w:b/>
        </w:rPr>
        <w:t xml:space="preserve">(«ярмарки профессий», дни открытых дверей, экскурсии, предметные недели, олимпиады, конкурсы); </w:t>
      </w:r>
    </w:p>
    <w:p w:rsidR="005B5A50" w:rsidRDefault="00DC481C" w:rsidP="000F269F">
      <w:pPr>
        <w:spacing w:after="68"/>
        <w:ind w:left="360" w:right="15" w:firstLine="0"/>
      </w:pPr>
      <w:r>
        <w:t xml:space="preserve">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5B5A50" w:rsidRDefault="00DC481C" w:rsidP="000F269F">
      <w:pPr>
        <w:spacing w:after="68"/>
        <w:ind w:left="360" w:right="15" w:firstLine="0"/>
      </w:pPr>
      <w:r>
        <w:lastRenderedPageBreak/>
        <w:t xml:space="preserve">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5B5A50" w:rsidRDefault="00DC481C" w:rsidP="000F269F">
      <w:pPr>
        <w:spacing w:after="68"/>
        <w:ind w:left="360" w:right="15" w:firstLine="0"/>
      </w:pPr>
      <w:r>
        <w:t xml:space="preserve">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 </w:t>
      </w:r>
    </w:p>
    <w:p w:rsidR="005B5A50" w:rsidRDefault="00DC481C" w:rsidP="000F269F">
      <w:pPr>
        <w:spacing w:after="63"/>
        <w:ind w:left="360" w:right="15" w:firstLine="0"/>
      </w:pPr>
      <w:r>
        <w:t xml:space="preserve">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 </w:t>
      </w:r>
    </w:p>
    <w:p w:rsidR="005B5A50" w:rsidRDefault="00DC481C" w:rsidP="000F269F">
      <w:pPr>
        <w:ind w:left="360" w:right="15" w:firstLine="0"/>
      </w:pPr>
      <w:r>
        <w:t xml:space="preserve">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r>
        <w:rPr>
          <w:sz w:val="27"/>
        </w:rPr>
        <w:t>10)</w:t>
      </w:r>
      <w:r>
        <w:rPr>
          <w:rFonts w:ascii="Arial" w:eastAsia="Arial" w:hAnsi="Arial" w:cs="Arial"/>
          <w:sz w:val="27"/>
        </w:rPr>
        <w:t xml:space="preserve"> </w:t>
      </w:r>
      <w:r>
        <w:t xml:space="preserve">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5B5A50" w:rsidRDefault="00DC481C" w:rsidP="000F269F">
      <w:pPr>
        <w:spacing w:after="40"/>
        <w:ind w:left="360" w:right="15" w:firstLine="0"/>
      </w:pPr>
      <w:r>
        <w:t xml:space="preserve">методику и инструментарий мониторинга духовно-нравственного развития, воспитания и социализации обучающихся; </w:t>
      </w:r>
    </w:p>
    <w:p w:rsidR="005B5A50" w:rsidRDefault="00DC481C" w:rsidP="000F269F">
      <w:pPr>
        <w:ind w:left="360" w:right="15" w:firstLine="0"/>
      </w:pPr>
      <w:r>
        <w:t xml:space="preserve">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5B5A50" w:rsidRDefault="00DC481C" w:rsidP="000F269F">
      <w:pPr>
        <w:spacing w:after="10" w:line="269" w:lineRule="auto"/>
        <w:ind w:left="1080" w:right="7" w:firstLine="0"/>
      </w:pPr>
      <w:r w:rsidRPr="000F269F">
        <w:rPr>
          <w:b/>
        </w:rPr>
        <w:t xml:space="preserve">Цель и задачи духовно-нравственного развития, воспитания и социализации обучающихся, описание ценностных ориентиров, лежащих в ее основе </w:t>
      </w:r>
    </w:p>
    <w:p w:rsidR="005B5A50" w:rsidRDefault="00DC481C" w:rsidP="000F269F">
      <w:pPr>
        <w:spacing w:after="63"/>
        <w:ind w:left="1080" w:right="15" w:firstLine="0"/>
      </w:pPr>
      <w: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B5A50" w:rsidRDefault="00DC481C" w:rsidP="000F269F">
      <w:pPr>
        <w:spacing w:after="62"/>
        <w:ind w:left="360" w:right="15" w:firstLine="0"/>
      </w:pPr>
      <w: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B5A50" w:rsidRDefault="00DC481C" w:rsidP="000F269F">
      <w:pPr>
        <w:spacing w:after="72"/>
        <w:ind w:left="360" w:right="15" w:firstLine="0"/>
      </w:pPr>
      <w: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B5A50" w:rsidRDefault="00DC481C" w:rsidP="000F269F">
      <w:pPr>
        <w:ind w:left="360" w:right="15" w:firstLine="0"/>
      </w:pPr>
      <w:r>
        <w:t xml:space="preserve">воспитание создает условия для социализации (в широком смысле) и сочетается с социализацией (в узком значении); в узком смысле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w:t>
      </w:r>
      <w:r>
        <w:lastRenderedPageBreak/>
        <w:t xml:space="preserve">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B5A50" w:rsidRDefault="00DC481C" w:rsidP="000F269F">
      <w:pPr>
        <w:ind w:left="1080" w:right="15" w:firstLine="0"/>
      </w:pPr>
      <w:r>
        <w:t xml:space="preserve">Программа воспитания и социализации обучающихся на уровне основного общего образованиия МОБУ СОШ с.ТазларовоМР </w:t>
      </w:r>
    </w:p>
    <w:p w:rsidR="005B5A50" w:rsidRDefault="00DC481C" w:rsidP="000F269F">
      <w:pPr>
        <w:spacing w:after="64"/>
        <w:ind w:left="360" w:right="6092" w:firstLine="0"/>
      </w:pPr>
      <w:r>
        <w:t>Зианчуринский район РБ основывается на учете</w:t>
      </w:r>
      <w:r w:rsidR="00425855">
        <w:t xml:space="preserve"> </w:t>
      </w:r>
      <w:r>
        <w:t>возрастных особенностей</w:t>
      </w:r>
      <w:r w:rsidRPr="000F269F">
        <w:rPr>
          <w:b/>
        </w:rPr>
        <w:t xml:space="preserve"> </w:t>
      </w:r>
      <w:r>
        <w:t xml:space="preserve">обучающихся 5-9 классов - подростковый возраст, в период которого: </w:t>
      </w:r>
    </w:p>
    <w:p w:rsidR="005B5A50" w:rsidRDefault="00DC481C" w:rsidP="000F269F">
      <w:pPr>
        <w:spacing w:after="63"/>
        <w:ind w:left="360" w:right="15" w:firstLine="0"/>
      </w:pPr>
      <w:r>
        <w:t xml:space="preserve">формируются чувство взрослости и «Я-концепция», появляется рефлексия, складываются мировоззрение, эго-идентичность, становится возможным самовоспитание; </w:t>
      </w:r>
    </w:p>
    <w:p w:rsidR="005B5A50" w:rsidRDefault="00DC481C" w:rsidP="000F269F">
      <w:pPr>
        <w:spacing w:after="63"/>
        <w:ind w:left="360" w:right="15" w:firstLine="0"/>
      </w:pPr>
      <w:r>
        <w:t xml:space="preserve">возникает личностная нестабильность - противоположные черты, стремления, тенденции сосуществуют и борются друг с другом, определяя противоречивость характера и поведения взрослеющего ребенка; </w:t>
      </w:r>
    </w:p>
    <w:p w:rsidR="005B5A50" w:rsidRDefault="00DC481C" w:rsidP="000F269F">
      <w:pPr>
        <w:spacing w:after="37"/>
        <w:ind w:left="360" w:right="15" w:firstLine="0"/>
      </w:pPr>
      <w:r>
        <w:t xml:space="preserve">происходит дифференциация интересов, кризис по отношению к прежним досуговым занятиям; </w:t>
      </w:r>
    </w:p>
    <w:p w:rsidR="005B5A50" w:rsidRDefault="00DC481C" w:rsidP="000F269F">
      <w:pPr>
        <w:spacing w:after="41"/>
        <w:ind w:left="360" w:right="15" w:firstLine="0"/>
      </w:pPr>
      <w:r>
        <w:t xml:space="preserve">возникает потребность в общественно-полезной деятельности; </w:t>
      </w:r>
    </w:p>
    <w:p w:rsidR="005B5A50" w:rsidRDefault="00DC481C" w:rsidP="000F269F">
      <w:pPr>
        <w:spacing w:after="37"/>
        <w:ind w:left="360" w:right="15" w:firstLine="0"/>
      </w:pPr>
      <w:r>
        <w:t xml:space="preserve">происходит снижение мотивации к обучению; </w:t>
      </w:r>
    </w:p>
    <w:p w:rsidR="005B5A50" w:rsidRDefault="00DC481C" w:rsidP="000F269F">
      <w:pPr>
        <w:spacing w:after="36"/>
        <w:ind w:left="360" w:right="15" w:firstLine="0"/>
      </w:pPr>
      <w:r>
        <w:t xml:space="preserve">возникает чувство взрослости, потребность равноправия, уважения и самостоятельности, доверия; </w:t>
      </w:r>
    </w:p>
    <w:p w:rsidR="005B5A50" w:rsidRDefault="00DC481C" w:rsidP="000F269F">
      <w:pPr>
        <w:spacing w:after="42"/>
        <w:ind w:left="360" w:right="15" w:firstLine="0"/>
      </w:pPr>
      <w:r>
        <w:t xml:space="preserve">проявляется склонность к фантазированию; </w:t>
      </w:r>
    </w:p>
    <w:p w:rsidR="005B5A50" w:rsidRDefault="00DC481C" w:rsidP="000F269F">
      <w:pPr>
        <w:spacing w:after="64"/>
        <w:ind w:left="360" w:right="15" w:firstLine="0"/>
      </w:pPr>
      <w:r>
        <w:t xml:space="preserve">возникает стремление определить границы своих физических и интеллектуальных возможностей - экспериментирование в поведении, риск и пробы; </w:t>
      </w:r>
    </w:p>
    <w:p w:rsidR="005B5A50" w:rsidRDefault="00DC481C" w:rsidP="000F269F">
      <w:pPr>
        <w:ind w:left="360" w:right="15" w:firstLine="0"/>
      </w:pPr>
      <w:r>
        <w:t xml:space="preserve">происходит усиление интенсивности общения со сверстниками, проявляется важность статуса в группе сверстников. </w:t>
      </w:r>
    </w:p>
    <w:p w:rsidR="00425855" w:rsidRDefault="00DC481C" w:rsidP="00425855">
      <w:pPr>
        <w:spacing w:after="71"/>
        <w:ind w:left="142" w:right="15" w:firstLine="0"/>
      </w:pPr>
      <w:r w:rsidRPr="000F269F">
        <w:rPr>
          <w:b/>
        </w:rPr>
        <w:t>Целью</w:t>
      </w:r>
      <w: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B5A50" w:rsidRDefault="00DC481C" w:rsidP="00425855">
      <w:pPr>
        <w:spacing w:after="71"/>
        <w:ind w:left="142" w:right="15" w:firstLine="0"/>
      </w:pPr>
      <w:r w:rsidRPr="000F269F">
        <w:rPr>
          <w:b/>
        </w:rPr>
        <w:t>Задачи</w:t>
      </w:r>
      <w:r>
        <w:t xml:space="preserve"> духовно-нравственного развития, воспитания и социализации обучающихсяМОБУ СОШ с.ТазларовоМР Зианчуринский район РБ: </w:t>
      </w:r>
    </w:p>
    <w:p w:rsidR="005B5A50" w:rsidRDefault="00DC481C" w:rsidP="000F269F">
      <w:pPr>
        <w:spacing w:after="68"/>
        <w:ind w:left="360" w:right="15" w:firstLine="0"/>
      </w:pPr>
      <w: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5B5A50" w:rsidRDefault="00DC481C" w:rsidP="000F269F">
      <w:pPr>
        <w:spacing w:after="64"/>
        <w:ind w:left="360" w:right="15" w:firstLine="0"/>
      </w:pP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5B5A50" w:rsidRDefault="00DC481C" w:rsidP="000F269F">
      <w:pPr>
        <w:ind w:left="360" w:right="15" w:firstLine="0"/>
      </w:pP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w:t>
      </w:r>
      <w:r>
        <w:lastRenderedPageBreak/>
        <w:t xml:space="preserve">обучающегося и ориентированной на достижение планируемых результатов освоения образовательной программы основного общего образования; </w:t>
      </w:r>
      <w:r>
        <w:rPr>
          <w:sz w:val="27"/>
        </w:rPr>
        <w:t>•</w:t>
      </w:r>
      <w:r>
        <w:rPr>
          <w:rFonts w:ascii="Arial" w:eastAsia="Arial" w:hAnsi="Arial" w:cs="Arial"/>
          <w:sz w:val="27"/>
        </w:rPr>
        <w:t xml:space="preserve"> </w:t>
      </w:r>
      <w:r>
        <w:t xml:space="preserve">формирование основ коммуникативной, экологической, эстетической культуры личности школьников. </w:t>
      </w:r>
    </w:p>
    <w:p w:rsidR="005B5A50" w:rsidRDefault="00DC481C" w:rsidP="000F269F">
      <w:pPr>
        <w:spacing w:after="19" w:line="263" w:lineRule="auto"/>
        <w:ind w:left="360" w:right="14" w:firstLine="0"/>
        <w:jc w:val="right"/>
      </w:pPr>
      <w:r w:rsidRPr="000F269F">
        <w:rPr>
          <w:b/>
        </w:rPr>
        <w:t>Ценностные ориентиры</w:t>
      </w:r>
      <w:r>
        <w:t xml:space="preserve"> программы воспитания и социализации обучающихся при получении основного общего образованияМОБУ СОШ </w:t>
      </w:r>
    </w:p>
    <w:p w:rsidR="005B5A50" w:rsidRDefault="00DC481C" w:rsidP="000F269F">
      <w:pPr>
        <w:spacing w:after="72"/>
        <w:ind w:left="360" w:right="15" w:firstLine="0"/>
      </w:pPr>
      <w:r>
        <w:t xml:space="preserve">с.ТазларовоМР Зианчуринский район РБ - базовые национальные ценности российского общества: </w:t>
      </w:r>
    </w:p>
    <w:p w:rsidR="005B5A50" w:rsidRDefault="00DC481C" w:rsidP="000F269F">
      <w:pPr>
        <w:spacing w:after="74"/>
        <w:ind w:left="360" w:right="15" w:firstLine="0"/>
      </w:pPr>
      <w:r>
        <w:t xml:space="preserve">Родина как ценностный ориентир программы воспитания и социализации обучающихся представляет собой отождествление себя с Россией как собственной Родиной и своим Отечеством (страной, многонациональным культурным наследием, историей, природой, российским государством), интериоризацию идеи общей исторической судьбы народов России, идентификацию себя с русским языком и языками народов России, предусматривает субъективную значимость благополучия страны, служения, защиты и преобразования (улучшения) Российского государства; </w:t>
      </w:r>
    </w:p>
    <w:p w:rsidR="005B5A50" w:rsidRDefault="00DC481C" w:rsidP="000F269F">
      <w:pPr>
        <w:spacing w:after="67"/>
        <w:ind w:left="360" w:right="15" w:firstLine="0"/>
      </w:pPr>
      <w:r>
        <w:t xml:space="preserve">гражданское общество и правовое государство как ценностный ориентир программы воспитания и социализации обучающихся предполагает субъективную значимость принципов правового государства и гражданского общества (демократия, верховенство закона, правовой культуры, приоритеты поликультурного мира, гарантий свободы совести и вероисповедания, защиту); </w:t>
      </w:r>
    </w:p>
    <w:p w:rsidR="005B5A50" w:rsidRDefault="00DC481C" w:rsidP="000F269F">
      <w:pPr>
        <w:spacing w:after="68"/>
        <w:ind w:left="360" w:right="15" w:firstLine="0"/>
      </w:pPr>
      <w:r>
        <w:t>человек и человечество как ценностные ориентиры программы воспитания и социализации обучающихся предусматривают приоритеты поиска человеком смысла собственной жизни, значения нравственного выбора, главенство</w:t>
      </w:r>
      <w:hyperlink r:id="rId78">
        <w:r>
          <w:rPr>
            <w:u w:val="single" w:color="000000"/>
          </w:rPr>
          <w:t xml:space="preserve"> </w:t>
        </w:r>
      </w:hyperlink>
      <w:hyperlink r:id="rId79">
        <w:r>
          <w:rPr>
            <w:u w:val="single" w:color="000000"/>
          </w:rPr>
          <w:t>прав</w:t>
        </w:r>
      </w:hyperlink>
      <w:hyperlink r:id="rId80">
        <w:r>
          <w:t xml:space="preserve"> </w:t>
        </w:r>
      </w:hyperlink>
      <w:r>
        <w:t>человека, суверенитета личности над государственным</w:t>
      </w:r>
      <w:hyperlink r:id="rId81">
        <w:r>
          <w:rPr>
            <w:u w:val="single" w:color="000000"/>
          </w:rPr>
          <w:t xml:space="preserve"> </w:t>
        </w:r>
      </w:hyperlink>
      <w:hyperlink r:id="rId82">
        <w:r>
          <w:rPr>
            <w:u w:val="single" w:color="000000"/>
          </w:rPr>
          <w:t>суверенитетом;</w:t>
        </w:r>
      </w:hyperlink>
      <w:hyperlink r:id="rId83">
        <w:r>
          <w:t xml:space="preserve"> </w:t>
        </w:r>
      </w:hyperlink>
    </w:p>
    <w:p w:rsidR="005B5A50" w:rsidRDefault="00DC481C" w:rsidP="000F269F">
      <w:pPr>
        <w:spacing w:after="68"/>
        <w:ind w:left="360" w:right="15" w:firstLine="0"/>
      </w:pPr>
      <w:r>
        <w:t xml:space="preserve">социальная солидарность как ценностный ориентир программы воспитания и социализации обучающихся предусматривает приоритет личной свободы, чести, индивидуального достоинства в сочетании с доверием к людям, институтам государства и гражданского общества, ценность социальной справедливости и милосердия, обеспечения многообразия культур и народов, прогресса человечества, ориентацию на международное сотрудничество; </w:t>
      </w:r>
    </w:p>
    <w:p w:rsidR="005B5A50" w:rsidRDefault="00DC481C" w:rsidP="000F269F">
      <w:pPr>
        <w:ind w:left="360" w:right="15" w:firstLine="0"/>
      </w:pPr>
      <w:r>
        <w:t xml:space="preserve">семья как ценностный ориентир программы воспитания и социализации обучающихся представляет собой субъективную значимость любви и верности, уважения к родителям, заботы о старших и младших, заботы о продолжении рода; </w:t>
      </w:r>
    </w:p>
    <w:p w:rsidR="005B5A50" w:rsidRDefault="00DC481C" w:rsidP="000F269F">
      <w:pPr>
        <w:spacing w:after="63"/>
        <w:ind w:left="360" w:right="15" w:firstLine="0"/>
      </w:pPr>
      <w:r>
        <w:t xml:space="preserve">труд и творчество как ценностные ориентиры программы воспитания и социализации обучающихся включают уважение к труду, субъективную значимость творчества и созидания, целеустремленности и настойчивости; </w:t>
      </w:r>
    </w:p>
    <w:p w:rsidR="005B5A50" w:rsidRDefault="00DC481C" w:rsidP="000F269F">
      <w:pPr>
        <w:spacing w:after="71"/>
        <w:ind w:left="360" w:right="15" w:firstLine="0"/>
      </w:pPr>
      <w:r>
        <w:t xml:space="preserve">рыночная экономика и частная собственность как ценностные ориентиры программы воспитания и социализации обучающихся предусматривают субъективное значение свободной предпринимательской инициативы, приоритет рыночного механизма координации действий участников экономических отношений, признание важности человеческого стремления обеспечить экономическое благополучие и достаток семьи; </w:t>
      </w:r>
    </w:p>
    <w:p w:rsidR="005B5A50" w:rsidRDefault="00DC481C" w:rsidP="000F269F">
      <w:pPr>
        <w:spacing w:after="67"/>
        <w:ind w:left="360" w:right="15" w:firstLine="0"/>
      </w:pPr>
      <w:r>
        <w:lastRenderedPageBreak/>
        <w:t xml:space="preserve">здоровье и природа как ценностные ориентиры программы воспитания и социализации обучающихся предполагают первостепенное значение в человеческой жизни здоровья, личную ответственность за сохранение планеты Земля и родной земли, способность к самоограничению в вопросах природопользования; </w:t>
      </w:r>
    </w:p>
    <w:p w:rsidR="005B5A50" w:rsidRDefault="00DC481C" w:rsidP="000F269F">
      <w:pPr>
        <w:spacing w:after="63"/>
        <w:ind w:left="360" w:right="15" w:firstLine="0"/>
      </w:pPr>
      <w:r>
        <w:t xml:space="preserve">наука как ценностный ориентир программы воспитания и социализации обучающихся предполагает непреходящее знание познания, стремления к истине, приоритет научной картины мира; </w:t>
      </w:r>
    </w:p>
    <w:p w:rsidR="005B5A50" w:rsidRDefault="00DC481C" w:rsidP="000F269F">
      <w:pPr>
        <w:spacing w:after="67"/>
        <w:ind w:left="360" w:right="15" w:firstLine="0"/>
      </w:pPr>
      <w:r>
        <w:t xml:space="preserve">традиционные религии России как ценностный ориентир программы воспитания и социализации обучающихся предусматривает значение представлений о вере и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5B5A50" w:rsidRDefault="00DC481C" w:rsidP="000F269F">
      <w:pPr>
        <w:ind w:left="360" w:right="15" w:firstLine="0"/>
      </w:pPr>
      <w:r>
        <w:t xml:space="preserve">искусство как ценностный ориентир программы воспитания и социализации обучающихся означает субъективную значимость красоты и гармонии, приоритет духовного мира человека. </w:t>
      </w:r>
    </w:p>
    <w:p w:rsidR="005B5A50" w:rsidRDefault="00DC481C" w:rsidP="000F269F">
      <w:pPr>
        <w:spacing w:after="10" w:line="269" w:lineRule="auto"/>
        <w:ind w:left="1080" w:right="7" w:firstLine="0"/>
      </w:pPr>
      <w:r w:rsidRPr="000F269F">
        <w:rPr>
          <w:b/>
        </w:rPr>
        <w:t xml:space="preserve">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МОБУ СОШ с.ТазларовоМР Зианчуринский район РБ, запросы участников образовательных отношений. </w:t>
      </w:r>
    </w:p>
    <w:p w:rsidR="005B5A50" w:rsidRDefault="00DC481C" w:rsidP="000F269F">
      <w:pPr>
        <w:spacing w:after="69"/>
        <w:ind w:left="1080" w:right="15" w:firstLine="0"/>
      </w:pPr>
      <w:r>
        <w:t>Определяющим способом деятельности по духовно-нравственному развитию, воспитанию и социализации является формирование уклада школьной жизни</w:t>
      </w:r>
      <w:r w:rsidRPr="000F269F">
        <w:rPr>
          <w:i/>
        </w:rPr>
        <w:t xml:space="preserve">: </w:t>
      </w:r>
    </w:p>
    <w:p w:rsidR="005B5A50" w:rsidRDefault="00DC481C" w:rsidP="000F269F">
      <w:pPr>
        <w:spacing w:after="37"/>
        <w:ind w:left="360" w:right="15" w:firstLine="0"/>
      </w:pPr>
      <w:r>
        <w:t xml:space="preserve">обеспечивающего создание социальной среды развития обучающихся; </w:t>
      </w:r>
    </w:p>
    <w:p w:rsidR="005B5A50" w:rsidRDefault="00DC481C" w:rsidP="000F269F">
      <w:pPr>
        <w:spacing w:after="68"/>
        <w:ind w:left="360" w:right="15" w:firstLine="0"/>
      </w:pPr>
      <w:r>
        <w:t xml:space="preserve">включающего урочную, внеурочную и общественно значимую деятельность, систему воспитательных мероприятий, культурных и социальных практик; </w:t>
      </w:r>
    </w:p>
    <w:p w:rsidR="005B5A50" w:rsidRDefault="00DC481C" w:rsidP="000F269F">
      <w:pPr>
        <w:spacing w:after="38"/>
        <w:ind w:left="360" w:right="15" w:firstLine="0"/>
      </w:pPr>
      <w:r>
        <w:t xml:space="preserve">основанного на системе базовых национальных ценностей российского общества; </w:t>
      </w:r>
    </w:p>
    <w:p w:rsidR="005B5A50" w:rsidRDefault="00DC481C" w:rsidP="000F269F">
      <w:pPr>
        <w:ind w:left="360" w:right="15" w:firstLine="0"/>
      </w:pPr>
      <w: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B5A50" w:rsidRDefault="00DC481C" w:rsidP="000F269F">
      <w:pPr>
        <w:spacing w:after="19" w:line="263" w:lineRule="auto"/>
        <w:ind w:left="360" w:right="14" w:firstLine="0"/>
        <w:jc w:val="right"/>
      </w:pPr>
      <w:r>
        <w:t xml:space="preserve">В формировании уклада школьной жизни определяющую роль призвана сыграть общность участников образовательных отношений: </w:t>
      </w:r>
    </w:p>
    <w:p w:rsidR="005B5A50" w:rsidRDefault="00DC481C" w:rsidP="000F269F">
      <w:pPr>
        <w:ind w:left="360" w:right="15" w:firstLine="0"/>
      </w:pPr>
      <w:r>
        <w:t xml:space="preserve">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5B5A50" w:rsidRDefault="00DC481C" w:rsidP="000F269F">
      <w:pPr>
        <w:spacing w:after="73"/>
        <w:ind w:left="1080" w:right="15" w:firstLine="0"/>
      </w:pPr>
      <w:r>
        <w:t xml:space="preserve">Основными направлениями деятельности МОБУ СОШ с.ТазларовоМР Зианчуринский район РБпо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5B5A50" w:rsidRDefault="00DC481C" w:rsidP="000F269F">
      <w:pPr>
        <w:spacing w:after="65"/>
        <w:ind w:left="360" w:right="15" w:firstLine="0"/>
      </w:pPr>
      <w:r>
        <w:lastRenderedPageBreak/>
        <w:t>формирование мотивов и ценностей обучающегося в сфере отношений</w:t>
      </w:r>
      <w:r>
        <w:rPr>
          <w:i/>
        </w:rPr>
        <w:t xml:space="preserve"> к </w:t>
      </w:r>
      <w:r>
        <w:t xml:space="preserve">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B5A50" w:rsidRDefault="00DC481C" w:rsidP="000F269F">
      <w:pPr>
        <w:spacing w:after="5" w:line="277" w:lineRule="auto"/>
        <w:ind w:left="360" w:right="15" w:firstLine="0"/>
      </w:pPr>
      <w:r>
        <w:t xml:space="preserve">формирование мотивационно-ценностных отношений обучающегося в сфере социального взаимодействия (приобретение начального опыта общественно значимой деятельности, конструктивного социального поведения, социальная самоидентификация обучающихся посредством личностно значимой и общественно приемлемой деятельности;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w:t>
      </w:r>
    </w:p>
    <w:p w:rsidR="005B5A50" w:rsidRDefault="00DC481C" w:rsidP="000F269F">
      <w:pPr>
        <w:ind w:left="1080" w:right="15" w:firstLine="0"/>
      </w:pPr>
      <w:r>
        <w:t xml:space="preserve">законодательством; приобщение обучающихся к общественной деятельности и </w:t>
      </w:r>
    </w:p>
    <w:p w:rsidR="005B5A50" w:rsidRDefault="00DC481C" w:rsidP="000F269F">
      <w:pPr>
        <w:spacing w:after="69"/>
        <w:ind w:left="1080" w:right="15" w:firstLine="0"/>
      </w:pPr>
      <w:r>
        <w:t xml:space="preserve">школьным традициям, участие в детско-юношеских организациях и движениях, школьных и внешкольных организациях, в ученическом самоуправлении;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5B5A50" w:rsidRDefault="00DC481C" w:rsidP="000F269F">
      <w:pPr>
        <w:spacing w:after="73"/>
        <w:ind w:left="360" w:right="15" w:firstLine="0"/>
      </w:pPr>
      <w:r>
        <w:t xml:space="preserve">формирование мотивов и ценностей обучающегося в сфере отношений с другими людьми (усвоение обучающимися нравственных ценностей, формирование способности противостоять негативным воздействиям социальной среды, факторам микросоциальной среды;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5B5A50" w:rsidRDefault="00DC481C" w:rsidP="000F269F">
      <w:pPr>
        <w:ind w:left="360" w:right="15" w:firstLine="0"/>
      </w:pPr>
      <w: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p>
    <w:p w:rsidR="005B5A50" w:rsidRDefault="00DC481C" w:rsidP="000F269F">
      <w:pPr>
        <w:spacing w:after="19" w:line="263" w:lineRule="auto"/>
        <w:ind w:left="360" w:right="14" w:firstLine="0"/>
        <w:jc w:val="right"/>
      </w:pPr>
      <w:r>
        <w:t xml:space="preserve">профессионального потенциала обучающихся, их способностей и компетенций, необходимых для продолжения образования и выбора </w:t>
      </w:r>
    </w:p>
    <w:p w:rsidR="005B5A50" w:rsidRDefault="00DC481C" w:rsidP="000F269F">
      <w:pPr>
        <w:spacing w:after="67"/>
        <w:ind w:left="360" w:right="15" w:firstLine="0"/>
      </w:pPr>
      <w:r>
        <w:t xml:space="preserve">профессии (в том числе компьютерного профессионального тестирования и тренинга в специализированных центрах); </w:t>
      </w:r>
    </w:p>
    <w:p w:rsidR="005B5A50" w:rsidRDefault="00DC481C" w:rsidP="000F269F">
      <w:pPr>
        <w:spacing w:after="68"/>
        <w:ind w:left="360" w:right="15" w:firstLine="0"/>
      </w:pPr>
      <w:r>
        <w:lastRenderedPageBreak/>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B5A50" w:rsidRDefault="00DC481C" w:rsidP="000F269F">
      <w:pPr>
        <w:spacing w:after="75"/>
        <w:ind w:left="360" w:right="15" w:firstLine="0"/>
      </w:pPr>
      <w: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 </w:t>
      </w:r>
    </w:p>
    <w:p w:rsidR="005B5A50" w:rsidRDefault="00DC481C" w:rsidP="000F269F">
      <w:pPr>
        <w:ind w:left="360" w:right="15" w:firstLine="0"/>
      </w:pPr>
      <w: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5B5A50" w:rsidRDefault="00DC481C" w:rsidP="000F269F">
      <w:pPr>
        <w:ind w:left="360" w:right="15" w:firstLine="0"/>
      </w:pPr>
      <w: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 значимой ценности). </w:t>
      </w:r>
    </w:p>
    <w:p w:rsidR="005B5A50" w:rsidRDefault="00DC481C" w:rsidP="000F269F">
      <w:pPr>
        <w:spacing w:after="10" w:line="269" w:lineRule="auto"/>
        <w:ind w:left="1080" w:right="7" w:firstLine="0"/>
      </w:pPr>
      <w:r w:rsidRPr="000F269F">
        <w:rPr>
          <w:b/>
        </w:rPr>
        <w:t xml:space="preserve">Содержание, виды деятельности и формы занятий с обучающимися (по направлениям духовно-нравственного развития, воспитания и социализации обучающихся) </w:t>
      </w:r>
    </w:p>
    <w:p w:rsidR="005B5A50" w:rsidRDefault="00DC481C" w:rsidP="000F269F">
      <w:pPr>
        <w:ind w:left="1080" w:right="15" w:firstLine="0"/>
      </w:pPr>
      <w:r>
        <w:t xml:space="preserve">Формирование мотивов и ценностей обучающегося в сфере отношений к России как Отечеству предполагается осуществлять преимущественно в условиях МОБУ СОШ с.ТазларовоМР Зианчуринский район РБ в ходе внеурочной деятельности, в составе коллектива ученического класса, организатором здесь выступает классный руководитель и педагоги школы, представляется целесообразным использовать возможности участия в военно-патриотических объединениях. </w:t>
      </w:r>
    </w:p>
    <w:p w:rsidR="005B5A50" w:rsidRDefault="00DC481C" w:rsidP="000F269F">
      <w:pPr>
        <w:ind w:left="1080" w:right="15" w:firstLine="0"/>
      </w:pPr>
      <w:r>
        <w:t xml:space="preserve">Деятельность по формированию у школьников компетенций в сфере общественной самоорганизации организована в рамках внеурочной деятельности в ученическом классе, общешкольной внеурочной деятельности, в сфере школьного ученического самоуправления, участия </w:t>
      </w:r>
      <w:r>
        <w:lastRenderedPageBreak/>
        <w:t xml:space="preserve">в детско-юношеских организациях и движениях, школьных и внешкольных организациях;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w:t>
      </w:r>
    </w:p>
    <w:p w:rsidR="005B5A50" w:rsidRDefault="00DC481C" w:rsidP="000F269F">
      <w:pPr>
        <w:ind w:left="1080" w:right="15" w:firstLine="0"/>
      </w:pPr>
      <w:r>
        <w:t>Формирование мотивов и ценностей обучающегося в сфере отношений с другими людьми предусматривает использование потенциала уроко</w:t>
      </w:r>
      <w:r w:rsidR="00754837">
        <w:t>в предметных областей Русский язык и литература</w:t>
      </w:r>
      <w:r>
        <w:t xml:space="preserve">», «Общественно-научные предметы», «Основы духовно- нравственной культуры народов России», внеурочной деятельности в ученическом классе,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5B5A50" w:rsidRDefault="00DC481C" w:rsidP="000F269F">
      <w:pPr>
        <w:ind w:left="1080" w:right="15" w:firstLine="0"/>
      </w:pPr>
      <w:r>
        <w:t xml:space="preserve">Формирование мотивов и ценностей обучающегося в сфере трудовых отношений и выбора будущей профессии предполагается осуществлять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5B5A50" w:rsidRDefault="00DC481C" w:rsidP="000F269F">
      <w:pPr>
        <w:ind w:left="1080" w:right="15" w:firstLine="0"/>
      </w:pPr>
      <w:r>
        <w:t xml:space="preserve">В формировании создании условий для самопознания, самоопределения, самореализации, самосовершенствования ведущая роль принадлежит классному руководителю, в решении данной задачи могут быть задействованы возможности программ дополнительного образования (как школьные, так и реализуемые учреждениями дополнительного образования детей). </w:t>
      </w:r>
    </w:p>
    <w:p w:rsidR="005B5A50" w:rsidRDefault="00DC481C" w:rsidP="000F269F">
      <w:pPr>
        <w:ind w:left="1080" w:right="15" w:firstLine="0"/>
      </w:pPr>
      <w:r>
        <w:t>Формирование у школьников здорового образа жизни</w:t>
      </w:r>
      <w:r w:rsidRPr="000F269F">
        <w:rPr>
          <w:i/>
        </w:rPr>
        <w:t xml:space="preserve"> (</w:t>
      </w:r>
      <w: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происходит через изучение предметной области «Физическая культура и основы безопасности жизнедеятельности», а также программы дополнительного образования (как школьные, так и реализуемые учреждениями дополнительного образования детей) с условием фиксации партнерских отношений и наличия названных элементов содержания в текстах программ дополнительного образования. </w:t>
      </w:r>
    </w:p>
    <w:p w:rsidR="005B5A50" w:rsidRDefault="00DC481C" w:rsidP="000F269F">
      <w:pPr>
        <w:ind w:left="1080" w:right="15" w:firstLine="0"/>
      </w:pPr>
      <w:r>
        <w:lastRenderedPageBreak/>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программы дополнительного образования (как школьные, так и реализуемые учреждениями дополнительного образования детей) с условием фиксации партнерских отношений и наличия названных элементов содержания в текстах программ дополнительного образования. </w:t>
      </w:r>
    </w:p>
    <w:p w:rsidR="005B5A50" w:rsidRDefault="00DC481C" w:rsidP="000F269F">
      <w:pPr>
        <w:ind w:left="1080" w:right="15" w:firstLine="0"/>
      </w:pPr>
      <w:r>
        <w:t xml:space="preserve">Реализация задач развития эстетического сознания учащихся возложена на уроки предметной областей «Филология», «Искусство», а также на программы дополнительного образования (как школьные, так и реализуемые учреждениями дополнительного образования детей) с условием фиксации партнерских отношений и наличия названных элементов содержания в текстах программ дополнительного образования. </w:t>
      </w:r>
    </w:p>
    <w:p w:rsidR="005B5A50" w:rsidRDefault="00DC481C" w:rsidP="000F269F">
      <w:pPr>
        <w:ind w:left="1080" w:right="15" w:firstLine="0"/>
      </w:pPr>
      <w:r>
        <w:t>Задача по формированию целостного мировоззрения</w:t>
      </w:r>
      <w:r w:rsidRPr="000F269F">
        <w:rPr>
          <w:i/>
        </w:rPr>
        <w:t>,</w:t>
      </w:r>
      <w:r>
        <w:t xml:space="preserve"> соответствующего современному уровню развития науки и общественной практики, возложена на уроки предметных областей «Общественно-научные предметы», «Естественнонаучные предметы», воспитательную деятельность классного руководителя. </w:t>
      </w:r>
    </w:p>
    <w:p w:rsidR="005B5A50" w:rsidRDefault="00DC481C" w:rsidP="000F269F">
      <w:pPr>
        <w:ind w:left="1080" w:right="15" w:firstLine="0"/>
      </w:pPr>
      <w:r>
        <w:t xml:space="preserve">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5B5A50" w:rsidRDefault="00DC481C" w:rsidP="000F269F">
      <w:pPr>
        <w:ind w:left="1080" w:right="15" w:firstLine="0"/>
      </w:pPr>
      <w: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не только обучающиеся, но и их родители, специально приглашенные квалифицированные широко известные признанные специалисты. </w:t>
      </w:r>
    </w:p>
    <w:p w:rsidR="005B5A50" w:rsidRDefault="00DC481C" w:rsidP="000F269F">
      <w:pPr>
        <w:ind w:left="1080" w:right="15" w:firstLine="0"/>
      </w:pPr>
      <w:r>
        <w:t xml:space="preserve">Дни открытых дверей в качестве формы организации профессиональной ориентации обучающихся наиболее часто проводятся на базе учреждений профессионального образования (сузов и вузов)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этом образовательном учреждении. </w:t>
      </w:r>
    </w:p>
    <w:p w:rsidR="005B5A50" w:rsidRDefault="00DC481C" w:rsidP="000F269F">
      <w:pPr>
        <w:ind w:left="1080" w:right="15" w:firstLine="0"/>
      </w:pPr>
      <w: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 </w:t>
      </w:r>
    </w:p>
    <w:p w:rsidR="005B5A50" w:rsidRDefault="00DC481C" w:rsidP="000F269F">
      <w:pPr>
        <w:ind w:left="1080" w:right="15" w:firstLine="0"/>
      </w:pPr>
      <w: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w:t>
      </w:r>
      <w:r>
        <w:lastRenderedPageBreak/>
        <w:t xml:space="preserve">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5B5A50" w:rsidRDefault="00DC481C" w:rsidP="000F269F">
      <w:pPr>
        <w:ind w:left="1080" w:right="15" w:firstLine="0"/>
      </w:pPr>
      <w: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учащихся. Олимпиады по предмету стимулируют познавательный интерес. </w:t>
      </w:r>
    </w:p>
    <w:p w:rsidR="005B5A50" w:rsidRDefault="00DC481C" w:rsidP="000F269F">
      <w:pPr>
        <w:ind w:left="1080" w:right="15" w:firstLine="0"/>
      </w:pPr>
      <w: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5B5A50" w:rsidRDefault="00DC481C" w:rsidP="000F269F">
      <w:pPr>
        <w:ind w:left="1080" w:right="15" w:firstLine="0"/>
      </w:pPr>
      <w:r>
        <w:t xml:space="preserve">Этапы организации социализации обучающихся в совместной деятельности МОБУ СОШ с.ТазларовоМР Зианчуринский район РБс предприятиями, общественными организациями, системой дополнительного образования, иными социальными субъектами </w:t>
      </w:r>
    </w:p>
    <w:p w:rsidR="005B5A50" w:rsidRDefault="00DC481C" w:rsidP="000F269F">
      <w:pPr>
        <w:ind w:left="1080" w:right="15" w:firstLine="0"/>
      </w:pPr>
      <w: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включением школьника в социальную деятельность. </w:t>
      </w:r>
    </w:p>
    <w:p w:rsidR="005B5A50" w:rsidRDefault="00DC481C" w:rsidP="000F269F">
      <w:pPr>
        <w:spacing w:after="68"/>
        <w:ind w:left="1080" w:right="15" w:firstLine="0"/>
      </w:pPr>
      <w:r>
        <w:t xml:space="preserve">Организация взаимодействия МОБУ СОШ с.ТазларовоМР Зианчуринский район РБс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r w:rsidRPr="000F269F">
        <w:rPr>
          <w:sz w:val="27"/>
        </w:rPr>
        <w:t>-</w:t>
      </w:r>
      <w:r w:rsidRPr="000F269F">
        <w:rPr>
          <w:rFonts w:ascii="Arial" w:eastAsia="Arial" w:hAnsi="Arial" w:cs="Arial"/>
          <w:sz w:val="27"/>
        </w:rPr>
        <w:t xml:space="preserve"> </w:t>
      </w:r>
      <w: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r w:rsidRPr="000F269F">
        <w:rPr>
          <w:sz w:val="27"/>
        </w:rPr>
        <w:t>-</w:t>
      </w:r>
      <w:r w:rsidRPr="000F269F">
        <w:rPr>
          <w:rFonts w:ascii="Arial" w:eastAsia="Arial" w:hAnsi="Arial" w:cs="Arial"/>
          <w:sz w:val="27"/>
        </w:rPr>
        <w:t xml:space="preserve"> </w:t>
      </w:r>
      <w: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5B5A50" w:rsidRDefault="00DC481C" w:rsidP="000F269F">
      <w:pPr>
        <w:spacing w:after="37"/>
        <w:ind w:left="360" w:right="15" w:firstLine="0"/>
      </w:pPr>
      <w:r>
        <w:t xml:space="preserve">осуществление социальной деятельности в процессе реализации договоров школы с социальными партнерами; </w:t>
      </w:r>
    </w:p>
    <w:p w:rsidR="005B5A50" w:rsidRDefault="00DC481C" w:rsidP="000F269F">
      <w:pPr>
        <w:spacing w:after="63"/>
        <w:ind w:left="360" w:right="15" w:firstLine="0"/>
      </w:pPr>
      <w: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5B5A50" w:rsidRDefault="00DC481C" w:rsidP="000F269F">
      <w:pPr>
        <w:spacing w:after="68"/>
        <w:ind w:left="360" w:right="15" w:firstLine="0"/>
      </w:pPr>
      <w: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 </w:t>
      </w:r>
    </w:p>
    <w:p w:rsidR="005B5A50" w:rsidRDefault="00DC481C" w:rsidP="000F269F">
      <w:pPr>
        <w:spacing w:after="69"/>
        <w:ind w:left="360" w:right="15" w:firstLine="0"/>
      </w:pPr>
      <w:r>
        <w:lastRenderedPageBreak/>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5B5A50" w:rsidRDefault="00DC481C" w:rsidP="000F269F">
      <w:pPr>
        <w:ind w:left="360" w:right="15" w:firstLine="0"/>
      </w:pPr>
      <w:r>
        <w:t xml:space="preserve">обеспечение социальной деятельности учащихся укладом школьной жизни, стимулирование общественной самоорганизации учащихся общеобразовательной школы, поддержка общественных инициатив школьников. </w:t>
      </w:r>
    </w:p>
    <w:p w:rsidR="005B5A50" w:rsidRDefault="00DC481C" w:rsidP="00425855">
      <w:pPr>
        <w:tabs>
          <w:tab w:val="left" w:pos="426"/>
        </w:tabs>
        <w:ind w:left="284" w:right="15" w:firstLine="0"/>
      </w:pPr>
      <w:r>
        <w:t xml:space="preserve">Миссия школы в социально-педагогическом обеспечении социализации школьников при получении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 </w:t>
      </w:r>
    </w:p>
    <w:p w:rsidR="005B5A50" w:rsidRDefault="00DC481C" w:rsidP="00425855">
      <w:pPr>
        <w:tabs>
          <w:tab w:val="left" w:pos="426"/>
        </w:tabs>
        <w:spacing w:after="71"/>
        <w:ind w:left="284" w:right="15" w:firstLine="0"/>
      </w:pPr>
      <w:r>
        <w:t xml:space="preserve">Педагогическое обеспечение включения школьников в социальную деятельность выделяет следующие этапы: </w:t>
      </w:r>
    </w:p>
    <w:p w:rsidR="005B5A50" w:rsidRDefault="00DC481C" w:rsidP="00425855">
      <w:pPr>
        <w:tabs>
          <w:tab w:val="left" w:pos="426"/>
        </w:tabs>
        <w:spacing w:after="72"/>
        <w:ind w:left="284" w:right="15" w:firstLine="0"/>
      </w:pPr>
      <w:r>
        <w:t xml:space="preserve">авансирование положительного восприятия школьниками предстоящей социальной деятельности - обеспечение социальных ожиданий учащихся,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5B5A50" w:rsidRDefault="00DC481C" w:rsidP="000F269F">
      <w:pPr>
        <w:ind w:left="360" w:right="15" w:firstLine="0"/>
      </w:pPr>
      <w:r>
        <w:t xml:space="preserve">информирование учащихся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5B5A50" w:rsidRDefault="00DC481C" w:rsidP="000F269F">
      <w:pPr>
        <w:spacing w:after="63"/>
        <w:ind w:left="360" w:right="15" w:firstLine="0"/>
      </w:pPr>
      <w:r>
        <w:t xml:space="preserve">обучение школьников социальному взаимодействию, информирование учащихся о способах решения задач социальной деятельности, пробное решение задач в рамках отдельных социальных проектов; </w:t>
      </w:r>
    </w:p>
    <w:p w:rsidR="005B5A50" w:rsidRDefault="00DC481C" w:rsidP="000F269F">
      <w:pPr>
        <w:spacing w:after="68"/>
        <w:ind w:left="360" w:right="15" w:firstLine="0"/>
      </w:pPr>
      <w:r>
        <w:t xml:space="preserve">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 </w:t>
      </w:r>
    </w:p>
    <w:p w:rsidR="005B5A50" w:rsidRDefault="00DC481C" w:rsidP="000F269F">
      <w:pPr>
        <w:spacing w:after="68"/>
        <w:ind w:left="360" w:right="15" w:firstLine="0"/>
      </w:pPr>
      <w:r>
        <w:t xml:space="preserve">организация планирования учащимися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5B5A50" w:rsidRDefault="00DC481C" w:rsidP="000F269F">
      <w:pPr>
        <w:spacing w:after="68"/>
        <w:ind w:left="360" w:right="15" w:firstLine="0"/>
      </w:pPr>
      <w:r>
        <w:t xml:space="preserve">содействие учащимся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5B5A50" w:rsidRDefault="00DC481C" w:rsidP="000F269F">
      <w:pPr>
        <w:spacing w:after="48" w:line="259" w:lineRule="auto"/>
        <w:ind w:left="360" w:right="15" w:firstLine="0"/>
      </w:pPr>
      <w:r>
        <w:t xml:space="preserve">демонстрация вариативности социальных ситуаций, ситуаций выбора и необходимости планирования собственной деятельности; </w:t>
      </w:r>
    </w:p>
    <w:p w:rsidR="005B5A50" w:rsidRDefault="00DC481C" w:rsidP="000F269F">
      <w:pPr>
        <w:spacing w:after="67"/>
        <w:ind w:left="360" w:right="15" w:firstLine="0"/>
      </w:pPr>
      <w:r>
        <w:t xml:space="preserve">обеспечение проблематизации школьников по характеру их участия в социальной деятельности, содействие учащимся в определении ими собственных целей участия в социальной деятельности; </w:t>
      </w:r>
    </w:p>
    <w:p w:rsidR="005B5A50" w:rsidRDefault="00DC481C" w:rsidP="000F269F">
      <w:pPr>
        <w:ind w:left="360" w:right="15" w:firstLine="0"/>
      </w:pPr>
      <w:r>
        <w:t xml:space="preserve">содействие школьникам в проектировании и планировании собственного участия в социальной деятельности. </w:t>
      </w:r>
    </w:p>
    <w:p w:rsidR="005B5A50" w:rsidRDefault="00DC481C" w:rsidP="00425855">
      <w:pPr>
        <w:ind w:left="142" w:right="15" w:firstLine="0"/>
      </w:pPr>
      <w:r>
        <w:t xml:space="preserve">Этапы организации социальной деятельности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5B5A50" w:rsidRDefault="00DC481C" w:rsidP="00425855">
      <w:pPr>
        <w:ind w:left="142" w:right="15" w:firstLine="0"/>
      </w:pPr>
      <w:r>
        <w:lastRenderedPageBreak/>
        <w:t xml:space="preserve">Основные формы организации педагогической поддержки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5B5A50" w:rsidRDefault="00DC481C" w:rsidP="00425855">
      <w:pPr>
        <w:spacing w:after="65"/>
        <w:ind w:left="142" w:right="15" w:firstLine="0"/>
      </w:pPr>
      <w:r>
        <w:t>Психолого-педагогическое консультирование</w:t>
      </w:r>
      <w:r w:rsidRPr="000F269F">
        <w:rPr>
          <w:b/>
          <w:i/>
        </w:rPr>
        <w:t xml:space="preserve"> -</w:t>
      </w:r>
      <w:r>
        <w:t xml:space="preserve"> идентификация проблемной ситуации ребенка, а также определение, какие ресурсы и каким способом может задействовать ребенок для самостоятельного разрешения проблемы. Целью консультации является создание у ребенка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5B5A50" w:rsidRDefault="00DC481C" w:rsidP="00425855">
      <w:pPr>
        <w:spacing w:after="68"/>
        <w:ind w:left="142" w:right="15" w:firstLine="0"/>
      </w:pPr>
      <w:r>
        <w:t xml:space="preserve">Эмоционально-волевой поддержки обучающегося (повышение уверенности школьника в себе, своих силах, убежденности в возможности преодолеть трудности). </w:t>
      </w:r>
    </w:p>
    <w:p w:rsidR="005B5A50" w:rsidRDefault="00DC481C" w:rsidP="00425855">
      <w:pPr>
        <w:spacing w:after="68"/>
        <w:ind w:left="142" w:right="15" w:firstLine="0"/>
      </w:pPr>
      <w:r>
        <w:t xml:space="preserve">Информационной поддержки обучающегося (обеспечение школьника сведениями, необходимыми для разрешения проблемной ситуации). </w:t>
      </w:r>
    </w:p>
    <w:p w:rsidR="005B5A50" w:rsidRDefault="00DC481C" w:rsidP="00425855">
      <w:pPr>
        <w:ind w:left="142" w:right="15" w:firstLine="0"/>
      </w:pPr>
      <w:r>
        <w:t xml:space="preserve">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5B5A50" w:rsidRDefault="00DC481C" w:rsidP="00425855">
      <w:pPr>
        <w:ind w:left="142" w:right="15" w:firstLine="0"/>
      </w:pPr>
      <w:r>
        <w:t xml:space="preserve">Метод организации развивающих ситуаций предполагает, что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w:t>
      </w:r>
    </w:p>
    <w:p w:rsidR="005B5A50" w:rsidRDefault="00DC481C" w:rsidP="00425855">
      <w:pPr>
        <w:ind w:left="142" w:right="15" w:firstLine="0"/>
      </w:pPr>
      <w:r>
        <w:t xml:space="preserve">При организации развивающих ситуаций педагогиМОБУ СОШ с.ТазларовоМР Зианчуринский район РБ используют и комбинируют самые разнообразные педагогические средства, вовлекают воспитанника в разнообразные виды деятельности. </w:t>
      </w:r>
    </w:p>
    <w:p w:rsidR="005B5A50" w:rsidRDefault="00DC481C" w:rsidP="00425855">
      <w:pPr>
        <w:ind w:left="142" w:right="15" w:firstLine="0"/>
      </w:pPr>
      <w:r>
        <w:t>Эффективными педагогическими средствами являются ситуационно-ролевые</w:t>
      </w:r>
      <w:r w:rsidRPr="000F269F">
        <w:rPr>
          <w:i/>
        </w:rPr>
        <w:t>игры,</w:t>
      </w:r>
      <w: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 жизнедеятельности. </w:t>
      </w:r>
    </w:p>
    <w:p w:rsidR="005B5A50" w:rsidRDefault="00DC481C" w:rsidP="00425855">
      <w:pPr>
        <w:ind w:left="142" w:right="15" w:firstLine="0"/>
      </w:pPr>
      <w:r>
        <w:t xml:space="preserve">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5B5A50" w:rsidRDefault="00DC481C" w:rsidP="00425855">
      <w:pPr>
        <w:ind w:left="142" w:right="15" w:firstLine="0"/>
      </w:pPr>
      <w:r>
        <w:t xml:space="preserve">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 </w:t>
      </w:r>
    </w:p>
    <w:p w:rsidR="005B5A50" w:rsidRDefault="00DC481C" w:rsidP="00425855">
      <w:pPr>
        <w:spacing w:after="64"/>
        <w:ind w:left="142" w:right="15" w:firstLine="0"/>
      </w:pPr>
      <w:r>
        <w:lastRenderedPageBreak/>
        <w:t xml:space="preserve">Модель обеспечения рациональной организации учебной деятельности и образовательной среды предусматривает объединение педагогического коллектива в вопросе рациональной организации учебной деятельности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учебной деятельности являются: </w:t>
      </w:r>
    </w:p>
    <w:p w:rsidR="005B5A50" w:rsidRDefault="00DC481C" w:rsidP="00425855">
      <w:pPr>
        <w:spacing w:after="39"/>
        <w:ind w:left="142" w:right="15" w:firstLine="0"/>
      </w:pPr>
      <w:r>
        <w:t xml:space="preserve">организация занятий (уроков); </w:t>
      </w:r>
    </w:p>
    <w:p w:rsidR="005B5A50" w:rsidRDefault="00DC481C" w:rsidP="00425855">
      <w:pPr>
        <w:spacing w:after="34"/>
        <w:ind w:left="142" w:right="15" w:firstLine="0"/>
      </w:pPr>
      <w:r>
        <w:t xml:space="preserve">использование каналов восприятия; </w:t>
      </w:r>
    </w:p>
    <w:p w:rsidR="005B5A50" w:rsidRDefault="00DC481C" w:rsidP="00425855">
      <w:pPr>
        <w:spacing w:after="36"/>
        <w:ind w:left="142" w:right="15" w:firstLine="0"/>
      </w:pPr>
      <w:r>
        <w:t xml:space="preserve">учет зоны работоспособности учащихся; </w:t>
      </w:r>
    </w:p>
    <w:p w:rsidR="005B5A50" w:rsidRDefault="00DC481C" w:rsidP="00425855">
      <w:pPr>
        <w:ind w:left="142" w:right="15" w:firstLine="0"/>
      </w:pPr>
      <w:r>
        <w:t xml:space="preserve">распределение интенсивности умственной деятельности; </w:t>
      </w:r>
      <w:r>
        <w:rPr>
          <w:sz w:val="27"/>
        </w:rPr>
        <w:t>-</w:t>
      </w:r>
      <w:r>
        <w:rPr>
          <w:rFonts w:ascii="Arial" w:eastAsia="Arial" w:hAnsi="Arial" w:cs="Arial"/>
          <w:sz w:val="27"/>
        </w:rPr>
        <w:t xml:space="preserve"> </w:t>
      </w:r>
      <w:r>
        <w:t xml:space="preserve">использование здоровьесберегающих технологий. </w:t>
      </w:r>
    </w:p>
    <w:p w:rsidR="005B5A50" w:rsidRDefault="00DC481C" w:rsidP="00425855">
      <w:pPr>
        <w:ind w:left="142" w:right="15" w:firstLine="0"/>
      </w:pPr>
      <w:r>
        <w:t xml:space="preserve">Модель организации физкультурно-спортивной и оздоровительной работы МОБУ СОШ с.ТазларовоМР Зианчуринский район РБпредполагает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5B5A50" w:rsidRDefault="00DC481C" w:rsidP="00425855">
      <w:pPr>
        <w:ind w:left="142" w:right="15" w:firstLine="0"/>
      </w:pPr>
      <w:r>
        <w:t xml:space="preserve">Модель профилактической работыМОБУ СОШ с.ТазларовоМР Зианчуринский район РБпредусматривает определение «зон риска» (выявление учащихся,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w:t>
      </w:r>
    </w:p>
    <w:p w:rsidR="005B5A50" w:rsidRDefault="00DC481C" w:rsidP="00425855">
      <w:pPr>
        <w:ind w:left="142" w:right="15" w:firstLine="0"/>
      </w:pPr>
      <w:r>
        <w:t xml:space="preserve">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p>
    <w:p w:rsidR="005B5A50" w:rsidRDefault="00DC481C" w:rsidP="00425855">
      <w:pPr>
        <w:spacing w:after="61" w:line="277" w:lineRule="auto"/>
        <w:ind w:left="142" w:right="14" w:firstLine="0"/>
        <w:jc w:val="left"/>
      </w:pPr>
      <w:r>
        <w:t xml:space="preserve">Модель просветительской и методической работы МОБУ СОШ с.ТазларовоМР Зианчуринский район РБс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 </w:t>
      </w:r>
    </w:p>
    <w:p w:rsidR="005B5A50" w:rsidRDefault="00DC481C" w:rsidP="00425855">
      <w:pPr>
        <w:ind w:left="142" w:right="15" w:firstLine="0"/>
      </w:pPr>
      <w: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w:t>
      </w:r>
    </w:p>
    <w:p w:rsidR="005B5A50" w:rsidRDefault="00DC481C" w:rsidP="00425855">
      <w:pPr>
        <w:spacing w:after="67"/>
        <w:ind w:left="142" w:right="15" w:firstLine="0"/>
      </w:pPr>
      <w:r>
        <w:t xml:space="preserve">т. д.); </w:t>
      </w:r>
    </w:p>
    <w:p w:rsidR="005B5A50" w:rsidRDefault="00DC481C" w:rsidP="000F269F">
      <w:pPr>
        <w:spacing w:after="68"/>
        <w:ind w:left="360" w:right="15" w:firstLine="0"/>
      </w:pPr>
      <w:r>
        <w:lastRenderedPageBreak/>
        <w:t xml:space="preserve">внутренней (получение информации организуется в общеобразовательной школе, в том числе одна группа учащихся выступает источником информации для другого коллектива, других групп - коллективов); </w:t>
      </w:r>
    </w:p>
    <w:p w:rsidR="005B5A50" w:rsidRDefault="00DC481C" w:rsidP="000F269F">
      <w:pPr>
        <w:ind w:left="360" w:right="15" w:firstLine="0"/>
      </w:pPr>
      <w: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r>
        <w:rPr>
          <w:sz w:val="27"/>
        </w:rPr>
        <w:t>-</w:t>
      </w:r>
      <w:r>
        <w:rPr>
          <w:rFonts w:ascii="Arial" w:eastAsia="Arial" w:hAnsi="Arial" w:cs="Arial"/>
          <w:sz w:val="27"/>
        </w:rPr>
        <w:t xml:space="preserve"> </w:t>
      </w:r>
      <w: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5B5A50" w:rsidRDefault="00DC481C" w:rsidP="00425855">
      <w:pPr>
        <w:ind w:left="426" w:right="15" w:firstLine="0"/>
      </w:pPr>
      <w: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p>
    <w:p w:rsidR="005B5A50" w:rsidRDefault="00DC481C" w:rsidP="00425855">
      <w:pPr>
        <w:ind w:left="426" w:right="15" w:firstLine="0"/>
      </w:pPr>
      <w:r>
        <w:t xml:space="preserve">Описание деятельности образовательной организации в области непрерывного экологического здоровьесберегающего образования обучающихся </w:t>
      </w:r>
    </w:p>
    <w:p w:rsidR="005B5A50" w:rsidRDefault="00DC481C" w:rsidP="00425855">
      <w:pPr>
        <w:ind w:left="426" w:right="15" w:firstLine="0"/>
      </w:pPr>
      <w: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w:t>
      </w:r>
    </w:p>
    <w:p w:rsidR="005B5A50" w:rsidRDefault="00DC481C" w:rsidP="00425855">
      <w:pPr>
        <w:ind w:left="426" w:right="15" w:firstLine="0"/>
      </w:pPr>
      <w:r>
        <w:t xml:space="preserve">формирование личных убеждений, качеств и привычек, способствующих снижению риска здоровью в повседневной жизни, включает </w:t>
      </w:r>
    </w:p>
    <w:p w:rsidR="005B5A50" w:rsidRDefault="00DC481C" w:rsidP="00425855">
      <w:pPr>
        <w:ind w:left="426" w:right="15" w:firstLine="0"/>
      </w:pPr>
      <w:r>
        <w:t xml:space="preserve">несколько комплексов мероприятий. </w:t>
      </w:r>
    </w:p>
    <w:p w:rsidR="005B5A50" w:rsidRDefault="00DC481C" w:rsidP="00425855">
      <w:pPr>
        <w:spacing w:after="72"/>
        <w:ind w:left="426" w:right="15" w:firstLine="0"/>
      </w:pPr>
      <w:r>
        <w:t>Первый комплекс мероприятийформирует у обучающихся</w:t>
      </w:r>
      <w:r w:rsidRPr="000F269F">
        <w:rPr>
          <w:i/>
        </w:rPr>
        <w:t>:</w:t>
      </w:r>
      <w:r>
        <w:t xml:space="preserve"> </w:t>
      </w:r>
    </w:p>
    <w:p w:rsidR="005B5A50" w:rsidRDefault="00DC481C" w:rsidP="00425855">
      <w:pPr>
        <w:spacing w:after="72"/>
        <w:ind w:left="426" w:right="15" w:firstLine="0"/>
      </w:pPr>
      <w: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w:t>
      </w:r>
    </w:p>
    <w:p w:rsidR="005B5A50" w:rsidRDefault="00DC481C" w:rsidP="00425855">
      <w:pPr>
        <w:spacing w:after="67"/>
        <w:ind w:left="426" w:right="15" w:firstLine="0"/>
      </w:pPr>
      <w:r>
        <w:t xml:space="preserve">умение планировать и рационально распределять учебные нагрузки и отдых в период подготовки к экзаменам; знание и умение эффективно использовать </w:t>
      </w:r>
    </w:p>
    <w:p w:rsidR="005B5A50" w:rsidRDefault="00DC481C" w:rsidP="00425855">
      <w:pPr>
        <w:spacing w:after="37"/>
        <w:ind w:left="426" w:right="15" w:firstLine="0"/>
      </w:pPr>
      <w:r>
        <w:t xml:space="preserve">индивидуальные особенности работоспособности; </w:t>
      </w:r>
    </w:p>
    <w:p w:rsidR="005B5A50" w:rsidRDefault="00DC481C" w:rsidP="00425855">
      <w:pPr>
        <w:spacing w:after="69"/>
        <w:ind w:left="426" w:right="15" w:firstLine="0"/>
      </w:pPr>
      <w:r>
        <w:t>знание основ профилактики переутомления и перенапряжения. Второй комплекс мероприятийформирует у обучающихся:</w:t>
      </w:r>
      <w:r>
        <w:rPr>
          <w:i/>
        </w:rPr>
        <w:t xml:space="preserve"> </w:t>
      </w:r>
    </w:p>
    <w:p w:rsidR="005B5A50" w:rsidRDefault="00DC481C" w:rsidP="00425855">
      <w:pPr>
        <w:ind w:left="426" w:right="15" w:firstLine="0"/>
      </w:pPr>
      <w:r>
        <w:t xml:space="preserve">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5B5A50" w:rsidRDefault="00DC481C" w:rsidP="00425855">
      <w:pPr>
        <w:spacing w:after="42"/>
        <w:ind w:left="426" w:right="15" w:firstLine="0"/>
      </w:pPr>
      <w:r>
        <w:t xml:space="preserve">представление о рисках для здоровья неадекватных нагрузок и использования биостимуляторов; </w:t>
      </w:r>
    </w:p>
    <w:p w:rsidR="005B5A50" w:rsidRDefault="00DC481C" w:rsidP="00425855">
      <w:pPr>
        <w:spacing w:after="38"/>
        <w:ind w:left="426" w:right="15" w:firstLine="0"/>
      </w:pPr>
      <w:r>
        <w:t xml:space="preserve">потребность в двигательной активности и ежедневных занятиях физической культурой; </w:t>
      </w:r>
    </w:p>
    <w:p w:rsidR="005B5A50" w:rsidRDefault="00DC481C" w:rsidP="00425855">
      <w:pPr>
        <w:ind w:left="426" w:right="15" w:firstLine="0"/>
      </w:pPr>
      <w:r>
        <w:lastRenderedPageBreak/>
        <w:t xml:space="preserve">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5B5A50" w:rsidRDefault="00DC481C" w:rsidP="00425855">
      <w:pPr>
        <w:spacing w:after="69"/>
        <w:ind w:left="426" w:right="4777" w:firstLine="0"/>
      </w:pPr>
      <w:r>
        <w:t>Для реализации этого модуля необходима интеграция с курсом физической культуры. Третий комплекс мероприятийформирует у обучающихся:</w:t>
      </w:r>
      <w:r w:rsidRPr="000F269F">
        <w:rPr>
          <w:i/>
        </w:rPr>
        <w:t xml:space="preserve"> </w:t>
      </w:r>
    </w:p>
    <w:p w:rsidR="005B5A50" w:rsidRDefault="00DC481C" w:rsidP="00425855">
      <w:pPr>
        <w:spacing w:after="67"/>
        <w:ind w:left="426" w:right="15" w:firstLine="0"/>
      </w:pPr>
      <w:r>
        <w:t xml:space="preserve">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w:t>
      </w:r>
    </w:p>
    <w:p w:rsidR="005B5A50" w:rsidRDefault="00DC481C" w:rsidP="00425855">
      <w:pPr>
        <w:spacing w:after="37"/>
        <w:ind w:left="426" w:right="15" w:firstLine="0"/>
      </w:pPr>
      <w:r>
        <w:t xml:space="preserve">навыки работы в условиях стрессовых ситуаций; </w:t>
      </w:r>
    </w:p>
    <w:p w:rsidR="005B5A50" w:rsidRDefault="00DC481C" w:rsidP="00425855">
      <w:pPr>
        <w:spacing w:after="37"/>
        <w:ind w:left="426" w:right="15" w:firstLine="0"/>
      </w:pPr>
      <w:r>
        <w:t xml:space="preserve">владение элементами саморегуляции для снятия эмоционального и физического напряжения; </w:t>
      </w:r>
    </w:p>
    <w:p w:rsidR="005B5A50" w:rsidRDefault="00DC481C" w:rsidP="00425855">
      <w:pPr>
        <w:spacing w:after="42"/>
        <w:ind w:left="426" w:right="15" w:firstLine="0"/>
      </w:pPr>
      <w:r>
        <w:t xml:space="preserve">навыки самоконтроля за собственным состоянием, чувствами в стрессовых ситуациях; </w:t>
      </w:r>
    </w:p>
    <w:p w:rsidR="005B5A50" w:rsidRDefault="00DC481C" w:rsidP="00425855">
      <w:pPr>
        <w:spacing w:after="63"/>
        <w:ind w:left="426" w:right="15" w:firstLine="0"/>
      </w:pPr>
      <w:r>
        <w:t xml:space="preserve">представления о влиянии позитивных и негативных эмоций на здоровье, факторах, их вызывающих, и условиях снижения риска негативных влияний; </w:t>
      </w:r>
    </w:p>
    <w:p w:rsidR="005B5A50" w:rsidRDefault="00DC481C" w:rsidP="00425855">
      <w:pPr>
        <w:ind w:left="426" w:right="15" w:firstLine="0"/>
      </w:pPr>
      <w:r>
        <w:t xml:space="preserve">навыки эмоциональной разгрузки и их использование в повседневной жизни; </w:t>
      </w:r>
      <w:r>
        <w:rPr>
          <w:sz w:val="27"/>
        </w:rPr>
        <w:t>•</w:t>
      </w:r>
      <w:r>
        <w:rPr>
          <w:rFonts w:ascii="Arial" w:eastAsia="Arial" w:hAnsi="Arial" w:cs="Arial"/>
          <w:sz w:val="27"/>
        </w:rPr>
        <w:t xml:space="preserve"> </w:t>
      </w:r>
      <w:r>
        <w:t xml:space="preserve">навыки управления своим эмоциональным состоянием и поведением. </w:t>
      </w:r>
    </w:p>
    <w:p w:rsidR="005B5A50" w:rsidRDefault="00DC481C" w:rsidP="00425855">
      <w:pPr>
        <w:ind w:left="426" w:right="15" w:firstLine="0"/>
      </w:pPr>
      <w:r>
        <w:t xml:space="preserve">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5B5A50" w:rsidRDefault="00DC481C" w:rsidP="00425855">
      <w:pPr>
        <w:spacing w:after="72"/>
        <w:ind w:left="426" w:right="15" w:firstLine="0"/>
      </w:pPr>
      <w:r>
        <w:t>Четвертый комплекс мероприятийформирует у обучающихся:</w:t>
      </w:r>
      <w:r w:rsidRPr="000F269F">
        <w:rPr>
          <w:i/>
        </w:rPr>
        <w:t xml:space="preserve"> </w:t>
      </w:r>
    </w:p>
    <w:p w:rsidR="005B5A50" w:rsidRDefault="00DC481C" w:rsidP="00425855">
      <w:pPr>
        <w:spacing w:after="64"/>
        <w:ind w:left="426" w:right="15" w:firstLine="0"/>
      </w:pPr>
      <w:r>
        <w:t xml:space="preserve">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5B5A50" w:rsidRDefault="00DC481C" w:rsidP="00425855">
      <w:pPr>
        <w:spacing w:after="63"/>
        <w:ind w:left="426" w:right="15" w:firstLine="0"/>
      </w:pPr>
      <w: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5B5A50" w:rsidRDefault="00DC481C" w:rsidP="00425855">
      <w:pPr>
        <w:ind w:left="426" w:right="15" w:firstLine="0"/>
      </w:pPr>
      <w:r>
        <w:t xml:space="preserve">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5B5A50" w:rsidRDefault="00DC481C" w:rsidP="00425855">
      <w:pPr>
        <w:spacing w:after="69"/>
        <w:ind w:left="426" w:right="15" w:firstLine="0"/>
      </w:pPr>
      <w: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Пятый комплекс мероприятий обеспечивает профилактику разного рода зависимостей: </w:t>
      </w:r>
    </w:p>
    <w:p w:rsidR="005B5A50" w:rsidRDefault="00DC481C" w:rsidP="00425855">
      <w:pPr>
        <w:spacing w:after="64"/>
        <w:ind w:left="426" w:right="15" w:firstLine="0"/>
      </w:pPr>
      <w:r>
        <w:t xml:space="preserve">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5B5A50" w:rsidRDefault="00DC481C" w:rsidP="00425855">
      <w:pPr>
        <w:spacing w:after="63"/>
        <w:ind w:left="426" w:right="15" w:firstLine="0"/>
      </w:pPr>
      <w:r>
        <w:lastRenderedPageBreak/>
        <w:t xml:space="preserve">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5B5A50" w:rsidRDefault="00DC481C" w:rsidP="00425855">
      <w:pPr>
        <w:ind w:left="426" w:right="15" w:firstLine="0"/>
      </w:pPr>
      <w:r>
        <w:t xml:space="preserve">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5B5A50" w:rsidRDefault="00DC481C" w:rsidP="00425855">
      <w:pPr>
        <w:ind w:left="426" w:right="15" w:firstLine="0"/>
      </w:pPr>
      <w:r>
        <w:t xml:space="preserve">включение </w:t>
      </w:r>
      <w:r>
        <w:tab/>
        <w:t xml:space="preserve">подростков </w:t>
      </w:r>
      <w:r>
        <w:tab/>
        <w:t xml:space="preserve">в </w:t>
      </w:r>
      <w:r>
        <w:tab/>
        <w:t xml:space="preserve">социально </w:t>
      </w:r>
      <w:r>
        <w:tab/>
        <w:t xml:space="preserve">значимую </w:t>
      </w:r>
      <w:r>
        <w:tab/>
        <w:t xml:space="preserve">деятельность, </w:t>
      </w:r>
      <w:r>
        <w:tab/>
        <w:t>позволяющую</w:t>
      </w:r>
      <w:r>
        <w:br w:type="page"/>
      </w:r>
    </w:p>
    <w:p w:rsidR="005B5A50" w:rsidRDefault="00DC481C" w:rsidP="00425855">
      <w:pPr>
        <w:spacing w:after="72"/>
        <w:ind w:left="426" w:right="15" w:firstLine="0"/>
      </w:pPr>
      <w:r>
        <w:lastRenderedPageBreak/>
        <w:t xml:space="preserve">им реализовать потребность в признании окружающих, проявить свои лучшие качества и способности; </w:t>
      </w:r>
    </w:p>
    <w:p w:rsidR="005B5A50" w:rsidRDefault="00DC481C" w:rsidP="00425855">
      <w:pPr>
        <w:ind w:left="426" w:right="15" w:firstLine="0"/>
      </w:pPr>
      <w:r>
        <w:t xml:space="preserve">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r>
        <w:rPr>
          <w:sz w:val="27"/>
        </w:rPr>
        <w:t>•</w:t>
      </w:r>
      <w:r>
        <w:rPr>
          <w:rFonts w:ascii="Arial" w:eastAsia="Arial" w:hAnsi="Arial" w:cs="Arial"/>
          <w:sz w:val="27"/>
        </w:rPr>
        <w:t xml:space="preserve"> </w:t>
      </w:r>
      <w:r>
        <w:t xml:space="preserve">развитие способности контролировать время, проведенное за компьютером. </w:t>
      </w:r>
    </w:p>
    <w:p w:rsidR="005B5A50" w:rsidRDefault="00DC481C" w:rsidP="00425855">
      <w:pPr>
        <w:ind w:left="426" w:right="15" w:firstLine="0"/>
      </w:pPr>
      <w:r>
        <w:t xml:space="preserve">Система поощрения социальной успешности и проявлений активной жизненной позиции обучающихся МОБУ СОШ с.ТазларовоМР Зианчуринский район РБпризвана реализовывать стратегическую задачу (формирование у школьников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 </w:t>
      </w:r>
    </w:p>
    <w:p w:rsidR="005B5A50" w:rsidRDefault="00DC481C" w:rsidP="00425855">
      <w:pPr>
        <w:spacing w:after="69"/>
        <w:ind w:left="426" w:right="15" w:firstLine="0"/>
      </w:pPr>
      <w:r>
        <w:t xml:space="preserve">Система поощрения социальной успешности и проявлений активной жизненной позиции обучающихся в МОБУ СОШ с.ТазларовоМР Зианчуринский район РБ строится на следующих принципах: </w:t>
      </w:r>
    </w:p>
    <w:p w:rsidR="005B5A50" w:rsidRDefault="00DC481C" w:rsidP="00425855">
      <w:pPr>
        <w:spacing w:after="69"/>
        <w:ind w:left="426" w:right="15" w:firstLine="0"/>
      </w:pPr>
      <w: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5B5A50" w:rsidRDefault="00DC481C" w:rsidP="00425855">
      <w:pPr>
        <w:spacing w:after="68"/>
        <w:ind w:left="426" w:right="15" w:firstLine="0"/>
      </w:pPr>
      <w: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5B5A50" w:rsidRDefault="00DC481C" w:rsidP="00425855">
      <w:pPr>
        <w:spacing w:after="63"/>
        <w:ind w:left="426" w:right="15" w:firstLine="0"/>
      </w:pPr>
      <w: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5B5A50" w:rsidRDefault="00DC481C" w:rsidP="00425855">
      <w:pPr>
        <w:ind w:left="426" w:right="15" w:firstLine="0"/>
      </w:pPr>
      <w: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r>
        <w:rPr>
          <w:sz w:val="27"/>
        </w:rPr>
        <w:t>-</w:t>
      </w:r>
      <w:r>
        <w:rPr>
          <w:rFonts w:ascii="Arial" w:eastAsia="Arial" w:hAnsi="Arial" w:cs="Arial"/>
          <w:sz w:val="27"/>
        </w:rPr>
        <w:t xml:space="preserve"> </w:t>
      </w:r>
      <w:r>
        <w:t xml:space="preserve">сочетание индивидуального и коллективного поощренияиндивидуальных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5B5A50" w:rsidRDefault="00DC481C" w:rsidP="00425855">
      <w:pPr>
        <w:spacing w:after="19" w:line="263" w:lineRule="auto"/>
        <w:ind w:left="426" w:right="15" w:firstLine="0"/>
      </w:pPr>
      <w:r>
        <w:t xml:space="preserve">дифференцированность поощрений (наличие уровней и типов наград позволяет продлить стимулирующее действие системы поощрения). </w:t>
      </w:r>
    </w:p>
    <w:p w:rsidR="005B5A50" w:rsidRDefault="00DC481C" w:rsidP="00425855">
      <w:pPr>
        <w:ind w:left="426" w:right="15" w:firstLine="0"/>
      </w:pPr>
      <w:r>
        <w:t xml:space="preserve">Рейтингкак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5B5A50" w:rsidRDefault="00DC481C" w:rsidP="00425855">
      <w:pPr>
        <w:ind w:left="426" w:right="15" w:firstLine="0"/>
      </w:pPr>
      <w: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5B5A50" w:rsidRDefault="00DC481C" w:rsidP="00425855">
      <w:pPr>
        <w:ind w:left="426" w:right="15" w:firstLine="0"/>
      </w:pPr>
      <w:r>
        <w:lastRenderedPageBreak/>
        <w:t xml:space="preserve">Установление стипендий (стипендия Главы МР Зианчуринский район)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w:t>
      </w:r>
    </w:p>
    <w:p w:rsidR="005B5A50" w:rsidRDefault="00DC481C" w:rsidP="00425855">
      <w:pPr>
        <w:ind w:left="426" w:right="15" w:firstLine="0"/>
      </w:pPr>
      <w:r>
        <w:t xml:space="preserve">Критерии, показатели эффективности деятельности МОБУ СОШ с.ТазларовоМР Зианчуринский район РБв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5B5A50" w:rsidRDefault="00DC481C" w:rsidP="00425855">
      <w:pPr>
        <w:spacing w:after="69"/>
        <w:ind w:left="426" w:right="15" w:firstLine="0"/>
      </w:pPr>
      <w:r>
        <w:t>Первый критерий</w:t>
      </w:r>
      <w:r w:rsidRPr="000F269F">
        <w:rPr>
          <w:i/>
        </w:rPr>
        <w:t xml:space="preserve"> -</w:t>
      </w:r>
      <w:r>
        <w:t xml:space="preserve"> степень обеспечения в МОБУ СОШ с.ТазларовоМР Зианчуринский район РБжизни и здоровья учащихся, формирования здорового и безопасного образа жизни (поведение на дорогах, в чрезвычайных ситуациях), выражается в следующих показателях: </w:t>
      </w:r>
    </w:p>
    <w:p w:rsidR="005B5A50" w:rsidRDefault="00DC481C" w:rsidP="00425855">
      <w:pPr>
        <w:spacing w:after="68"/>
        <w:ind w:left="426" w:right="15" w:firstLine="0"/>
      </w:pPr>
      <w:r>
        <w:t xml:space="preserve">уровень информированности педагогов о состоянии здоровья учащихся (заболевания, ограничения по здоровью), о посещении спортивных секций, регулярности занятий физической культурой; </w:t>
      </w:r>
    </w:p>
    <w:p w:rsidR="005B5A50" w:rsidRDefault="00DC481C" w:rsidP="00425855">
      <w:pPr>
        <w:spacing w:after="71"/>
        <w:ind w:left="426" w:right="15" w:firstLine="0"/>
      </w:pPr>
      <w:r>
        <w:t xml:space="preserve">степень конкретности и измеримости задач по обеспечению жизни и здоровья учащихся,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учащихся; </w:t>
      </w:r>
    </w:p>
    <w:p w:rsidR="005B5A50" w:rsidRDefault="00DC481C" w:rsidP="00425855">
      <w:pPr>
        <w:spacing w:after="37"/>
        <w:ind w:left="426" w:right="15" w:firstLine="0"/>
      </w:pPr>
      <w:r>
        <w:t xml:space="preserve">степень корректности и конкретности правил работы педагогов по обеспечению жизни и здоровья учащихся, </w:t>
      </w:r>
    </w:p>
    <w:p w:rsidR="005B5A50" w:rsidRDefault="00DC481C" w:rsidP="00425855">
      <w:pPr>
        <w:spacing w:after="63"/>
        <w:ind w:left="426" w:right="15" w:firstLine="0"/>
      </w:pPr>
      <w:r>
        <w:t xml:space="preserve">реалистичность количества и достаточность мероприятий (тематика, форма и содержание которых адекватны задачам обеспечения жизни и здоровья учащихся, здорового и безопасного образа жизни); </w:t>
      </w:r>
    </w:p>
    <w:p w:rsidR="005B5A50" w:rsidRDefault="00DC481C" w:rsidP="00425855">
      <w:pPr>
        <w:ind w:left="426" w:right="15" w:firstLine="0"/>
      </w:pPr>
      <w:r>
        <w:t xml:space="preserve">согласованность мероприятий, обеспечивающих жизнь и здоровье учащихся,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5B5A50" w:rsidRDefault="00DC481C" w:rsidP="00425855">
      <w:pPr>
        <w:spacing w:after="70"/>
        <w:ind w:left="426" w:right="15" w:firstLine="0"/>
      </w:pPr>
      <w:r>
        <w:t>Второй критерий</w:t>
      </w:r>
      <w:r w:rsidRPr="000F269F">
        <w:rPr>
          <w:i/>
        </w:rPr>
        <w:t xml:space="preserve"> -</w:t>
      </w:r>
      <w:r>
        <w:t xml:space="preserve"> степень обеспечения в МОБУ СОШ с.ТазларовоМР Зианчуринский район РБпозитивных межличностных отношений обучающихся, выражается в следующих показателях: </w:t>
      </w:r>
      <w:r w:rsidRPr="000F269F">
        <w:rPr>
          <w:sz w:val="27"/>
        </w:rPr>
        <w:t>-</w:t>
      </w:r>
      <w:r w:rsidRPr="000F269F">
        <w:rPr>
          <w:rFonts w:ascii="Arial" w:eastAsia="Arial" w:hAnsi="Arial" w:cs="Arial"/>
          <w:sz w:val="27"/>
        </w:rPr>
        <w:t xml:space="preserve"> </w:t>
      </w:r>
      <w:r>
        <w:t xml:space="preserve">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учащихся и т. д.); </w:t>
      </w:r>
      <w:r w:rsidRPr="000F269F">
        <w:rPr>
          <w:sz w:val="27"/>
        </w:rPr>
        <w:t>-</w:t>
      </w:r>
      <w:r w:rsidRPr="000F269F">
        <w:rPr>
          <w:rFonts w:ascii="Arial" w:eastAsia="Arial" w:hAnsi="Arial" w:cs="Arial"/>
          <w:sz w:val="27"/>
        </w:rPr>
        <w:t xml:space="preserve"> </w:t>
      </w:r>
      <w: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учащихся; </w:t>
      </w:r>
    </w:p>
    <w:p w:rsidR="005B5A50" w:rsidRDefault="00DC481C" w:rsidP="00425855">
      <w:pPr>
        <w:spacing w:after="45" w:line="263" w:lineRule="auto"/>
        <w:ind w:left="426" w:right="15" w:firstLine="0"/>
      </w:pPr>
      <w:r>
        <w:t xml:space="preserve">степень корректности и конкретности правил работы педагогов по обеспечению позитивных межличностных отношений обучающихся; </w:t>
      </w:r>
    </w:p>
    <w:p w:rsidR="005B5A50" w:rsidRDefault="00DC481C" w:rsidP="00425855">
      <w:pPr>
        <w:spacing w:after="68"/>
        <w:ind w:left="426" w:right="15" w:firstLine="0"/>
      </w:pPr>
      <w:r>
        <w:t xml:space="preserve">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 </w:t>
      </w:r>
    </w:p>
    <w:p w:rsidR="005B5A50" w:rsidRDefault="00DC481C" w:rsidP="00425855">
      <w:pPr>
        <w:ind w:left="426" w:right="15" w:firstLine="0"/>
      </w:pPr>
      <w:r>
        <w:t xml:space="preserve">согласованность мероприятий, обеспечивающих позитивные межличностные отношения обучающихся, с психологом. </w:t>
      </w:r>
    </w:p>
    <w:p w:rsidR="005B5A50" w:rsidRDefault="00DC481C" w:rsidP="00425855">
      <w:pPr>
        <w:spacing w:after="64"/>
        <w:ind w:left="426" w:right="15" w:firstLine="0"/>
      </w:pPr>
      <w:r>
        <w:lastRenderedPageBreak/>
        <w:t>Третий критерий</w:t>
      </w:r>
      <w:r w:rsidRPr="000F269F">
        <w:rPr>
          <w:i/>
        </w:rPr>
        <w:t xml:space="preserve"> -</w:t>
      </w:r>
      <w:r>
        <w:t xml:space="preserve"> степень содействия обучающимся в освоении программ общего и дополнительного образования выражается в следующих показателях: </w:t>
      </w:r>
    </w:p>
    <w:p w:rsidR="005B5A50" w:rsidRDefault="00DC481C" w:rsidP="00425855">
      <w:pPr>
        <w:ind w:left="426" w:right="15" w:firstLine="0"/>
      </w:pPr>
      <w: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w:t>
      </w:r>
    </w:p>
    <w:p w:rsidR="005B5A50" w:rsidRDefault="00DC481C" w:rsidP="00425855">
      <w:pPr>
        <w:spacing w:after="72"/>
        <w:ind w:left="426" w:right="15" w:firstLine="0"/>
      </w:pPr>
      <w: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учащихся; </w:t>
      </w:r>
    </w:p>
    <w:p w:rsidR="005B5A50" w:rsidRDefault="00DC481C" w:rsidP="00425855">
      <w:pPr>
        <w:spacing w:after="64"/>
        <w:ind w:left="426" w:right="15" w:firstLine="0"/>
      </w:pPr>
      <w:r>
        <w:t xml:space="preserve">степень корректности и конкретности правил педагогического содействия обучающимся в освоении программ общего и дополнительного образования; </w:t>
      </w:r>
    </w:p>
    <w:p w:rsidR="005B5A50" w:rsidRDefault="00DC481C" w:rsidP="00425855">
      <w:pPr>
        <w:spacing w:after="63"/>
        <w:ind w:left="426" w:right="15" w:firstLine="0"/>
      </w:pPr>
      <w:r>
        <w:t xml:space="preserve">реалистичность количества и достаточность мероприятий (тематика, форма и содержание которых адекватны задачам содействия обучающимся в освоении программ общего и дополнительного образования); </w:t>
      </w:r>
    </w:p>
    <w:p w:rsidR="005B5A50" w:rsidRDefault="00DC481C" w:rsidP="00425855">
      <w:pPr>
        <w:ind w:left="426" w:right="15" w:firstLine="0"/>
      </w:pPr>
      <w: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w:t>
      </w:r>
    </w:p>
    <w:p w:rsidR="005B5A50" w:rsidRDefault="00DC481C" w:rsidP="00425855">
      <w:pPr>
        <w:spacing w:after="73"/>
        <w:ind w:left="426" w:right="15" w:firstLine="0"/>
      </w:pPr>
      <w:r>
        <w:t>Четвертый критерий</w:t>
      </w:r>
      <w:r w:rsidRPr="000F269F">
        <w:rPr>
          <w:i/>
        </w:rPr>
        <w:t xml:space="preserve"> -</w:t>
      </w:r>
      <w:r>
        <w:t xml:space="preserve">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5B5A50" w:rsidRDefault="00DC481C" w:rsidP="00425855">
      <w:pPr>
        <w:spacing w:after="63"/>
        <w:ind w:left="426" w:right="15" w:firstLine="0"/>
      </w:pPr>
      <w: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5B5A50" w:rsidRDefault="00DC481C" w:rsidP="00425855">
      <w:pPr>
        <w:spacing w:after="72"/>
        <w:ind w:left="426" w:right="15" w:firstLine="0"/>
      </w:pPr>
      <w: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5B5A50" w:rsidRDefault="00DC481C" w:rsidP="00425855">
      <w:pPr>
        <w:spacing w:after="68"/>
        <w:ind w:left="426" w:right="15" w:firstLine="0"/>
      </w:pPr>
      <w: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учащихся; </w:t>
      </w:r>
    </w:p>
    <w:p w:rsidR="005B5A50" w:rsidRDefault="00DC481C" w:rsidP="00425855">
      <w:pPr>
        <w:spacing w:after="64"/>
        <w:ind w:left="426" w:right="15" w:firstLine="0"/>
      </w:pPr>
      <w: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учащихся); </w:t>
      </w:r>
    </w:p>
    <w:p w:rsidR="005B5A50" w:rsidRDefault="00DC481C" w:rsidP="00425855">
      <w:pPr>
        <w:ind w:left="426" w:right="15" w:firstLine="0"/>
      </w:pPr>
      <w: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5B5A50" w:rsidRDefault="00DC481C" w:rsidP="00425855">
      <w:pPr>
        <w:ind w:left="426" w:right="15" w:firstLine="0"/>
      </w:pPr>
      <w:r>
        <w:lastRenderedPageBreak/>
        <w:t xml:space="preserve">Методика мониторинга духовно-нравственного развития, воспитания и социализации обучающихся представляет собой совокупность следующих методических правил: </w:t>
      </w:r>
      <w:r w:rsidRPr="000F269F">
        <w:rPr>
          <w:sz w:val="27"/>
        </w:rPr>
        <w:t>-</w:t>
      </w:r>
      <w:r w:rsidRPr="000F269F">
        <w:rPr>
          <w:rFonts w:ascii="Arial" w:eastAsia="Arial" w:hAnsi="Arial" w:cs="Arial"/>
          <w:sz w:val="27"/>
        </w:rPr>
        <w:t xml:space="preserve"> </w:t>
      </w:r>
      <w: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в первую очередь, на отслеживании процессуальной стороны жизнедеятельности школьных сообществ (деятельность, общение, деятельности); </w:t>
      </w:r>
      <w:r w:rsidRPr="000F269F">
        <w:rPr>
          <w:sz w:val="27"/>
        </w:rPr>
        <w:t>-</w:t>
      </w:r>
      <w:r w:rsidRPr="000F269F">
        <w:rPr>
          <w:rFonts w:ascii="Arial" w:eastAsia="Arial" w:hAnsi="Arial" w:cs="Arial"/>
          <w:sz w:val="27"/>
        </w:rPr>
        <w:t xml:space="preserve"> </w:t>
      </w:r>
      <w: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5B5A50" w:rsidRDefault="00DC481C" w:rsidP="00425855">
      <w:pPr>
        <w:spacing w:after="63"/>
        <w:ind w:left="426" w:right="15" w:firstLine="0"/>
      </w:pPr>
      <w:r>
        <w:t xml:space="preserve">комплекс мер по мониторингу предлагается ориентировать, в первую очередь, не на контроль за деятельностью педагогов, а на совершенствование процессов духовно-нравственного развития, воспитания и социализации обучающихся; </w:t>
      </w:r>
    </w:p>
    <w:p w:rsidR="005B5A50" w:rsidRDefault="00DC481C" w:rsidP="00425855">
      <w:pPr>
        <w:spacing w:after="68"/>
        <w:ind w:left="426" w:right="15" w:firstLine="0"/>
      </w:pPr>
      <w:r>
        <w:t xml:space="preserve">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5B5A50" w:rsidRDefault="00DC481C" w:rsidP="00425855">
      <w:pPr>
        <w:spacing w:after="37"/>
        <w:ind w:left="426" w:right="15" w:firstLine="0"/>
      </w:pPr>
      <w:r>
        <w:t xml:space="preserve">мониторинг должен предлагать чрезвычайно простые, формализованные процедуры диагностики; </w:t>
      </w:r>
    </w:p>
    <w:p w:rsidR="005B5A50" w:rsidRDefault="00DC481C" w:rsidP="00425855">
      <w:pPr>
        <w:spacing w:after="68"/>
        <w:ind w:left="426" w:right="15" w:firstLine="0"/>
      </w:pPr>
      <w: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w:t>
      </w:r>
    </w:p>
    <w:p w:rsidR="005B5A50" w:rsidRDefault="00DC481C" w:rsidP="00425855">
      <w:pPr>
        <w:spacing w:after="63"/>
        <w:ind w:left="426" w:right="15" w:firstLine="0"/>
      </w:pPr>
      <w:r>
        <w:t xml:space="preserve">педагоги школы не могут исключительно отвечать за результаты духовно - нравственного развития, воспитания и социализации обучающихся, успехи и серьезные упущения лишь отчасти обусловлены их деятельностью; </w:t>
      </w:r>
    </w:p>
    <w:p w:rsidR="005B5A50" w:rsidRDefault="00DC481C" w:rsidP="00425855">
      <w:pPr>
        <w:spacing w:after="72"/>
        <w:ind w:left="426" w:right="15" w:firstLine="0"/>
      </w:pPr>
      <w: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учащийся могут сравниваться только сами с собой); </w:t>
      </w:r>
    </w:p>
    <w:p w:rsidR="005B5A50" w:rsidRDefault="00DC481C" w:rsidP="00425855">
      <w:pPr>
        <w:ind w:left="426" w:right="15" w:firstLine="0"/>
      </w:pPr>
      <w: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5B5A50" w:rsidRDefault="00DC481C" w:rsidP="00425855">
      <w:pPr>
        <w:spacing w:after="70"/>
        <w:ind w:left="426" w:right="15" w:firstLine="0"/>
      </w:pPr>
      <w:r>
        <w:t xml:space="preserve">Инструментарий мониторинга духовно-нравственного развития, воспитания и социализации обучающихся может включать следующие элементы: </w:t>
      </w:r>
      <w:r w:rsidRPr="000F269F">
        <w:rPr>
          <w:sz w:val="27"/>
        </w:rPr>
        <w:t>-</w:t>
      </w:r>
      <w:r w:rsidRPr="000F269F">
        <w:rPr>
          <w:rFonts w:ascii="Arial" w:eastAsia="Arial" w:hAnsi="Arial" w:cs="Arial"/>
          <w:sz w:val="27"/>
        </w:rPr>
        <w:t xml:space="preserve"> </w:t>
      </w:r>
      <w:r>
        <w:t xml:space="preserve">профессиональная и общественная экспертиза планов и программ духовно - 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5B5A50" w:rsidRDefault="00DC481C" w:rsidP="00425855">
      <w:pPr>
        <w:ind w:left="426" w:right="15" w:firstLine="0"/>
      </w:pPr>
      <w: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r>
        <w:rPr>
          <w:sz w:val="27"/>
        </w:rPr>
        <w:t>-</w:t>
      </w:r>
      <w:r>
        <w:rPr>
          <w:rFonts w:ascii="Arial" w:eastAsia="Arial" w:hAnsi="Arial" w:cs="Arial"/>
          <w:sz w:val="27"/>
        </w:rPr>
        <w:t xml:space="preserve"> </w:t>
      </w:r>
      <w:r>
        <w:t xml:space="preserve">профессиональная и общественная экспертиза отчетов о реализации планов и программ духовно-нравственного развития, </w:t>
      </w:r>
      <w:r>
        <w:lastRenderedPageBreak/>
        <w:t xml:space="preserve">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учащихся. </w:t>
      </w:r>
    </w:p>
    <w:p w:rsidR="005B5A50" w:rsidRDefault="00DC481C" w:rsidP="00425855">
      <w:pPr>
        <w:ind w:left="426" w:right="15" w:firstLine="0"/>
      </w:pPr>
      <w:r>
        <w:t xml:space="preserve">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МОБУ СОШ с.ТазларовоМР Зианчуринский район РБ </w:t>
      </w:r>
    </w:p>
    <w:p w:rsidR="005B5A50" w:rsidRDefault="00DC481C" w:rsidP="00425855">
      <w:pPr>
        <w:ind w:left="426" w:right="15" w:firstLine="0"/>
      </w:pPr>
      <w:r>
        <w:t xml:space="preserve">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5B5A50" w:rsidRDefault="00DC481C" w:rsidP="00425855">
      <w:pPr>
        <w:spacing w:after="71"/>
        <w:ind w:left="426" w:right="15" w:firstLine="0"/>
      </w:pPr>
      <w:r>
        <w:t xml:space="preserve">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5B5A50" w:rsidRDefault="00DC481C" w:rsidP="00425855">
      <w:pPr>
        <w:spacing w:after="67"/>
        <w:ind w:left="426" w:right="15" w:firstLine="0"/>
      </w:pPr>
      <w: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5B5A50" w:rsidRDefault="00DC481C" w:rsidP="00425855">
      <w:pPr>
        <w:spacing w:after="63"/>
        <w:ind w:left="426" w:right="15" w:firstLine="0"/>
      </w:pPr>
      <w: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5B5A50" w:rsidRDefault="00DC481C" w:rsidP="000F269F">
      <w:pPr>
        <w:ind w:left="360" w:right="15" w:firstLine="0"/>
      </w:pPr>
      <w: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w:t>
      </w:r>
      <w:r>
        <w:lastRenderedPageBreak/>
        <w:t xml:space="preserve">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r>
        <w:rPr>
          <w:sz w:val="27"/>
        </w:rPr>
        <w:t>6.</w:t>
      </w:r>
      <w:r>
        <w:rPr>
          <w:rFonts w:ascii="Arial" w:eastAsia="Arial" w:hAnsi="Arial" w:cs="Arial"/>
          <w:sz w:val="27"/>
        </w:rPr>
        <w:t xml:space="preserve"> </w:t>
      </w:r>
      <w:r>
        <w:t xml:space="preserve">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5B5A50" w:rsidRDefault="00DC481C" w:rsidP="000F269F">
      <w:pPr>
        <w:spacing w:after="62"/>
        <w:ind w:left="360" w:right="15" w:firstLine="0"/>
      </w:pPr>
      <w: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5B5A50" w:rsidRDefault="00DC481C" w:rsidP="000F269F">
      <w:pPr>
        <w:ind w:left="360" w:right="15" w:firstLine="0"/>
      </w:pPr>
      <w: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 - ценностного видения окружающего мира; способность к эмоционально- 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r>
        <w:rPr>
          <w:sz w:val="27"/>
        </w:rPr>
        <w:t>9.</w:t>
      </w:r>
      <w:r>
        <w:rPr>
          <w:rFonts w:ascii="Arial" w:eastAsia="Arial" w:hAnsi="Arial" w:cs="Arial"/>
          <w:sz w:val="27"/>
        </w:rPr>
        <w:t xml:space="preserve"> </w:t>
      </w:r>
      <w: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5B5A50" w:rsidRDefault="00DC481C" w:rsidP="00425855">
      <w:pPr>
        <w:ind w:left="0" w:right="15" w:firstLine="0"/>
      </w:pPr>
      <w: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5B5A50" w:rsidRDefault="00DC481C" w:rsidP="00425855">
      <w:pPr>
        <w:ind w:left="0" w:right="15" w:firstLine="0"/>
      </w:pPr>
      <w:r w:rsidRPr="000F269F">
        <w:rPr>
          <w:b/>
          <w:i/>
        </w:rPr>
        <w:lastRenderedPageBreak/>
        <w:t>Тестирование (метод тестов)</w:t>
      </w:r>
      <w: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5B5A50" w:rsidRDefault="00DC481C" w:rsidP="00425855">
      <w:pPr>
        <w:ind w:left="0" w:right="15" w:firstLine="0"/>
      </w:pPr>
      <w:r w:rsidRPr="000F269F">
        <w:rPr>
          <w:b/>
          <w:i/>
        </w:rPr>
        <w:t>Опрос</w:t>
      </w:r>
      <w: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5B5A50" w:rsidRDefault="00DC481C" w:rsidP="00425855">
      <w:pPr>
        <w:ind w:left="0" w:right="15" w:firstLine="0"/>
      </w:pPr>
      <w:r>
        <w:t xml:space="preserve">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5B5A50" w:rsidRDefault="00DC481C" w:rsidP="00425855">
      <w:pPr>
        <w:ind w:left="0" w:right="15" w:firstLine="0"/>
      </w:pPr>
      <w:r>
        <w:t>интервью</w:t>
      </w:r>
      <w:r>
        <w:rPr>
          <w:i/>
        </w:rPr>
        <w:t xml:space="preserve"> -</w:t>
      </w:r>
      <w:r>
        <w:t xml:space="preserve">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5B5A50" w:rsidRDefault="00DC481C" w:rsidP="00425855">
      <w:pPr>
        <w:ind w:left="0" w:right="15" w:firstLine="0"/>
      </w:pPr>
      <w:r>
        <w:t>беседа</w:t>
      </w:r>
      <w:r>
        <w:rPr>
          <w:i/>
        </w:rPr>
        <w:t xml:space="preserve"> -</w:t>
      </w:r>
      <w: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5B5A50" w:rsidRDefault="00DC481C" w:rsidP="00425855">
      <w:pPr>
        <w:ind w:left="0" w:right="15" w:firstLine="0"/>
      </w:pPr>
      <w:r w:rsidRPr="000F269F">
        <w:rPr>
          <w:b/>
          <w:i/>
        </w:rPr>
        <w:t>Психолого-педагогическое наблюдение</w:t>
      </w:r>
      <w: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5B5A50" w:rsidRDefault="00DC481C" w:rsidP="00425855">
      <w:pPr>
        <w:ind w:left="0" w:right="15" w:firstLine="0"/>
      </w:pPr>
      <w:r>
        <w:t xml:space="preserve">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 </w:t>
      </w:r>
    </w:p>
    <w:p w:rsidR="005B5A50" w:rsidRDefault="00DC481C" w:rsidP="00425855">
      <w:pPr>
        <w:ind w:left="0" w:right="15" w:firstLine="0"/>
      </w:pPr>
      <w:r>
        <w:t xml:space="preserve">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 </w:t>
      </w:r>
    </w:p>
    <w:p w:rsidR="005B5A50" w:rsidRDefault="00DC481C" w:rsidP="00425855">
      <w:pPr>
        <w:ind w:left="0" w:right="15" w:firstLine="0"/>
      </w:pPr>
      <w:r>
        <w:t xml:space="preserve">Особо следует выделить психолого-педагогический эксперимент как основной метод исследования воспитания и социализации обучающихся. </w:t>
      </w:r>
    </w:p>
    <w:p w:rsidR="005B5A50" w:rsidRDefault="00DC481C" w:rsidP="00425855">
      <w:pPr>
        <w:ind w:left="0" w:right="15" w:firstLine="0"/>
      </w:pPr>
      <w: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5B5A50" w:rsidRDefault="00DC481C" w:rsidP="00425855">
      <w:pPr>
        <w:ind w:left="0" w:right="15" w:firstLine="0"/>
      </w:pPr>
      <w:r>
        <w:t>Основной</w:t>
      </w:r>
      <w:r w:rsidRPr="000F269F">
        <w:rPr>
          <w:b/>
        </w:rPr>
        <w:t xml:space="preserve"> целью</w:t>
      </w:r>
      <w: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 </w:t>
      </w:r>
    </w:p>
    <w:p w:rsidR="005B5A50" w:rsidRDefault="00DC481C" w:rsidP="00425855">
      <w:pPr>
        <w:ind w:left="0" w:right="15" w:firstLine="0"/>
      </w:pPr>
      <w:r>
        <w:t xml:space="preserve">В рамках психолого-педагогического исследования следует выделить три этапа: </w:t>
      </w:r>
    </w:p>
    <w:p w:rsidR="005B5A50" w:rsidRDefault="00DC481C" w:rsidP="00425855">
      <w:pPr>
        <w:ind w:left="0" w:right="15" w:firstLine="0"/>
      </w:pPr>
      <w:r w:rsidRPr="000F269F">
        <w:rPr>
          <w:b/>
          <w:i/>
        </w:rPr>
        <w:t>Этап 1.</w:t>
      </w:r>
      <w: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5B5A50" w:rsidRDefault="00DC481C" w:rsidP="00425855">
      <w:pPr>
        <w:ind w:left="0" w:right="15" w:firstLine="0"/>
      </w:pPr>
      <w:r w:rsidRPr="000F269F">
        <w:rPr>
          <w:b/>
          <w:i/>
        </w:rPr>
        <w:lastRenderedPageBreak/>
        <w:t>Этап 2.</w:t>
      </w:r>
      <w:r>
        <w:t xml:space="preserve"> Формирующий этап исследованияпредполагает реализацию образовательным учреждением основных направлений Программы воспитания и социализации обучающихся. </w:t>
      </w:r>
    </w:p>
    <w:p w:rsidR="005B5A50" w:rsidRDefault="00DC481C" w:rsidP="00425855">
      <w:pPr>
        <w:ind w:left="0" w:right="15" w:firstLine="0"/>
      </w:pPr>
      <w:r w:rsidRPr="000F269F">
        <w:rPr>
          <w:b/>
          <w:i/>
        </w:rPr>
        <w:t>Этап 3.</w:t>
      </w:r>
      <w:r>
        <w:t xml:space="preserve"> Интерпретационный этап исследованияориентирован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 </w:t>
      </w:r>
    </w:p>
    <w:p w:rsidR="005B5A50" w:rsidRDefault="00DC481C" w:rsidP="00425855">
      <w:pPr>
        <w:ind w:left="0" w:right="15" w:firstLine="0"/>
      </w:pPr>
      <w: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5B5A50" w:rsidRDefault="00DC481C" w:rsidP="00425855">
      <w:pPr>
        <w:ind w:left="0" w:right="15" w:firstLine="0"/>
      </w:pPr>
      <w:r>
        <w:t xml:space="preserve">Критериями эффективности реализации учебным учреждением воспитательной и развивающей программы является динамикаосновных показателей воспитания и социализации обучающихся: </w:t>
      </w:r>
    </w:p>
    <w:p w:rsidR="005B5A50" w:rsidRDefault="00DC481C" w:rsidP="00425855">
      <w:pPr>
        <w:ind w:left="0" w:right="15" w:firstLine="0"/>
      </w:pPr>
      <w:r>
        <w:t xml:space="preserve">Динамика развития личностной, социальной, экологической, трудовой (профессиональной) и здоровьесберегающей культуры обучающихся. </w:t>
      </w:r>
    </w:p>
    <w:p w:rsidR="005B5A50" w:rsidRDefault="00DC481C" w:rsidP="00425855">
      <w:pPr>
        <w:spacing w:after="22" w:line="259" w:lineRule="auto"/>
        <w:ind w:left="0" w:right="15" w:firstLine="0"/>
      </w:pPr>
      <w:r>
        <w:t xml:space="preserve">Динамика (характер изменения) социальной, психолого-педагогической и нравственной атмосферы в образовательном учреждении. </w:t>
      </w:r>
    </w:p>
    <w:p w:rsidR="005B5A50" w:rsidRDefault="00DC481C" w:rsidP="00425855">
      <w:pPr>
        <w:ind w:left="0" w:right="15" w:firstLine="0"/>
      </w:pPr>
      <w:r>
        <w:t xml:space="preserve">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5B5A50" w:rsidRDefault="00DC481C" w:rsidP="00425855">
      <w:pPr>
        <w:ind w:left="0" w:right="15" w:firstLine="0"/>
      </w:pPr>
      <w:r>
        <w:t xml:space="preserve">Критерии, по которым изучается динамика процесса воспитания и социализации обучающихся МОБУ СОШ с.ТазларовоМР Зианчуринский район РБ. </w:t>
      </w:r>
    </w:p>
    <w:p w:rsidR="005B5A50" w:rsidRDefault="00DC481C" w:rsidP="00425855">
      <w:pPr>
        <w:ind w:left="0" w:right="15" w:firstLine="0"/>
      </w:pPr>
      <w: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5B5A50" w:rsidRDefault="00DC481C" w:rsidP="00425855">
      <w:pPr>
        <w:ind w:left="0" w:right="15" w:firstLine="0"/>
      </w:pPr>
      <w: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5B5A50" w:rsidRDefault="00DC481C" w:rsidP="00425855">
      <w:pPr>
        <w:ind w:left="0" w:right="15" w:firstLine="0"/>
      </w:pPr>
      <w:r>
        <w:t>Устойчивость (стабильность) исследуемых показателей духовно-нравственного развития, воспитания и социализации обучающихся на интерпретационном</w:t>
      </w:r>
      <w:r w:rsidR="00425855">
        <w:t xml:space="preserve"> </w:t>
      </w:r>
      <w:r>
        <w:t xml:space="preserve">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A97555" w:rsidRDefault="00A97555" w:rsidP="000F269F">
      <w:pPr>
        <w:tabs>
          <w:tab w:val="center" w:pos="5569"/>
          <w:tab w:val="center" w:pos="8639"/>
        </w:tabs>
        <w:spacing w:after="25" w:line="259" w:lineRule="auto"/>
        <w:ind w:left="5400" w:firstLine="0"/>
        <w:jc w:val="left"/>
        <w:rPr>
          <w:b/>
        </w:rPr>
      </w:pPr>
    </w:p>
    <w:p w:rsidR="005B5A50" w:rsidRDefault="00DC481C" w:rsidP="000F269F">
      <w:pPr>
        <w:tabs>
          <w:tab w:val="center" w:pos="5569"/>
          <w:tab w:val="center" w:pos="8639"/>
        </w:tabs>
        <w:spacing w:after="25" w:line="259" w:lineRule="auto"/>
        <w:ind w:left="5400" w:firstLine="0"/>
        <w:jc w:val="left"/>
      </w:pPr>
      <w:r w:rsidRPr="000F269F">
        <w:rPr>
          <w:b/>
        </w:rPr>
        <w:lastRenderedPageBreak/>
        <w:t>2.4.</w:t>
      </w:r>
      <w:r w:rsidRPr="000F269F">
        <w:rPr>
          <w:rFonts w:ascii="Arial" w:eastAsia="Arial" w:hAnsi="Arial" w:cs="Arial"/>
          <w:b/>
        </w:rPr>
        <w:t xml:space="preserve"> </w:t>
      </w:r>
      <w:r w:rsidRPr="000F269F">
        <w:rPr>
          <w:rFonts w:ascii="Arial" w:eastAsia="Arial" w:hAnsi="Arial" w:cs="Arial"/>
          <w:b/>
        </w:rPr>
        <w:tab/>
      </w:r>
      <w:r w:rsidRPr="000F269F">
        <w:rPr>
          <w:b/>
        </w:rPr>
        <w:t xml:space="preserve">ПРОГРАММА КОРРЕКЦИОННОЙ РАБОТЫ </w:t>
      </w:r>
    </w:p>
    <w:p w:rsidR="005B5A50" w:rsidRDefault="00DC481C" w:rsidP="000F269F">
      <w:pPr>
        <w:spacing w:after="0" w:line="259" w:lineRule="auto"/>
        <w:ind w:left="1080" w:right="7" w:firstLine="0"/>
        <w:jc w:val="center"/>
      </w:pPr>
      <w:r w:rsidRPr="000F269F">
        <w:rPr>
          <w:b/>
        </w:rPr>
        <w:t>МОБУ СОШ С.ТАЗЛАРОВО</w:t>
      </w:r>
      <w:r w:rsidR="00A97555">
        <w:rPr>
          <w:b/>
        </w:rPr>
        <w:t xml:space="preserve"> </w:t>
      </w:r>
      <w:r w:rsidRPr="000F269F">
        <w:rPr>
          <w:b/>
        </w:rPr>
        <w:t xml:space="preserve">МР ЗИАНЧУРИНСКИЙ РАЙОН РБ </w:t>
      </w:r>
    </w:p>
    <w:p w:rsidR="005B5A50" w:rsidRDefault="00DC481C" w:rsidP="00425855">
      <w:pPr>
        <w:tabs>
          <w:tab w:val="left" w:pos="284"/>
        </w:tabs>
        <w:spacing w:after="19" w:line="263" w:lineRule="auto"/>
        <w:ind w:left="0" w:right="14" w:firstLine="0"/>
        <w:jc w:val="right"/>
      </w:pPr>
      <w:r>
        <w:t xml:space="preserve">Программа коррекционной работы (ПКР) является неотъемлемым структурным компонентом образовательной программы МОБУ СОШ </w:t>
      </w:r>
    </w:p>
    <w:p w:rsidR="005B5A50" w:rsidRDefault="00DC481C" w:rsidP="00425855">
      <w:pPr>
        <w:tabs>
          <w:tab w:val="left" w:pos="284"/>
        </w:tabs>
        <w:ind w:left="0" w:right="15" w:firstLine="0"/>
      </w:pPr>
      <w:r>
        <w:t>с.Тазларово</w:t>
      </w:r>
      <w:r w:rsidR="00425855">
        <w:t xml:space="preserve"> </w:t>
      </w:r>
      <w:r>
        <w:t xml:space="preserve">МР Зианчуринский район РБ ПКР разрабатывается для обучающихся с ограниченными возможностями здоровья. </w:t>
      </w:r>
    </w:p>
    <w:p w:rsidR="005B5A50" w:rsidRDefault="00DC481C" w:rsidP="00425855">
      <w:pPr>
        <w:tabs>
          <w:tab w:val="left" w:pos="284"/>
        </w:tabs>
        <w:ind w:left="0" w:right="15" w:firstLine="0"/>
      </w:pPr>
      <w:r>
        <w:t xml:space="preserve">Обучающийся с ограниченными возможностями здоровья - физическое лицо, имеющее недостатки в физическом 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 индивидуальной программой реабилитации инвалида.  </w:t>
      </w:r>
    </w:p>
    <w:p w:rsidR="005B5A50" w:rsidRDefault="00DC481C" w:rsidP="00425855">
      <w:pPr>
        <w:tabs>
          <w:tab w:val="left" w:pos="284"/>
        </w:tabs>
        <w:ind w:left="0" w:right="15" w:firstLine="0"/>
      </w:pPr>
      <w: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5B5A50" w:rsidRDefault="00DC481C" w:rsidP="00425855">
      <w:pPr>
        <w:tabs>
          <w:tab w:val="left" w:pos="284"/>
        </w:tabs>
        <w:ind w:left="0" w:right="15" w:firstLine="0"/>
      </w:pPr>
      <w:r>
        <w:t xml:space="preserve">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 </w:t>
      </w:r>
    </w:p>
    <w:p w:rsidR="005B5A50" w:rsidRDefault="00DC481C" w:rsidP="00425855">
      <w:pPr>
        <w:tabs>
          <w:tab w:val="left" w:pos="284"/>
        </w:tabs>
        <w:ind w:left="0" w:right="15" w:firstLine="0"/>
      </w:pPr>
      <w:r>
        <w:t xml:space="preserve">ПКР уровня основного общего образования  МОБУ СОШ с.ТазларовоМР Зианчуринский район РБнепрерывна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ПКР разрабатывается на период освоения уровня основного общего образования, имеет четкую структуру и включает в себя разделы </w:t>
      </w:r>
      <w:r w:rsidRPr="000F269F">
        <w:rPr>
          <w:b/>
        </w:rPr>
        <w:t xml:space="preserve">(согласно ФГОС ООО; пункт 18.2.4). </w:t>
      </w:r>
    </w:p>
    <w:p w:rsidR="005B5A50" w:rsidRDefault="00DC481C" w:rsidP="00425855">
      <w:pPr>
        <w:spacing w:after="10" w:line="269" w:lineRule="auto"/>
        <w:ind w:left="142" w:right="7" w:firstLine="0"/>
      </w:pPr>
      <w:r w:rsidRPr="000F269F">
        <w:rPr>
          <w:b/>
        </w:rPr>
        <w:t xml:space="preserve">Цели и задачи программы коррекционной работы с обучающимися на уровне основного общего образования МОБУ СОШ с.ТазларовоМР Зианчуринский район РБ Цель: </w:t>
      </w:r>
    </w:p>
    <w:p w:rsidR="005B5A50" w:rsidRDefault="00DC481C" w:rsidP="00425855">
      <w:pPr>
        <w:ind w:left="142" w:right="15" w:firstLine="0"/>
      </w:pPr>
      <w:r>
        <w:t xml:space="preserve">определение комплексной системы психолого-медико-педагогической и социальной помощи обучающимся с ограниченными возможностями здоровья для успешного освоения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5B5A50" w:rsidRDefault="005B5A50" w:rsidP="00425855">
      <w:pPr>
        <w:spacing w:after="0" w:line="259" w:lineRule="auto"/>
        <w:ind w:left="142" w:firstLine="0"/>
        <w:jc w:val="left"/>
      </w:pPr>
    </w:p>
    <w:p w:rsidR="005B5A50" w:rsidRDefault="00DC481C" w:rsidP="00425855">
      <w:pPr>
        <w:spacing w:after="10" w:line="269" w:lineRule="auto"/>
        <w:ind w:left="142" w:right="7" w:firstLine="0"/>
      </w:pPr>
      <w:r w:rsidRPr="000F269F">
        <w:rPr>
          <w:b/>
        </w:rPr>
        <w:t xml:space="preserve">Задачи: </w:t>
      </w:r>
      <w:r>
        <w:t xml:space="preserve"> </w:t>
      </w:r>
    </w:p>
    <w:p w:rsidR="005B5A50" w:rsidRDefault="00DC481C" w:rsidP="00425855">
      <w:pPr>
        <w:spacing w:after="68"/>
        <w:ind w:left="142" w:right="15" w:firstLine="0"/>
      </w:pPr>
      <w:r>
        <w:t xml:space="preserve">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 образования; </w:t>
      </w:r>
      <w:r>
        <w:rPr>
          <w:sz w:val="27"/>
        </w:rPr>
        <w:t>-</w:t>
      </w:r>
      <w:r>
        <w:rPr>
          <w:rFonts w:ascii="Arial" w:eastAsia="Arial" w:hAnsi="Arial" w:cs="Arial"/>
          <w:sz w:val="27"/>
        </w:rPr>
        <w:t xml:space="preserve"> </w:t>
      </w:r>
      <w:r>
        <w:t xml:space="preserve">определение оптимальных специальных условий для </w:t>
      </w:r>
      <w:r>
        <w:lastRenderedPageBreak/>
        <w:t xml:space="preserve">получения основного общего образования обучающимися с ограниченными возможностями здоровья, для развития их личностных, познавательных, коммуникативных способностей; </w:t>
      </w:r>
    </w:p>
    <w:p w:rsidR="005B5A50" w:rsidRDefault="00DC481C" w:rsidP="00425855">
      <w:pPr>
        <w:spacing w:after="71"/>
        <w:ind w:left="142" w:right="15" w:firstLine="0"/>
      </w:pPr>
      <w: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возможностями здоровья с учетом особенностей их психофизического развития, индивидуальных возможностей; </w:t>
      </w:r>
    </w:p>
    <w:p w:rsidR="005B5A50" w:rsidRDefault="00DC481C" w:rsidP="00425855">
      <w:pPr>
        <w:ind w:left="142" w:right="15" w:firstLine="0"/>
      </w:pPr>
      <w:r>
        <w:t xml:space="preserve">реализация комплексного психолого-медико-социального сопровождения обучающихся с </w:t>
      </w:r>
    </w:p>
    <w:p w:rsidR="005B5A50" w:rsidRDefault="00DC481C" w:rsidP="00425855">
      <w:pPr>
        <w:ind w:left="142" w:right="15" w:firstLine="0"/>
      </w:pPr>
      <w:r>
        <w:t>ограниченными возможностями здоровья (в соответствии с рекомендациями психолого-медико-педагогической комиссии (ПМПК), психолого-</w:t>
      </w:r>
    </w:p>
    <w:p w:rsidR="005B5A50" w:rsidRDefault="00DC481C" w:rsidP="00425855">
      <w:pPr>
        <w:tabs>
          <w:tab w:val="center" w:pos="1628"/>
          <w:tab w:val="center" w:pos="8162"/>
        </w:tabs>
        <w:spacing w:after="73"/>
        <w:ind w:left="142" w:firstLine="0"/>
        <w:jc w:val="left"/>
      </w:pPr>
      <w:r>
        <w:t xml:space="preserve">медико-педагогического </w:t>
      </w:r>
      <w:r>
        <w:tab/>
        <w:t xml:space="preserve">консилиума образовательной организации (ПМПк)); </w:t>
      </w:r>
    </w:p>
    <w:p w:rsidR="005B5A50" w:rsidRDefault="00DC481C" w:rsidP="00425855">
      <w:pPr>
        <w:spacing w:after="63"/>
        <w:ind w:left="142" w:right="15" w:firstLine="0"/>
      </w:pPr>
      <w:r>
        <w:t xml:space="preserve">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5B5A50" w:rsidRDefault="00DC481C" w:rsidP="00425855">
      <w:pPr>
        <w:spacing w:after="68"/>
        <w:ind w:left="142" w:right="15" w:firstLine="0"/>
      </w:pPr>
      <w:r>
        <w:t xml:space="preserve">обеспечение сетевого взаимодействия специалистов разного профиля в комплексной работе с обучающимися с ограниченными возможностями здоровья; </w:t>
      </w:r>
    </w:p>
    <w:p w:rsidR="005B5A50" w:rsidRDefault="00DC481C" w:rsidP="00425855">
      <w:pPr>
        <w:ind w:left="142" w:right="15" w:firstLine="0"/>
      </w:pPr>
      <w:r>
        <w:t xml:space="preserve">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 </w:t>
      </w:r>
    </w:p>
    <w:p w:rsidR="005B5A50" w:rsidRDefault="00DC481C" w:rsidP="003D5E21">
      <w:pPr>
        <w:ind w:left="142" w:right="15" w:firstLine="0"/>
      </w:pPr>
      <w:r w:rsidRPr="000F269F">
        <w:rPr>
          <w:b/>
        </w:rPr>
        <w:t>Принципы:</w:t>
      </w:r>
      <w:r>
        <w:t xml:space="preserve"> систематичность, активность, доступность, последовательность, наглядность обучения; </w:t>
      </w:r>
    </w:p>
    <w:p w:rsidR="005B5A50" w:rsidRDefault="00DC481C" w:rsidP="003D5E21">
      <w:pPr>
        <w:ind w:left="142" w:right="15" w:firstLine="0"/>
      </w:pPr>
      <w:r>
        <w:t xml:space="preserve">принцип системности - единство в подходах к диагностике, обучению и коррекции нарушений детей с ограниченными возможностями здоровья, а взаимодействие учителей и специалистов различного профиля в решении проблем этих детей; </w:t>
      </w:r>
    </w:p>
    <w:p w:rsidR="005B5A50" w:rsidRDefault="00DC481C" w:rsidP="003D5E21">
      <w:pPr>
        <w:ind w:left="142" w:right="15" w:firstLine="0"/>
      </w:pPr>
      <w:r>
        <w:t xml:space="preserve">принцип обходного пути - формирование новой функциональной системы в обход пострадавшего звена, опоры на сохранные анализаторы; </w:t>
      </w:r>
    </w:p>
    <w:p w:rsidR="005B5A50" w:rsidRDefault="00DC481C" w:rsidP="003D5E21">
      <w:pPr>
        <w:ind w:left="142" w:right="15" w:firstLine="0"/>
      </w:pPr>
      <w: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 - логопед, учитель - дефектолог (олигофренопедагог, сурдопедагог, тифлопедагог), педагог-психолог, медицинские работники, социальный педагог и др.). </w:t>
      </w:r>
    </w:p>
    <w:p w:rsidR="005B5A50" w:rsidRDefault="00DC481C" w:rsidP="003D5E21">
      <w:pPr>
        <w:ind w:left="142" w:right="15" w:firstLine="0"/>
      </w:pPr>
      <w:r>
        <w:t xml:space="preserve">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образовательной программы основного общего образования </w:t>
      </w:r>
    </w:p>
    <w:p w:rsidR="005B5A50" w:rsidRDefault="00DC481C" w:rsidP="003D5E21">
      <w:pPr>
        <w:ind w:left="142" w:right="15" w:firstLine="0"/>
      </w:pPr>
      <w:r w:rsidRPr="000F269F">
        <w:rPr>
          <w:b/>
        </w:rPr>
        <w:t>Направления коррекционной работы</w:t>
      </w:r>
      <w:r>
        <w:t xml:space="preserve"> - диагностическое, коррекционно- 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w:t>
      </w:r>
    </w:p>
    <w:p w:rsidR="005B5A50" w:rsidRDefault="00DC481C" w:rsidP="003D5E21">
      <w:pPr>
        <w:spacing w:after="10" w:line="269" w:lineRule="auto"/>
        <w:ind w:left="142" w:right="7" w:firstLine="0"/>
      </w:pPr>
      <w:r w:rsidRPr="000F269F">
        <w:rPr>
          <w:b/>
        </w:rPr>
        <w:t>Характеристика содержания</w:t>
      </w:r>
      <w:r>
        <w:t xml:space="preserve"> </w:t>
      </w:r>
    </w:p>
    <w:p w:rsidR="005B5A50" w:rsidRDefault="00DC481C" w:rsidP="003D5E21">
      <w:pPr>
        <w:ind w:left="142" w:right="15" w:firstLine="0"/>
      </w:pPr>
      <w:r w:rsidRPr="000F269F">
        <w:rPr>
          <w:b/>
        </w:rPr>
        <w:t>Диагностическая работа</w:t>
      </w:r>
      <w:r>
        <w:t xml:space="preserve"> включает в себя следующее: </w:t>
      </w:r>
    </w:p>
    <w:p w:rsidR="005B5A50" w:rsidRDefault="00DC481C" w:rsidP="003D5E21">
      <w:pPr>
        <w:ind w:left="142" w:right="15" w:firstLine="0"/>
      </w:pPr>
      <w:r>
        <w:t xml:space="preserve">выявление особых образовательных потребностей обучающихся с ограниченными возможностями здоровья при освоении образовательной программы основного общего образования; </w:t>
      </w:r>
    </w:p>
    <w:p w:rsidR="005B5A50" w:rsidRDefault="00DC481C" w:rsidP="003D5E21">
      <w:pPr>
        <w:ind w:left="142" w:right="15" w:firstLine="0"/>
      </w:pPr>
      <w:r>
        <w:lastRenderedPageBreak/>
        <w:t xml:space="preserve">социально-психолого-педагогическую диагностику нарушений в психическом и физическом развитии обучающихся с ограниченными возможностями здоровья; </w:t>
      </w:r>
    </w:p>
    <w:p w:rsidR="005B5A50" w:rsidRDefault="00DC481C" w:rsidP="003D5E21">
      <w:pPr>
        <w:ind w:left="142" w:right="15" w:firstLine="0"/>
      </w:pPr>
      <w: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5B5A50" w:rsidRDefault="00DC481C" w:rsidP="003D5E21">
      <w:pPr>
        <w:ind w:left="142" w:right="15" w:firstLine="0"/>
      </w:pPr>
      <w:r>
        <w:t xml:space="preserve">-волевую, познавательную, речевую сфер и личностных особенностей обучающихся; </w:t>
      </w:r>
    </w:p>
    <w:p w:rsidR="005B5A50" w:rsidRDefault="00DC481C" w:rsidP="003D5E21">
      <w:pPr>
        <w:ind w:left="142" w:right="15" w:firstLine="0"/>
      </w:pPr>
      <w:r>
        <w:t xml:space="preserve">изучение социальной ситуации развития и условий семейного воспитания ребенка; </w:t>
      </w:r>
    </w:p>
    <w:p w:rsidR="005B5A50" w:rsidRDefault="00DC481C" w:rsidP="003D5E21">
      <w:pPr>
        <w:ind w:left="142" w:right="15" w:firstLine="0"/>
      </w:pPr>
      <w:r>
        <w:t xml:space="preserve">адаптивные возможности и уровня социализации ребенка с ограниченными возможностями здоровья; </w:t>
      </w:r>
    </w:p>
    <w:p w:rsidR="005B5A50" w:rsidRDefault="00DC481C" w:rsidP="003D5E21">
      <w:pPr>
        <w:ind w:left="142" w:right="15" w:firstLine="0"/>
      </w:pPr>
      <w:r>
        <w:t xml:space="preserve">мониторинг динамики развития, успешности освоения образовательных программ основного общего образования. </w:t>
      </w:r>
    </w:p>
    <w:p w:rsidR="005B5A50" w:rsidRDefault="00DC481C" w:rsidP="003D5E21">
      <w:pPr>
        <w:spacing w:after="10" w:line="269" w:lineRule="auto"/>
        <w:ind w:left="142" w:right="7" w:firstLine="0"/>
      </w:pPr>
      <w:r w:rsidRPr="000F269F">
        <w:rPr>
          <w:b/>
        </w:rPr>
        <w:t>Коррекционно-развивающая работа</w:t>
      </w:r>
      <w:r>
        <w:t xml:space="preserve"> включает в себя следующее: </w:t>
      </w:r>
    </w:p>
    <w:p w:rsidR="005B5A50" w:rsidRDefault="00DC481C" w:rsidP="003D5E21">
      <w:pPr>
        <w:ind w:left="142" w:right="15" w:firstLine="0"/>
      </w:pPr>
      <w: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ограниченными возможностями здоровья; </w:t>
      </w:r>
    </w:p>
    <w:p w:rsidR="005B5A50" w:rsidRDefault="00DC481C" w:rsidP="003D5E21">
      <w:pPr>
        <w:ind w:left="142" w:right="15" w:firstLine="0"/>
      </w:pPr>
      <w:r>
        <w:t xml:space="preserve">-развивающих занятий, необходимых для преодоления нарушений развития и трудностей обучения; </w:t>
      </w:r>
    </w:p>
    <w:p w:rsidR="005B5A50" w:rsidRDefault="00DC481C" w:rsidP="003D5E21">
      <w:pPr>
        <w:ind w:left="142" w:right="15" w:firstLine="0"/>
      </w:pPr>
      <w:r>
        <w:t xml:space="preserve">-волевой, познавательной и коммуникативно-речевой сфер; </w:t>
      </w:r>
    </w:p>
    <w:p w:rsidR="005B5A50" w:rsidRDefault="00DC481C" w:rsidP="003D5E21">
      <w:pPr>
        <w:ind w:left="142" w:right="15" w:firstLine="0"/>
      </w:pPr>
      <w: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5B5A50" w:rsidRDefault="00DC481C" w:rsidP="003D5E21">
      <w:pPr>
        <w:ind w:left="142" w:right="15" w:firstLine="0"/>
      </w:pPr>
      <w:r>
        <w:t xml:space="preserve">формирование способов регуляции поведения и эмоциональных состояний; </w:t>
      </w:r>
    </w:p>
    <w:p w:rsidR="005B5A50" w:rsidRDefault="00DC481C" w:rsidP="003D5E21">
      <w:pPr>
        <w:ind w:left="142" w:right="15" w:firstLine="0"/>
      </w:pPr>
      <w:r>
        <w:t xml:space="preserve">форм и навыков личностного общения в группе сверстников, коммуникативной компетенции; </w:t>
      </w:r>
    </w:p>
    <w:p w:rsidR="005B5A50" w:rsidRDefault="00DC481C" w:rsidP="003D5E21">
      <w:pPr>
        <w:spacing w:after="5" w:line="277" w:lineRule="auto"/>
        <w:ind w:left="142" w:right="15" w:firstLine="0"/>
      </w:pPr>
      <w:r>
        <w:t xml:space="preserve">развитие компетенций, необходимых для продолжения образования и профессионального самоопределения; - ИКТ, способствующих повышению социальных компетенций и адаптации в реальных жизненных условиях; - социальную защиту ребенка в случаях неблагоприятных условий жизни при психотравмирующих обстоятельствах. </w:t>
      </w:r>
    </w:p>
    <w:p w:rsidR="005B5A50" w:rsidRDefault="00DC481C" w:rsidP="003D5E21">
      <w:pPr>
        <w:ind w:left="142" w:right="15" w:firstLine="0"/>
      </w:pPr>
      <w:r w:rsidRPr="000F269F">
        <w:rPr>
          <w:b/>
        </w:rPr>
        <w:t>Консультативная работа</w:t>
      </w:r>
      <w:r>
        <w:t xml:space="preserve"> включает в себя следующее: </w:t>
      </w:r>
    </w:p>
    <w:p w:rsidR="005B5A50" w:rsidRDefault="00DC481C" w:rsidP="003D5E21">
      <w:pPr>
        <w:spacing w:after="5" w:line="277" w:lineRule="auto"/>
        <w:ind w:left="142" w:right="15" w:firstLine="0"/>
      </w:pPr>
      <w:r>
        <w:t xml:space="preserve">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образовательных отношений; сбору индивидуально ориентированных методов и приемов работы с обучающимися с ограниченными возможностями здоровья, отбора и </w:t>
      </w:r>
    </w:p>
    <w:p w:rsidR="005B5A50" w:rsidRDefault="00DC481C" w:rsidP="003D5E21">
      <w:pPr>
        <w:ind w:left="142" w:right="15" w:firstLine="0"/>
      </w:pPr>
      <w:r>
        <w:t xml:space="preserve">адаптации содержания предметных программ; </w:t>
      </w:r>
    </w:p>
    <w:p w:rsidR="005B5A50" w:rsidRDefault="00DC481C" w:rsidP="003D5E21">
      <w:pPr>
        <w:ind w:left="142" w:right="15" w:firstLine="0"/>
      </w:pPr>
      <w:r>
        <w:t xml:space="preserve">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 </w:t>
      </w:r>
    </w:p>
    <w:p w:rsidR="005B5A50" w:rsidRDefault="00DC481C" w:rsidP="003D5E21">
      <w:pPr>
        <w:ind w:left="142" w:right="15" w:firstLine="0"/>
      </w:pPr>
      <w: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5B5A50" w:rsidRDefault="00DC481C" w:rsidP="003D5E21">
      <w:pPr>
        <w:spacing w:after="10" w:line="269" w:lineRule="auto"/>
        <w:ind w:left="142" w:right="7" w:firstLine="0"/>
      </w:pPr>
      <w:r w:rsidRPr="000F269F">
        <w:rPr>
          <w:b/>
        </w:rPr>
        <w:lastRenderedPageBreak/>
        <w:t>Информационно-просветительская работа</w:t>
      </w:r>
      <w:r>
        <w:t xml:space="preserve"> включает в себя следующее: </w:t>
      </w:r>
    </w:p>
    <w:p w:rsidR="005B5A50" w:rsidRDefault="00DC481C" w:rsidP="003D5E21">
      <w:pPr>
        <w:ind w:left="142" w:right="15" w:firstLine="0"/>
      </w:pPr>
      <w:r>
        <w:t xml:space="preserve">информационную поддержку образовательной деятельности обучающихся с особыми образовательными потребностями, их родителей </w:t>
      </w:r>
    </w:p>
    <w:p w:rsidR="005B5A50" w:rsidRDefault="00DC481C" w:rsidP="003D5E21">
      <w:pPr>
        <w:ind w:left="142" w:right="15" w:firstLine="0"/>
      </w:pPr>
      <w:r>
        <w:t xml:space="preserve">(законных представителей), педагогических работников; </w:t>
      </w:r>
    </w:p>
    <w:p w:rsidR="005B5A50" w:rsidRDefault="00DC481C" w:rsidP="003D5E21">
      <w:pPr>
        <w:ind w:left="142" w:right="15" w:firstLine="0"/>
      </w:pPr>
      <w: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образовательных отношений и сопровождения обучающихся с ограниченными возможностями здоровья; </w:t>
      </w:r>
    </w:p>
    <w:p w:rsidR="005B5A50" w:rsidRDefault="00DC481C" w:rsidP="003D5E21">
      <w:pPr>
        <w:ind w:left="142" w:right="15" w:firstLine="0"/>
      </w:pPr>
      <w: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5B5A50" w:rsidRDefault="00DC481C" w:rsidP="003D5E21">
      <w:pPr>
        <w:ind w:left="142" w:right="15" w:firstLine="0"/>
      </w:pPr>
      <w:r>
        <w:t xml:space="preserve">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образовательной программы основного общего образования </w:t>
      </w:r>
    </w:p>
    <w:p w:rsidR="005B5A50" w:rsidRDefault="00DC481C" w:rsidP="003D5E21">
      <w:pPr>
        <w:ind w:left="142" w:right="15" w:firstLine="0"/>
      </w:pPr>
      <w:r>
        <w:t xml:space="preserve">Для реализации требований к ПКР, обозначенных в ФГОС, создана рабочая группа. </w:t>
      </w:r>
    </w:p>
    <w:p w:rsidR="005B5A50" w:rsidRDefault="00DC481C" w:rsidP="003D5E21">
      <w:pPr>
        <w:ind w:left="142" w:right="15" w:firstLine="0"/>
      </w:pPr>
      <w:r>
        <w:t xml:space="preserve">ПКР разработана рабочей группой МОБУ СОШ с.ТазларовоМР Зианчуринский район РБ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5B5A50" w:rsidRDefault="00DC481C" w:rsidP="003D5E21">
      <w:pPr>
        <w:ind w:left="142" w:right="15" w:firstLine="0"/>
      </w:pPr>
      <w:r>
        <w:t xml:space="preserve">На основном этапе разрабатываются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представлены в рабочих коррекционных программах, которые прилагаются к ПКР.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ограниченными возможностями здоровья; принимается итоговое решение. </w:t>
      </w:r>
    </w:p>
    <w:p w:rsidR="005B5A50" w:rsidRDefault="00DC481C" w:rsidP="003D5E21">
      <w:pPr>
        <w:ind w:left="142" w:right="15" w:firstLine="0"/>
      </w:pPr>
      <w:r>
        <w:t xml:space="preserve">Для реализации ПКР в МОБУ СОШ с.ТазларовоМР Зианчуринский район РБсоздана служба комплексного психолого-медикосоциального сопровождения и поддержки обучающихся с ограниченными возможностями здоровья. Психолого-медико-социальная помощь оказывается детям на основании заявления или согласия в письменной форме их родителей (законных представителей). Комплексное психологомедико-социальное сопровождение регламентируются локальными нормативными актами МОБУ СОШ с.ТазларовоМР Зианчуринский район РБ, а также ее уставом, реализуется преимущественно во внеурочной деятельности. Одним из условий комплексного сопровождения и поддержки обучающихся является </w:t>
      </w:r>
      <w:r>
        <w:lastRenderedPageBreak/>
        <w:t xml:space="preserve">тесное взаимодействие специалистов при участии педагогов МОБУ СОШ с.ТазларовоМР Зианчуринский район РБ, представителей администрации и родителей (законных представителей). </w:t>
      </w:r>
    </w:p>
    <w:p w:rsidR="005B5A50" w:rsidRDefault="00DC481C" w:rsidP="003D5E21">
      <w:pPr>
        <w:ind w:left="142" w:right="15" w:firstLine="0"/>
      </w:pPr>
      <w:r>
        <w:t>Данное направление осуществляется психолого-медико- педагогическим консилиумом МОБУ СОШ с.ТазларовоМР Зианчуринский район РБ(ПМПк). ПМПк является внутришкольной формой организации сопровождения детей с ограниченными возможностями здоровья, положение и регламент работы которой разрабатывается МОБУ СОШ с.Тазларово</w:t>
      </w:r>
      <w:r w:rsidR="00A97555">
        <w:t xml:space="preserve"> </w:t>
      </w:r>
      <w:r>
        <w:t xml:space="preserve">самостоятельно и утверждается локальным актом. </w:t>
      </w:r>
    </w:p>
    <w:p w:rsidR="005B5A50" w:rsidRDefault="00DC481C" w:rsidP="003D5E21">
      <w:pPr>
        <w:ind w:left="142" w:right="15" w:firstLine="0"/>
      </w:pPr>
      <w:r w:rsidRPr="000F269F">
        <w:rPr>
          <w:b/>
        </w:rPr>
        <w:t>Цель работы ПМПк</w:t>
      </w:r>
      <w:r>
        <w:t xml:space="preserve">: выявление особых образовательных потребностей 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5B5A50" w:rsidRDefault="00A97555" w:rsidP="00A97555">
      <w:pPr>
        <w:spacing w:after="22" w:line="259" w:lineRule="auto"/>
        <w:ind w:left="142" w:right="144" w:firstLine="0"/>
        <w:jc w:val="left"/>
      </w:pPr>
      <w:r>
        <w:t xml:space="preserve">     </w:t>
      </w:r>
      <w:r w:rsidR="00DC481C">
        <w:t xml:space="preserve">В состав ПМПквходят: учителя , заместитель директора по УВР, ВР. Родители уведомляются о проведении ПМПк. </w:t>
      </w:r>
    </w:p>
    <w:p w:rsidR="005B5A50" w:rsidRDefault="00DC481C" w:rsidP="003D5E21">
      <w:pPr>
        <w:ind w:left="142" w:right="15" w:firstLine="0"/>
      </w:pPr>
      <w:r>
        <w:t xml:space="preserve">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w:t>
      </w:r>
    </w:p>
    <w:p w:rsidR="005B5A50" w:rsidRDefault="00DC481C" w:rsidP="003D5E21">
      <w:pPr>
        <w:ind w:left="142" w:right="15" w:firstLine="0"/>
      </w:pPr>
      <w:r>
        <w:t>МОБУ СОШ с.Тазларово</w:t>
      </w:r>
      <w:r w:rsidR="00A97555">
        <w:t xml:space="preserve"> </w:t>
      </w:r>
      <w:r>
        <w:t xml:space="preserve">МР Зианчуринский район РБтакже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образовательные программы и др. </w:t>
      </w:r>
    </w:p>
    <w:p w:rsidR="005B5A50" w:rsidRDefault="00DC481C" w:rsidP="003D5E21">
      <w:pPr>
        <w:ind w:left="142" w:right="15" w:firstLine="0"/>
      </w:pPr>
      <w:r>
        <w:t xml:space="preserve">Механизм взаимодействия, предусматривающий общую целевую и единую стратегическую направленность работы с учетом вариативно- деятельностной тактики учителей, специалистов в области коррекционной педагогики, специальной психологии, медицинских работников образовательной организации, других образовательных организаций и институтов общества, реализующийся в единстве урочной, внеурочной и внешкольной деятельности </w:t>
      </w:r>
    </w:p>
    <w:p w:rsidR="005B5A50" w:rsidRDefault="00DC481C" w:rsidP="003D5E21">
      <w:pPr>
        <w:ind w:left="142" w:right="15" w:firstLine="0"/>
      </w:pPr>
      <w:r>
        <w:t xml:space="preserve">Коррекционная работа  функционирует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 </w:t>
      </w:r>
    </w:p>
    <w:p w:rsidR="005B5A50" w:rsidRDefault="00DC481C" w:rsidP="003D5E21">
      <w:pPr>
        <w:ind w:left="142" w:right="15" w:firstLine="0"/>
      </w:pPr>
      <w:r>
        <w:t xml:space="preserve">Коррекционную работу МОБУ СОШ с.Тазларово представляем в виде схемы (рис. 1). </w:t>
      </w:r>
    </w:p>
    <w:p w:rsidR="005B5A50" w:rsidRDefault="00DC481C" w:rsidP="000F269F">
      <w:pPr>
        <w:spacing w:after="0" w:line="259" w:lineRule="auto"/>
        <w:ind w:left="1080" w:firstLine="0"/>
        <w:jc w:val="left"/>
      </w:pPr>
      <w:r>
        <w:rPr>
          <w:noProof/>
        </w:rPr>
        <w:lastRenderedPageBreak/>
        <w:drawing>
          <wp:inline distT="0" distB="0" distL="0" distR="0">
            <wp:extent cx="3276600" cy="2324100"/>
            <wp:effectExtent l="0" t="0" r="0" b="0"/>
            <wp:docPr id="44429" name="Picture 44429"/>
            <wp:cNvGraphicFramePr/>
            <a:graphic xmlns:a="http://schemas.openxmlformats.org/drawingml/2006/main">
              <a:graphicData uri="http://schemas.openxmlformats.org/drawingml/2006/picture">
                <pic:pic xmlns:pic="http://schemas.openxmlformats.org/drawingml/2006/picture">
                  <pic:nvPicPr>
                    <pic:cNvPr id="44429" name="Picture 44429"/>
                    <pic:cNvPicPr/>
                  </pic:nvPicPr>
                  <pic:blipFill>
                    <a:blip r:embed="rId84"/>
                    <a:stretch>
                      <a:fillRect/>
                    </a:stretch>
                  </pic:blipFill>
                  <pic:spPr>
                    <a:xfrm>
                      <a:off x="0" y="0"/>
                      <a:ext cx="3276600" cy="2324100"/>
                    </a:xfrm>
                    <a:prstGeom prst="rect">
                      <a:avLst/>
                    </a:prstGeom>
                  </pic:spPr>
                </pic:pic>
              </a:graphicData>
            </a:graphic>
          </wp:inline>
        </w:drawing>
      </w:r>
      <w:r>
        <w:t xml:space="preserve"> </w:t>
      </w:r>
    </w:p>
    <w:p w:rsidR="005B5A50" w:rsidRDefault="00DC481C" w:rsidP="000F269F">
      <w:pPr>
        <w:ind w:left="1080" w:right="15" w:firstLine="0"/>
      </w:pPr>
      <w:r>
        <w:t>Рис. 1. Схема организации коррекционной работы в МОБУ СОШ с.Тазларово</w:t>
      </w:r>
      <w:r w:rsidR="00BC230E">
        <w:t xml:space="preserve"> </w:t>
      </w:r>
      <w:r>
        <w:t xml:space="preserve">МР Зианчуринский район РБ </w:t>
      </w:r>
    </w:p>
    <w:p w:rsidR="005B5A50" w:rsidRDefault="00DC481C" w:rsidP="00BC230E">
      <w:pPr>
        <w:ind w:left="0" w:right="15" w:firstLine="0"/>
      </w:pPr>
      <w:r>
        <w:t xml:space="preserve">Коррекционная работа в обязательной части (70 %) реализуется в учебной урочной деятельности при освоении содержания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 </w:t>
      </w:r>
    </w:p>
    <w:p w:rsidR="005B5A50" w:rsidRDefault="00DC481C" w:rsidP="00BC230E">
      <w:pPr>
        <w:ind w:left="0" w:right="15" w:firstLine="0"/>
      </w:pPr>
      <w:r>
        <w:t xml:space="preserve">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ограниченными возможностями здоровья. </w:t>
      </w:r>
    </w:p>
    <w:p w:rsidR="005B5A50" w:rsidRDefault="00DC481C" w:rsidP="00BC230E">
      <w:pPr>
        <w:ind w:left="0" w:right="15" w:firstLine="0"/>
      </w:pPr>
      <w:r>
        <w:t xml:space="preserve">Для развития потенциала обучающихся с ограниченными возможностями здоровья специалистами и педагогами с участием самих обучающихся и их родителей (законных представителей) разрабатываются индивидуальные учебные планы.(обучение на дому) </w:t>
      </w:r>
    </w:p>
    <w:p w:rsidR="005B5A50" w:rsidRDefault="00DC481C" w:rsidP="00BC230E">
      <w:pPr>
        <w:ind w:left="0" w:right="15" w:firstLine="0"/>
      </w:pPr>
      <w:r>
        <w:t>Реализация индивидуальных учебных планов для детей с ограниченными возможностями здоровья может осуществляться педагогами и специалистами и сопровождаться дистанционной поддержкой.</w:t>
      </w:r>
      <w:r w:rsidRPr="000F269F">
        <w:rPr>
          <w:b/>
        </w:rPr>
        <w:t xml:space="preserve"> </w:t>
      </w:r>
    </w:p>
    <w:p w:rsidR="005B5A50" w:rsidRDefault="00DC481C" w:rsidP="00BC230E">
      <w:pPr>
        <w:spacing w:after="64"/>
        <w:ind w:left="0" w:right="15" w:firstLine="0"/>
      </w:pPr>
      <w:r>
        <w:t xml:space="preserve">Механизм реализации раскрывается в учебном плане, во взаимосвязи ПКР и рабочих коррекционных программ, во взаимодействии разных педагогов </w:t>
      </w:r>
      <w:r w:rsidRPr="000F269F">
        <w:rPr>
          <w:b/>
        </w:rPr>
        <w:t>(</w:t>
      </w:r>
      <w:r>
        <w:t>учителя, педагог дополнительного образования и др.) и специалистов</w:t>
      </w:r>
      <w:r w:rsidR="00A97555">
        <w:t xml:space="preserve">, педагог-психолог </w:t>
      </w:r>
      <w:r>
        <w:t xml:space="preserve">) внутри МОБУ СОШ с.ТазларовоМР Зианчуринский район РБ; в сетевом взаимодействии в многофункциональном комплексе и с образовательными организациями, осуществляющими образовательную деятельность. Взаимодействие включает в себя следующее: </w:t>
      </w:r>
    </w:p>
    <w:p w:rsidR="005B5A50" w:rsidRDefault="00DC481C" w:rsidP="00BC230E">
      <w:pPr>
        <w:spacing w:after="62"/>
        <w:ind w:left="0" w:right="15" w:firstLine="0"/>
      </w:pPr>
      <w:r>
        <w:lastRenderedPageBreak/>
        <w:t xml:space="preserve">комплексность в определении и решении проблем обучающегося, предоставлении ему специализированной квалифицированной помощи; </w:t>
      </w:r>
    </w:p>
    <w:p w:rsidR="005B5A50" w:rsidRDefault="00DC481C" w:rsidP="00BC230E">
      <w:pPr>
        <w:spacing w:after="44"/>
        <w:ind w:left="0" w:right="15" w:firstLine="0"/>
      </w:pPr>
      <w:r>
        <w:t xml:space="preserve">многоаспектный анализ личностного и познавательного развития обучающегося; </w:t>
      </w:r>
    </w:p>
    <w:p w:rsidR="005B5A50" w:rsidRDefault="00DC481C" w:rsidP="00BC230E">
      <w:pPr>
        <w:ind w:left="0" w:right="15" w:firstLine="0"/>
      </w:pPr>
      <w: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5B5A50" w:rsidRDefault="00DC481C" w:rsidP="00BC230E">
      <w:pPr>
        <w:ind w:left="0" w:right="15" w:firstLine="0"/>
      </w:pPr>
      <w:r>
        <w:t>Планируемые результаты коррекционной работы МОБУ СОШ с.Тазларово</w:t>
      </w:r>
      <w:r w:rsidR="00A97555">
        <w:t xml:space="preserve"> </w:t>
      </w:r>
      <w:r>
        <w:t xml:space="preserve">МР Зианчуринский район РБ </w:t>
      </w:r>
    </w:p>
    <w:p w:rsidR="005B5A50" w:rsidRDefault="00DC481C" w:rsidP="00BC230E">
      <w:pPr>
        <w:ind w:left="0" w:right="15" w:firstLine="0"/>
      </w:pPr>
      <w:r>
        <w:t xml:space="preserve">Программа коррекционной работы предусматривает выполнение требований к результатам, определенных ФГОС основного общего образования. 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5B5A50" w:rsidRDefault="00DC481C" w:rsidP="00BC230E">
      <w:pPr>
        <w:ind w:left="0" w:right="15" w:firstLine="0"/>
      </w:pPr>
      <w: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5B5A50" w:rsidRDefault="00DC481C" w:rsidP="00BC230E">
      <w:pPr>
        <w:ind w:left="0" w:right="15" w:firstLine="0"/>
      </w:pPr>
      <w: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5B5A50" w:rsidRDefault="00DC481C" w:rsidP="00BC230E">
      <w:pPr>
        <w:ind w:left="0" w:right="15" w:firstLine="0"/>
      </w:pPr>
      <w:r>
        <w:t xml:space="preserve">Предметные результаты определяются совместно с учителем - овладение содержанием образовательной программы ООО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5B5A50" w:rsidRDefault="00DC481C" w:rsidP="00BC230E">
      <w:pPr>
        <w:ind w:left="0" w:right="15" w:firstLine="0"/>
      </w:pPr>
      <w: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ограниченными возможностями здоровья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A97555" w:rsidRDefault="00A97555" w:rsidP="00A97555">
      <w:pPr>
        <w:shd w:val="clear" w:color="auto" w:fill="FFFFFF"/>
        <w:tabs>
          <w:tab w:val="left" w:pos="142"/>
          <w:tab w:val="left" w:pos="540"/>
        </w:tabs>
        <w:ind w:left="284" w:right="14" w:firstLine="0"/>
      </w:pPr>
      <w:r>
        <w:t xml:space="preserve">  Организация коррекционных занятий исходит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увеличивается пропорционально возрастающим возможностям ребенка.  </w:t>
      </w:r>
    </w:p>
    <w:p w:rsidR="00A97555" w:rsidRDefault="00A97555" w:rsidP="00A97555">
      <w:pPr>
        <w:shd w:val="clear" w:color="auto" w:fill="FFFFFF"/>
        <w:tabs>
          <w:tab w:val="left" w:pos="142"/>
          <w:tab w:val="left" w:pos="540"/>
        </w:tabs>
        <w:ind w:left="284" w:right="14" w:firstLine="0"/>
      </w:pPr>
      <w:r>
        <w:t>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w:t>
      </w:r>
    </w:p>
    <w:p w:rsidR="00A97555" w:rsidRDefault="00A97555" w:rsidP="00A97555">
      <w:pPr>
        <w:shd w:val="clear" w:color="auto" w:fill="FFFFFF"/>
        <w:tabs>
          <w:tab w:val="left" w:pos="142"/>
          <w:tab w:val="left" w:pos="540"/>
        </w:tabs>
        <w:ind w:left="284" w:right="14" w:firstLine="0"/>
      </w:pPr>
      <w:r>
        <w:lastRenderedPageBreak/>
        <w:t xml:space="preserve">По мере выявления индивидуальных пробелов в развитии и обучении детей с ОВЗ проектируется программа коррекционной работы в последующие годы обучения.  </w:t>
      </w:r>
    </w:p>
    <w:p w:rsidR="00A97555" w:rsidRDefault="00A97555" w:rsidP="00A97555">
      <w:pPr>
        <w:shd w:val="clear" w:color="auto" w:fill="FFFFFF"/>
        <w:tabs>
          <w:tab w:val="left" w:pos="540"/>
          <w:tab w:val="left" w:pos="816"/>
        </w:tabs>
        <w:spacing w:before="280"/>
        <w:rPr>
          <w:rFonts w:eastAsia="MS Mincho"/>
        </w:rPr>
      </w:pPr>
      <w:r>
        <w:t>Этапы и задачи коррекционной работы</w:t>
      </w:r>
    </w:p>
    <w:tbl>
      <w:tblPr>
        <w:tblW w:w="0" w:type="auto"/>
        <w:tblInd w:w="-15" w:type="dxa"/>
        <w:tblLayout w:type="fixed"/>
        <w:tblLook w:val="0000" w:firstRow="0" w:lastRow="0" w:firstColumn="0" w:lastColumn="0" w:noHBand="0" w:noVBand="0"/>
      </w:tblPr>
      <w:tblGrid>
        <w:gridCol w:w="2649"/>
        <w:gridCol w:w="4431"/>
        <w:gridCol w:w="3405"/>
        <w:gridCol w:w="3995"/>
      </w:tblGrid>
      <w:tr w:rsidR="00A97555" w:rsidTr="00A97555">
        <w:tc>
          <w:tcPr>
            <w:tcW w:w="2649"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Этапы коррекционной работы</w:t>
            </w:r>
          </w:p>
        </w:tc>
        <w:tc>
          <w:tcPr>
            <w:tcW w:w="4431"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Задачи  работы</w:t>
            </w:r>
          </w:p>
        </w:tc>
        <w:tc>
          <w:tcPr>
            <w:tcW w:w="340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Содержание и формы</w:t>
            </w:r>
          </w:p>
          <w:p w:rsidR="00A97555" w:rsidRDefault="00A97555" w:rsidP="00A97555">
            <w:pPr>
              <w:tabs>
                <w:tab w:val="left" w:pos="540"/>
                <w:tab w:val="left" w:pos="816"/>
              </w:tabs>
              <w:ind w:left="72" w:right="14"/>
            </w:pPr>
            <w:r>
              <w:rPr>
                <w:rFonts w:eastAsia="MS Mincho"/>
              </w:rPr>
              <w:t>Работы</w:t>
            </w:r>
          </w:p>
        </w:tc>
        <w:tc>
          <w:tcPr>
            <w:tcW w:w="399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Ожидаемые результаты</w:t>
            </w:r>
          </w:p>
        </w:tc>
      </w:tr>
      <w:tr w:rsidR="00A97555" w:rsidTr="00A97555">
        <w:tc>
          <w:tcPr>
            <w:tcW w:w="2649"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Диагностический</w:t>
            </w:r>
          </w:p>
        </w:tc>
        <w:tc>
          <w:tcPr>
            <w:tcW w:w="4431"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Повышение компетентности педагогов по проблемеисследования. Диагностика</w:t>
            </w:r>
          </w:p>
          <w:p w:rsidR="00A97555" w:rsidRDefault="00A97555" w:rsidP="00A97555">
            <w:pPr>
              <w:tabs>
                <w:tab w:val="left" w:pos="540"/>
                <w:tab w:val="left" w:pos="816"/>
              </w:tabs>
              <w:ind w:left="72" w:right="14"/>
              <w:rPr>
                <w:rFonts w:eastAsia="MS Mincho"/>
              </w:rPr>
            </w:pPr>
            <w:r>
              <w:rPr>
                <w:rFonts w:eastAsia="MS Mincho"/>
              </w:rPr>
              <w:t xml:space="preserve">школьных трудностей обучающихся. </w:t>
            </w:r>
          </w:p>
          <w:p w:rsidR="00A97555" w:rsidRDefault="00A97555" w:rsidP="00A97555">
            <w:pPr>
              <w:tabs>
                <w:tab w:val="left" w:pos="540"/>
                <w:tab w:val="left" w:pos="816"/>
              </w:tabs>
              <w:ind w:left="72" w:right="14"/>
              <w:rPr>
                <w:rFonts w:eastAsia="MS Mincho"/>
              </w:rPr>
            </w:pPr>
            <w:r>
              <w:rPr>
                <w:rFonts w:eastAsia="MS Mincho"/>
              </w:rPr>
              <w:t>Дифференциация детей по уровню и</w:t>
            </w:r>
          </w:p>
          <w:p w:rsidR="00A97555" w:rsidRDefault="00A97555" w:rsidP="00A97555">
            <w:pPr>
              <w:tabs>
                <w:tab w:val="left" w:pos="540"/>
                <w:tab w:val="left" w:pos="816"/>
              </w:tabs>
              <w:ind w:left="72" w:right="14"/>
            </w:pPr>
            <w:r>
              <w:rPr>
                <w:rFonts w:eastAsia="MS Mincho"/>
              </w:rPr>
              <w:t>типу их психического развития.</w:t>
            </w:r>
          </w:p>
        </w:tc>
        <w:tc>
          <w:tcPr>
            <w:tcW w:w="340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Изучение</w:t>
            </w:r>
          </w:p>
          <w:p w:rsidR="00A97555" w:rsidRDefault="00A97555" w:rsidP="00A97555">
            <w:pPr>
              <w:tabs>
                <w:tab w:val="left" w:pos="540"/>
                <w:tab w:val="left" w:pos="816"/>
              </w:tabs>
              <w:ind w:left="72" w:right="14"/>
              <w:rPr>
                <w:rFonts w:eastAsia="MS Mincho"/>
              </w:rPr>
            </w:pPr>
            <w:r>
              <w:rPr>
                <w:rFonts w:eastAsia="MS Mincho"/>
              </w:rPr>
              <w:t>индивидуальных карт</w:t>
            </w:r>
          </w:p>
          <w:p w:rsidR="00A97555" w:rsidRDefault="00A97555" w:rsidP="00A97555">
            <w:pPr>
              <w:tabs>
                <w:tab w:val="left" w:pos="540"/>
                <w:tab w:val="left" w:pos="816"/>
              </w:tabs>
              <w:ind w:left="72" w:right="14"/>
              <w:rPr>
                <w:rFonts w:eastAsia="MS Mincho"/>
              </w:rPr>
            </w:pPr>
            <w:r>
              <w:rPr>
                <w:rFonts w:eastAsia="MS Mincho"/>
              </w:rPr>
              <w:t>медико-психолого-</w:t>
            </w:r>
          </w:p>
          <w:p w:rsidR="00A97555" w:rsidRDefault="00A97555" w:rsidP="00A97555">
            <w:pPr>
              <w:tabs>
                <w:tab w:val="left" w:pos="540"/>
                <w:tab w:val="left" w:pos="816"/>
              </w:tabs>
              <w:ind w:left="72" w:right="14"/>
              <w:rPr>
                <w:rFonts w:eastAsia="MS Mincho"/>
              </w:rPr>
            </w:pPr>
            <w:r>
              <w:rPr>
                <w:rFonts w:eastAsia="MS Mincho"/>
              </w:rPr>
              <w:t>педагогической</w:t>
            </w:r>
          </w:p>
          <w:p w:rsidR="00A97555" w:rsidRDefault="00A97555" w:rsidP="00A97555">
            <w:pPr>
              <w:tabs>
                <w:tab w:val="left" w:pos="540"/>
                <w:tab w:val="left" w:pos="816"/>
              </w:tabs>
              <w:ind w:left="72" w:right="14"/>
              <w:rPr>
                <w:rFonts w:eastAsia="MS Mincho"/>
              </w:rPr>
            </w:pPr>
            <w:r>
              <w:rPr>
                <w:rFonts w:eastAsia="MS Mincho"/>
              </w:rPr>
              <w:t>диагностики</w:t>
            </w:r>
          </w:p>
          <w:p w:rsidR="00A97555" w:rsidRDefault="00A97555" w:rsidP="00A97555">
            <w:pPr>
              <w:tabs>
                <w:tab w:val="left" w:pos="540"/>
                <w:tab w:val="left" w:pos="816"/>
              </w:tabs>
              <w:ind w:left="72" w:right="14"/>
            </w:pPr>
            <w:r>
              <w:rPr>
                <w:rFonts w:eastAsia="MS Mincho"/>
              </w:rPr>
              <w:t>Анкетирование, беседа,  тестирование, наблюдение.</w:t>
            </w:r>
          </w:p>
        </w:tc>
        <w:tc>
          <w:tcPr>
            <w:tcW w:w="399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Характеристика</w:t>
            </w:r>
          </w:p>
          <w:p w:rsidR="00A97555" w:rsidRDefault="00A97555" w:rsidP="00A97555">
            <w:pPr>
              <w:tabs>
                <w:tab w:val="left" w:pos="540"/>
                <w:tab w:val="left" w:pos="816"/>
              </w:tabs>
              <w:ind w:left="72" w:right="14"/>
              <w:rPr>
                <w:rFonts w:eastAsia="MS Mincho"/>
              </w:rPr>
            </w:pPr>
            <w:r>
              <w:rPr>
                <w:rFonts w:eastAsia="MS Mincho"/>
              </w:rPr>
              <w:t xml:space="preserve">образовательной ситуации в школе. </w:t>
            </w:r>
          </w:p>
          <w:p w:rsidR="00A97555" w:rsidRDefault="00A97555" w:rsidP="00A97555">
            <w:pPr>
              <w:tabs>
                <w:tab w:val="left" w:pos="540"/>
                <w:tab w:val="left" w:pos="816"/>
              </w:tabs>
              <w:ind w:left="72" w:right="14"/>
              <w:rPr>
                <w:rFonts w:eastAsia="MS Mincho"/>
              </w:rPr>
            </w:pPr>
            <w:r>
              <w:rPr>
                <w:rFonts w:eastAsia="MS Mincho"/>
              </w:rPr>
              <w:t>Диагностические портреты</w:t>
            </w:r>
          </w:p>
          <w:p w:rsidR="00A97555" w:rsidRDefault="00A97555" w:rsidP="00A97555">
            <w:pPr>
              <w:tabs>
                <w:tab w:val="left" w:pos="540"/>
                <w:tab w:val="left" w:pos="816"/>
              </w:tabs>
              <w:ind w:left="72" w:right="14"/>
              <w:rPr>
                <w:rFonts w:eastAsia="MS Mincho"/>
              </w:rPr>
            </w:pPr>
            <w:r>
              <w:rPr>
                <w:rFonts w:eastAsia="MS Mincho"/>
              </w:rPr>
              <w:t>детей (карты медико-</w:t>
            </w:r>
          </w:p>
          <w:p w:rsidR="00A97555" w:rsidRDefault="00A97555" w:rsidP="00A97555">
            <w:pPr>
              <w:tabs>
                <w:tab w:val="left" w:pos="540"/>
                <w:tab w:val="left" w:pos="816"/>
              </w:tabs>
              <w:ind w:left="72" w:right="14"/>
              <w:rPr>
                <w:rFonts w:eastAsia="MS Mincho"/>
              </w:rPr>
            </w:pPr>
            <w:r>
              <w:rPr>
                <w:rFonts w:eastAsia="MS Mincho"/>
              </w:rPr>
              <w:t>психолого-педагогической</w:t>
            </w:r>
          </w:p>
          <w:p w:rsidR="00A97555" w:rsidRDefault="00A97555" w:rsidP="00A97555">
            <w:pPr>
              <w:tabs>
                <w:tab w:val="left" w:pos="540"/>
                <w:tab w:val="left" w:pos="816"/>
              </w:tabs>
              <w:ind w:left="72" w:right="14"/>
              <w:rPr>
                <w:rFonts w:eastAsia="MS Mincho"/>
              </w:rPr>
            </w:pPr>
            <w:r>
              <w:rPr>
                <w:rFonts w:eastAsia="MS Mincho"/>
              </w:rPr>
              <w:t xml:space="preserve">диагностики, </w:t>
            </w:r>
          </w:p>
          <w:p w:rsidR="00A97555" w:rsidRDefault="00A97555" w:rsidP="00A97555">
            <w:pPr>
              <w:tabs>
                <w:tab w:val="left" w:pos="540"/>
                <w:tab w:val="left" w:pos="816"/>
              </w:tabs>
              <w:ind w:left="72" w:right="14"/>
              <w:rPr>
                <w:rFonts w:eastAsia="MS Mincho"/>
              </w:rPr>
            </w:pPr>
            <w:r>
              <w:rPr>
                <w:rFonts w:eastAsia="MS Mincho"/>
              </w:rPr>
              <w:t xml:space="preserve">диагностические карты школьных трудностей). </w:t>
            </w:r>
          </w:p>
          <w:p w:rsidR="00A97555" w:rsidRDefault="00A97555" w:rsidP="00A97555">
            <w:pPr>
              <w:tabs>
                <w:tab w:val="left" w:pos="540"/>
                <w:tab w:val="left" w:pos="816"/>
              </w:tabs>
              <w:ind w:left="72" w:right="14"/>
              <w:rPr>
                <w:rFonts w:eastAsia="MS Mincho"/>
              </w:rPr>
            </w:pPr>
            <w:r>
              <w:rPr>
                <w:rFonts w:eastAsia="MS Mincho"/>
              </w:rPr>
              <w:t>Характеристика</w:t>
            </w:r>
          </w:p>
          <w:p w:rsidR="00A97555" w:rsidRDefault="00A97555" w:rsidP="00A97555">
            <w:pPr>
              <w:tabs>
                <w:tab w:val="left" w:pos="540"/>
                <w:tab w:val="left" w:pos="816"/>
              </w:tabs>
              <w:ind w:left="72" w:right="14"/>
            </w:pPr>
            <w:r>
              <w:rPr>
                <w:rFonts w:eastAsia="MS Mincho"/>
              </w:rPr>
              <w:t>дифференцированных групп учащихся</w:t>
            </w:r>
          </w:p>
        </w:tc>
      </w:tr>
      <w:tr w:rsidR="00A97555" w:rsidTr="00A97555">
        <w:tc>
          <w:tcPr>
            <w:tcW w:w="2649"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Проектный</w:t>
            </w:r>
          </w:p>
        </w:tc>
        <w:tc>
          <w:tcPr>
            <w:tcW w:w="4431"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Проектирование образовательных маршрутов на основе данных диагностического</w:t>
            </w:r>
          </w:p>
          <w:p w:rsidR="00A97555" w:rsidRDefault="00A97555" w:rsidP="00A97555">
            <w:pPr>
              <w:tabs>
                <w:tab w:val="left" w:pos="540"/>
                <w:tab w:val="left" w:pos="816"/>
              </w:tabs>
              <w:ind w:left="72" w:right="14"/>
            </w:pPr>
            <w:r>
              <w:rPr>
                <w:rFonts w:eastAsia="MS Mincho"/>
              </w:rPr>
              <w:t>исследования.</w:t>
            </w:r>
          </w:p>
        </w:tc>
        <w:tc>
          <w:tcPr>
            <w:tcW w:w="340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Консультирование</w:t>
            </w:r>
          </w:p>
          <w:p w:rsidR="00A97555" w:rsidRDefault="00A97555" w:rsidP="00A97555">
            <w:pPr>
              <w:tabs>
                <w:tab w:val="left" w:pos="540"/>
                <w:tab w:val="left" w:pos="816"/>
              </w:tabs>
              <w:ind w:left="72" w:right="14"/>
              <w:rPr>
                <w:rFonts w:eastAsia="MS Mincho"/>
              </w:rPr>
            </w:pPr>
            <w:r>
              <w:rPr>
                <w:rFonts w:eastAsia="MS Mincho"/>
              </w:rPr>
              <w:t>учителей при разработке</w:t>
            </w:r>
          </w:p>
          <w:p w:rsidR="00A97555" w:rsidRDefault="00A97555" w:rsidP="00A97555">
            <w:pPr>
              <w:tabs>
                <w:tab w:val="left" w:pos="540"/>
                <w:tab w:val="left" w:pos="816"/>
              </w:tabs>
              <w:ind w:left="72" w:right="14"/>
              <w:rPr>
                <w:rFonts w:eastAsia="MS Mincho"/>
              </w:rPr>
            </w:pPr>
            <w:r>
              <w:rPr>
                <w:rFonts w:eastAsia="MS Mincho"/>
              </w:rPr>
              <w:t>индивидуальных</w:t>
            </w:r>
          </w:p>
          <w:p w:rsidR="00A97555" w:rsidRDefault="00A97555" w:rsidP="00A97555">
            <w:pPr>
              <w:tabs>
                <w:tab w:val="left" w:pos="540"/>
                <w:tab w:val="left" w:pos="816"/>
              </w:tabs>
              <w:ind w:left="72" w:right="14"/>
              <w:rPr>
                <w:rFonts w:eastAsia="MS Mincho"/>
              </w:rPr>
            </w:pPr>
            <w:r>
              <w:rPr>
                <w:rFonts w:eastAsia="MS Mincho"/>
              </w:rPr>
              <w:t>образовательных</w:t>
            </w:r>
          </w:p>
          <w:p w:rsidR="00A97555" w:rsidRDefault="00A97555" w:rsidP="00A97555">
            <w:pPr>
              <w:tabs>
                <w:tab w:val="left" w:pos="540"/>
                <w:tab w:val="left" w:pos="816"/>
              </w:tabs>
              <w:ind w:left="72" w:right="14"/>
              <w:rPr>
                <w:rFonts w:eastAsia="MS Mincho"/>
              </w:rPr>
            </w:pPr>
            <w:r>
              <w:rPr>
                <w:rFonts w:eastAsia="MS Mincho"/>
              </w:rPr>
              <w:t>маршрутов</w:t>
            </w:r>
          </w:p>
          <w:p w:rsidR="00A97555" w:rsidRDefault="00A97555" w:rsidP="00A97555">
            <w:pPr>
              <w:tabs>
                <w:tab w:val="left" w:pos="540"/>
                <w:tab w:val="left" w:pos="816"/>
              </w:tabs>
              <w:ind w:left="72" w:right="14"/>
              <w:rPr>
                <w:rFonts w:eastAsia="MS Mincho"/>
              </w:rPr>
            </w:pPr>
            <w:r>
              <w:rPr>
                <w:rFonts w:eastAsia="MS Mincho"/>
              </w:rPr>
              <w:t>сопровождения и</w:t>
            </w:r>
          </w:p>
          <w:p w:rsidR="00A97555" w:rsidRDefault="00A97555" w:rsidP="00A97555">
            <w:pPr>
              <w:tabs>
                <w:tab w:val="left" w:pos="540"/>
                <w:tab w:val="left" w:pos="816"/>
              </w:tabs>
              <w:ind w:left="72" w:right="14"/>
            </w:pPr>
            <w:r>
              <w:rPr>
                <w:rFonts w:eastAsia="MS Mincho"/>
              </w:rPr>
              <w:t>коррекции.</w:t>
            </w:r>
          </w:p>
        </w:tc>
        <w:tc>
          <w:tcPr>
            <w:tcW w:w="399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Индивидуальные карты медико-психолого-</w:t>
            </w:r>
          </w:p>
          <w:p w:rsidR="00A97555" w:rsidRDefault="00A97555" w:rsidP="00A97555">
            <w:pPr>
              <w:tabs>
                <w:tab w:val="left" w:pos="540"/>
                <w:tab w:val="left" w:pos="816"/>
              </w:tabs>
              <w:ind w:left="72" w:right="14"/>
              <w:rPr>
                <w:rFonts w:eastAsia="MS Mincho"/>
              </w:rPr>
            </w:pPr>
            <w:r>
              <w:rPr>
                <w:rFonts w:eastAsia="MS Mincho"/>
              </w:rPr>
              <w:t>педагогического</w:t>
            </w:r>
          </w:p>
          <w:p w:rsidR="00A97555" w:rsidRDefault="00A97555" w:rsidP="00A97555">
            <w:pPr>
              <w:tabs>
                <w:tab w:val="left" w:pos="540"/>
                <w:tab w:val="left" w:pos="816"/>
              </w:tabs>
              <w:ind w:left="72" w:right="14"/>
            </w:pPr>
            <w:r>
              <w:rPr>
                <w:rFonts w:eastAsia="MS Mincho"/>
              </w:rPr>
              <w:t>сопровождения ребёнка с ОВЗ.</w:t>
            </w:r>
          </w:p>
        </w:tc>
      </w:tr>
      <w:tr w:rsidR="00A97555" w:rsidTr="00A97555">
        <w:tc>
          <w:tcPr>
            <w:tcW w:w="2649"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Аналитический</w:t>
            </w:r>
          </w:p>
        </w:tc>
        <w:tc>
          <w:tcPr>
            <w:tcW w:w="4431"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Обсуждение возможных вариантов</w:t>
            </w:r>
          </w:p>
          <w:p w:rsidR="00A97555" w:rsidRDefault="00A97555" w:rsidP="00A97555">
            <w:pPr>
              <w:tabs>
                <w:tab w:val="left" w:pos="540"/>
                <w:tab w:val="left" w:pos="816"/>
              </w:tabs>
              <w:ind w:left="72" w:right="14"/>
              <w:rPr>
                <w:rFonts w:eastAsia="MS Mincho"/>
              </w:rPr>
            </w:pPr>
            <w:r>
              <w:rPr>
                <w:rFonts w:eastAsia="MS Mincho"/>
              </w:rPr>
              <w:t xml:space="preserve">решения проблемы, построение прогнозов эффективности  </w:t>
            </w:r>
          </w:p>
          <w:p w:rsidR="00A97555" w:rsidRDefault="00A97555" w:rsidP="00A97555">
            <w:pPr>
              <w:tabs>
                <w:tab w:val="left" w:pos="540"/>
                <w:tab w:val="left" w:pos="816"/>
              </w:tabs>
              <w:ind w:left="72" w:right="14"/>
            </w:pPr>
            <w:r>
              <w:rPr>
                <w:rFonts w:eastAsia="MS Mincho"/>
              </w:rPr>
              <w:t>программ коррекционной работы.</w:t>
            </w:r>
          </w:p>
        </w:tc>
        <w:tc>
          <w:tcPr>
            <w:tcW w:w="340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Медико-психолого-</w:t>
            </w:r>
          </w:p>
          <w:p w:rsidR="00A97555" w:rsidRDefault="00A97555" w:rsidP="00A97555">
            <w:pPr>
              <w:tabs>
                <w:tab w:val="left" w:pos="540"/>
                <w:tab w:val="left" w:pos="816"/>
              </w:tabs>
              <w:ind w:left="72" w:right="14"/>
              <w:rPr>
                <w:rFonts w:eastAsia="MS Mincho"/>
              </w:rPr>
            </w:pPr>
            <w:r>
              <w:rPr>
                <w:rFonts w:eastAsia="MS Mincho"/>
              </w:rPr>
              <w:t>педагогический</w:t>
            </w:r>
          </w:p>
          <w:p w:rsidR="00A97555" w:rsidRDefault="00A97555" w:rsidP="00A97555">
            <w:pPr>
              <w:tabs>
                <w:tab w:val="left" w:pos="540"/>
                <w:tab w:val="left" w:pos="816"/>
              </w:tabs>
              <w:ind w:left="72" w:right="14"/>
            </w:pPr>
            <w:r>
              <w:rPr>
                <w:rFonts w:eastAsia="MS Mincho"/>
              </w:rPr>
              <w:t>консилиум.</w:t>
            </w:r>
          </w:p>
        </w:tc>
        <w:tc>
          <w:tcPr>
            <w:tcW w:w="399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pos="540"/>
                <w:tab w:val="left" w:pos="816"/>
              </w:tabs>
              <w:snapToGrid w:val="0"/>
              <w:ind w:left="72" w:right="14"/>
              <w:rPr>
                <w:rFonts w:eastAsia="MS Mincho"/>
              </w:rPr>
            </w:pPr>
            <w:r>
              <w:rPr>
                <w:rFonts w:eastAsia="MS Mincho"/>
              </w:rPr>
              <w:t>Решение  заседаний медико-психолого-педагогического</w:t>
            </w:r>
          </w:p>
          <w:p w:rsidR="00A97555" w:rsidRDefault="00A97555" w:rsidP="00A97555">
            <w:pPr>
              <w:tabs>
                <w:tab w:val="left" w:pos="540"/>
                <w:tab w:val="left" w:pos="816"/>
              </w:tabs>
              <w:ind w:left="72" w:right="14"/>
            </w:pPr>
            <w:r>
              <w:rPr>
                <w:rFonts w:eastAsia="MS Mincho"/>
              </w:rPr>
              <w:t>консилиума.</w:t>
            </w:r>
          </w:p>
        </w:tc>
      </w:tr>
      <w:tr w:rsidR="00A97555" w:rsidTr="00A97555">
        <w:tc>
          <w:tcPr>
            <w:tcW w:w="2649"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lastRenderedPageBreak/>
              <w:t>Технологический</w:t>
            </w:r>
          </w:p>
        </w:tc>
        <w:tc>
          <w:tcPr>
            <w:tcW w:w="4431"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Практическая реализация коррекционных и профилактических мероприятий с ребенком с ОВЗ и законными его представителями.</w:t>
            </w:r>
          </w:p>
        </w:tc>
        <w:tc>
          <w:tcPr>
            <w:tcW w:w="340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Коррекционно-развивающие занятия логопеда, психолога, педагога, прохождение лечения и оздоровительных мероприятий</w:t>
            </w:r>
          </w:p>
        </w:tc>
        <w:tc>
          <w:tcPr>
            <w:tcW w:w="399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Осуществление коррекционно-развивающей работы с обучающимся с  ОВЗ</w:t>
            </w:r>
          </w:p>
        </w:tc>
      </w:tr>
      <w:tr w:rsidR="00A97555" w:rsidTr="00A97555">
        <w:tc>
          <w:tcPr>
            <w:tcW w:w="2649"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Заключительный</w:t>
            </w:r>
          </w:p>
        </w:tc>
        <w:tc>
          <w:tcPr>
            <w:tcW w:w="4431"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540"/>
                <w:tab w:val="left" w:pos="816"/>
              </w:tabs>
              <w:snapToGrid w:val="0"/>
              <w:ind w:left="72" w:right="14"/>
            </w:pPr>
            <w:r>
              <w:rPr>
                <w:rFonts w:eastAsia="MS Mincho"/>
              </w:rPr>
              <w:t>Подведение итогов и рефлексия результатов освоения образовательной программы и адаптации обучающегося с ОВЗ.</w:t>
            </w:r>
          </w:p>
        </w:tc>
        <w:tc>
          <w:tcPr>
            <w:tcW w:w="3405"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72"/>
            </w:pPr>
            <w:r>
              <w:rPr>
                <w:rFonts w:eastAsia="MS Mincho"/>
              </w:rPr>
              <w:t>Итоговая диагностика, совместный анализ результатов коррекционной работы.</w:t>
            </w:r>
          </w:p>
          <w:p w:rsidR="00A97555" w:rsidRDefault="00A97555" w:rsidP="00A97555">
            <w:pPr>
              <w:snapToGrid w:val="0"/>
              <w:ind w:left="72"/>
            </w:pPr>
          </w:p>
        </w:tc>
        <w:tc>
          <w:tcPr>
            <w:tcW w:w="399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ind w:left="72"/>
            </w:pPr>
            <w:r>
              <w:rPr>
                <w:rFonts w:eastAsia="MS Mincho"/>
              </w:rPr>
              <w:t>Достижение ребенком планируемых результатов освоения Образовательной программы и успешная социализация.</w:t>
            </w:r>
          </w:p>
        </w:tc>
      </w:tr>
    </w:tbl>
    <w:p w:rsidR="00A97555" w:rsidRDefault="00A97555" w:rsidP="00A97555">
      <w:pPr>
        <w:ind w:left="-540"/>
        <w:jc w:val="center"/>
      </w:pPr>
      <w:r>
        <w:t>Комплексная медико-психолого-педагогическая коррекция обучающихся с ОВЗ</w:t>
      </w:r>
    </w:p>
    <w:p w:rsidR="00A97555" w:rsidRDefault="00A97555" w:rsidP="00A97555">
      <w:pPr>
        <w:ind w:left="-540"/>
      </w:pPr>
    </w:p>
    <w:tbl>
      <w:tblPr>
        <w:tblW w:w="0" w:type="auto"/>
        <w:tblInd w:w="-15" w:type="dxa"/>
        <w:tblLayout w:type="fixed"/>
        <w:tblLook w:val="0000" w:firstRow="0" w:lastRow="0" w:firstColumn="0" w:lastColumn="0" w:noHBand="0" w:noVBand="0"/>
      </w:tblPr>
      <w:tblGrid>
        <w:gridCol w:w="1620"/>
        <w:gridCol w:w="3030"/>
        <w:gridCol w:w="3225"/>
        <w:gridCol w:w="3240"/>
        <w:gridCol w:w="3365"/>
      </w:tblGrid>
      <w:tr w:rsidR="00A97555" w:rsidTr="00A97555">
        <w:tc>
          <w:tcPr>
            <w:tcW w:w="162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pPr>
            <w:r>
              <w:t>Направление</w:t>
            </w:r>
          </w:p>
        </w:tc>
        <w:tc>
          <w:tcPr>
            <w:tcW w:w="303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firstLine="0"/>
            </w:pPr>
            <w:r>
              <w:t>Цель</w:t>
            </w:r>
          </w:p>
        </w:tc>
        <w:tc>
          <w:tcPr>
            <w:tcW w:w="3225"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76"/>
            </w:pPr>
            <w:r>
              <w:t>Форма</w:t>
            </w:r>
          </w:p>
        </w:tc>
        <w:tc>
          <w:tcPr>
            <w:tcW w:w="324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101"/>
            </w:pPr>
            <w:r>
              <w:t>Содержание</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pPr>
            <w:r>
              <w:t>Предполагаемый результат</w:t>
            </w:r>
          </w:p>
        </w:tc>
      </w:tr>
      <w:tr w:rsidR="00A97555" w:rsidTr="00A97555">
        <w:tc>
          <w:tcPr>
            <w:tcW w:w="162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pPr>
            <w:r>
              <w:t>Педагогическая коррекция</w:t>
            </w:r>
          </w:p>
        </w:tc>
        <w:tc>
          <w:tcPr>
            <w:tcW w:w="303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firstLine="0"/>
            </w:pPr>
            <w:r>
              <w:t>Исправление или сглаживание отклонений и нарушений развития, преодоление трудностей обучения</w:t>
            </w:r>
          </w:p>
          <w:p w:rsidR="00A97555" w:rsidRDefault="00A97555" w:rsidP="00A97555">
            <w:pPr>
              <w:ind w:left="0" w:firstLine="0"/>
            </w:pPr>
          </w:p>
        </w:tc>
        <w:tc>
          <w:tcPr>
            <w:tcW w:w="3225"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76"/>
            </w:pPr>
            <w:r>
              <w:t>уроки и внеурочные занятия</w:t>
            </w:r>
          </w:p>
        </w:tc>
        <w:tc>
          <w:tcPr>
            <w:tcW w:w="324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101"/>
            </w:pPr>
            <w:r>
              <w:t xml:space="preserve">Реализация программ коррекционных занятий на основе УМК </w:t>
            </w:r>
          </w:p>
          <w:p w:rsidR="00A97555" w:rsidRDefault="00A97555" w:rsidP="00A97555">
            <w:pPr>
              <w:ind w:left="101"/>
            </w:pPr>
            <w:r>
              <w:t>Осуществление индивидуального подхода обучения ребенка с ОВЗ.</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ind w:left="0"/>
            </w:pPr>
            <w:r>
              <w:t>Освоение обучающимися Образовательной программы</w:t>
            </w:r>
          </w:p>
        </w:tc>
      </w:tr>
      <w:tr w:rsidR="00A97555" w:rsidTr="00A97555">
        <w:tc>
          <w:tcPr>
            <w:tcW w:w="162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pPr>
            <w:r>
              <w:t>Психологическая коррекция</w:t>
            </w:r>
          </w:p>
        </w:tc>
        <w:tc>
          <w:tcPr>
            <w:tcW w:w="303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firstLine="0"/>
            </w:pPr>
            <w:r>
              <w:t>Коррекция и развитие познавательной и эмоционально-волевой сферы ребенка</w:t>
            </w:r>
          </w:p>
        </w:tc>
        <w:tc>
          <w:tcPr>
            <w:tcW w:w="3225"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76"/>
            </w:pPr>
            <w:r>
              <w:t>коррекционно-развивающие занятия</w:t>
            </w:r>
          </w:p>
        </w:tc>
        <w:tc>
          <w:tcPr>
            <w:tcW w:w="324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101"/>
            </w:pPr>
            <w:r>
              <w:t>Реализация коррекционно – развивающих программ и методических разработок с обучающимися с ОВЗ</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ind w:left="0"/>
            </w:pPr>
            <w:r>
              <w:t>Сформированность психических процессов, необходимых для освоения Образовательной программы</w:t>
            </w:r>
          </w:p>
        </w:tc>
      </w:tr>
      <w:tr w:rsidR="00A97555" w:rsidTr="00A97555">
        <w:trPr>
          <w:trHeight w:val="1305"/>
        </w:trPr>
        <w:tc>
          <w:tcPr>
            <w:tcW w:w="162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pPr>
            <w:r>
              <w:t>Логопедическая коррекция</w:t>
            </w:r>
          </w:p>
        </w:tc>
        <w:tc>
          <w:tcPr>
            <w:tcW w:w="303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firstLine="0"/>
            </w:pPr>
            <w:r>
              <w:t>Коррекция речевого развития обучающихся с ОВЗ</w:t>
            </w:r>
          </w:p>
        </w:tc>
        <w:tc>
          <w:tcPr>
            <w:tcW w:w="3225"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76"/>
            </w:pPr>
            <w:r>
              <w:t>коррекционно -развивающие  групповые и индивидуальные занятия</w:t>
            </w:r>
          </w:p>
        </w:tc>
        <w:tc>
          <w:tcPr>
            <w:tcW w:w="324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pos="2382"/>
              </w:tabs>
              <w:snapToGrid w:val="0"/>
              <w:ind w:left="101"/>
            </w:pPr>
            <w:r>
              <w:t>Реализация программ и методических разработок с детьми с ОВЗ</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ind w:left="0"/>
            </w:pPr>
            <w:r>
              <w:t>Сформированность устной и письменной речи для успешного освоения Образовательной программы</w:t>
            </w:r>
          </w:p>
        </w:tc>
      </w:tr>
      <w:tr w:rsidR="00A97555" w:rsidTr="00A97555">
        <w:tc>
          <w:tcPr>
            <w:tcW w:w="162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pPr>
            <w:r>
              <w:lastRenderedPageBreak/>
              <w:t>Медицинская коррекция</w:t>
            </w:r>
          </w:p>
        </w:tc>
        <w:tc>
          <w:tcPr>
            <w:tcW w:w="303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0" w:firstLine="0"/>
            </w:pPr>
            <w:r>
              <w:t>Коррекция физического здоровья обучающегося</w:t>
            </w:r>
          </w:p>
        </w:tc>
        <w:tc>
          <w:tcPr>
            <w:tcW w:w="3225"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76"/>
            </w:pPr>
            <w:r>
              <w:t>Оздоровительные процедуры в условиях медицинского учреждения</w:t>
            </w:r>
          </w:p>
        </w:tc>
        <w:tc>
          <w:tcPr>
            <w:tcW w:w="3240"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101"/>
            </w:pPr>
            <w:r>
              <w:t>Мероприятия для обучающихся с ОВЗ</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ind w:left="0"/>
            </w:pPr>
            <w:r>
              <w:t>Улучшение физического здоровья обучающихся</w:t>
            </w:r>
          </w:p>
        </w:tc>
      </w:tr>
    </w:tbl>
    <w:p w:rsidR="00A97555" w:rsidRDefault="00A97555" w:rsidP="00A97555">
      <w:pPr>
        <w:shd w:val="clear" w:color="auto" w:fill="FFFFFF"/>
        <w:tabs>
          <w:tab w:val="left" w:pos="540"/>
          <w:tab w:val="left" w:pos="816"/>
        </w:tabs>
        <w:ind w:right="14"/>
      </w:pPr>
      <w:r>
        <w:t xml:space="preserve"> </w:t>
      </w:r>
      <w:r>
        <w:rPr>
          <w:b/>
        </w:rPr>
        <w:t>Лечебно-профилактический модуль</w:t>
      </w:r>
    </w:p>
    <w:p w:rsidR="00A97555" w:rsidRDefault="00A97555" w:rsidP="00A97555">
      <w:pPr>
        <w:shd w:val="clear" w:color="auto" w:fill="FFFFFF"/>
        <w:tabs>
          <w:tab w:val="left" w:pos="540"/>
          <w:tab w:val="left" w:pos="816"/>
        </w:tabs>
        <w:ind w:right="14"/>
        <w:rPr>
          <w:i/>
          <w:iCs/>
        </w:rPr>
      </w:pPr>
      <w:r>
        <w:t>Модуль предполагает проведение контроля за соблюдением санитарно-гигиенических норм,  режимом дня,  питанием ребенка,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 сберегающих технологий на уроках и во внеурочной деятельности),  организованный отдых на переменах.</w:t>
      </w:r>
    </w:p>
    <w:p w:rsidR="00A97555" w:rsidRDefault="00A97555" w:rsidP="00A97555">
      <w:pPr>
        <w:rPr>
          <w:i/>
          <w:iCs/>
        </w:rPr>
      </w:pPr>
    </w:p>
    <w:tbl>
      <w:tblPr>
        <w:tblW w:w="0" w:type="auto"/>
        <w:tblInd w:w="-15" w:type="dxa"/>
        <w:tblLayout w:type="fixed"/>
        <w:tblLook w:val="0000" w:firstRow="0" w:lastRow="0" w:firstColumn="0" w:lastColumn="0" w:noHBand="0" w:noVBand="0"/>
      </w:tblPr>
      <w:tblGrid>
        <w:gridCol w:w="3394"/>
        <w:gridCol w:w="9799"/>
        <w:gridCol w:w="1287"/>
      </w:tblGrid>
      <w:tr w:rsidR="00A97555" w:rsidTr="00A97555">
        <w:tc>
          <w:tcPr>
            <w:tcW w:w="3394"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37" w:firstLine="142"/>
            </w:pPr>
            <w:r>
              <w:rPr>
                <w:iCs/>
              </w:rPr>
              <w:t>Направление</w:t>
            </w:r>
          </w:p>
        </w:tc>
        <w:tc>
          <w:tcPr>
            <w:tcW w:w="9799"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pPr>
            <w:r>
              <w:rPr>
                <w:iCs/>
              </w:rPr>
              <w:t>Содержание</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ind w:left="-106"/>
            </w:pPr>
            <w:r>
              <w:rPr>
                <w:iCs/>
              </w:rPr>
              <w:t>Ответственный</w:t>
            </w:r>
          </w:p>
        </w:tc>
      </w:tr>
      <w:tr w:rsidR="00A97555" w:rsidTr="00A97555">
        <w:tc>
          <w:tcPr>
            <w:tcW w:w="3394"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37" w:firstLine="142"/>
            </w:pPr>
            <w:r>
              <w:t>Лечебно–профилактические мероприятия</w:t>
            </w:r>
          </w:p>
        </w:tc>
        <w:tc>
          <w:tcPr>
            <w:tcW w:w="9799"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50"/>
            </w:pPr>
            <w:r>
              <w:t>Осуществление контроля за соблюдением санитарно–гигиенических норм, режимом дня, питанием ребенка, чередование труда и отдыха, смена до 7 видов деятельности на уроках для обучающихся с ОВЗ</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ind w:left="-106"/>
            </w:pPr>
            <w:r>
              <w:rPr>
                <w:iCs/>
              </w:rPr>
              <w:t>Учитель</w:t>
            </w:r>
          </w:p>
        </w:tc>
      </w:tr>
      <w:tr w:rsidR="00A97555" w:rsidTr="00A97555">
        <w:tc>
          <w:tcPr>
            <w:tcW w:w="3394"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37" w:firstLine="142"/>
            </w:pPr>
            <w:r>
              <w:t xml:space="preserve">Лечебно–профилактические действия </w:t>
            </w:r>
          </w:p>
        </w:tc>
        <w:tc>
          <w:tcPr>
            <w:tcW w:w="9799" w:type="dxa"/>
            <w:tcBorders>
              <w:top w:val="single" w:sz="4" w:space="0" w:color="000000"/>
              <w:left w:val="single" w:sz="4" w:space="0" w:color="000000"/>
              <w:bottom w:val="single" w:sz="4" w:space="0" w:color="000000"/>
            </w:tcBorders>
            <w:shd w:val="clear" w:color="auto" w:fill="auto"/>
          </w:tcPr>
          <w:p w:rsidR="00A97555" w:rsidRDefault="00A97555" w:rsidP="00A97555">
            <w:pPr>
              <w:snapToGrid w:val="0"/>
              <w:ind w:left="50"/>
            </w:pPr>
            <w:r>
              <w:t>Соблюдение режима дня, физминутки, мероприятия по физическому и психическому закаливанию, музыкотерапия, сказкотерапия, пальчиковая, дыхательная, релаксационная, артикуляционная гимнастики, гимнастика для глаз.</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snapToGrid w:val="0"/>
              <w:ind w:left="-106"/>
            </w:pPr>
            <w:r>
              <w:rPr>
                <w:iCs/>
              </w:rPr>
              <w:t>Учитель</w:t>
            </w:r>
          </w:p>
        </w:tc>
      </w:tr>
    </w:tbl>
    <w:p w:rsidR="00A97555" w:rsidRDefault="00A97555" w:rsidP="00A97555">
      <w:pPr>
        <w:ind w:left="-540"/>
      </w:pPr>
    </w:p>
    <w:p w:rsidR="00A97555" w:rsidRDefault="00A97555" w:rsidP="00A97555">
      <w:pPr>
        <w:tabs>
          <w:tab w:val="left" w:leader="dot" w:pos="624"/>
        </w:tabs>
        <w:ind w:firstLine="426"/>
        <w:rPr>
          <w:rFonts w:eastAsia="@Arial Unicode MS"/>
          <w:b/>
          <w:i/>
          <w:iCs/>
        </w:rPr>
      </w:pPr>
      <w:r>
        <w:rPr>
          <w:rFonts w:eastAsia="@Arial Unicode MS"/>
          <w:b/>
          <w:bCs/>
        </w:rPr>
        <w:t>Требования к условиям реализации Программы коррекционной работы</w:t>
      </w:r>
    </w:p>
    <w:p w:rsidR="00A97555" w:rsidRDefault="00A97555" w:rsidP="00A97555">
      <w:pPr>
        <w:tabs>
          <w:tab w:val="left" w:leader="dot" w:pos="624"/>
        </w:tabs>
        <w:ind w:firstLine="426"/>
        <w:rPr>
          <w:rFonts w:eastAsia="@Arial Unicode MS"/>
        </w:rPr>
      </w:pPr>
      <w:r>
        <w:rPr>
          <w:rFonts w:eastAsia="@Arial Unicode MS"/>
          <w:b/>
          <w:i/>
          <w:iCs/>
        </w:rPr>
        <w:t>Психолого-педагогическое обеспечение:</w:t>
      </w:r>
    </w:p>
    <w:p w:rsidR="00A97555" w:rsidRDefault="00A97555" w:rsidP="00A97555">
      <w:pPr>
        <w:tabs>
          <w:tab w:val="left" w:pos="-360"/>
          <w:tab w:val="left" w:leader="dot" w:pos="624"/>
        </w:tabs>
        <w:ind w:firstLine="426"/>
        <w:rPr>
          <w:rFonts w:eastAsia="@Arial Unicode MS"/>
        </w:rPr>
      </w:pPr>
      <w:r>
        <w:rPr>
          <w:rFonts w:eastAsia="@Arial Unicode MS"/>
        </w:rPr>
        <w:t>1.Обеспечение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A97555" w:rsidRDefault="00A97555" w:rsidP="00A97555">
      <w:pPr>
        <w:numPr>
          <w:ilvl w:val="0"/>
          <w:numId w:val="1"/>
        </w:numPr>
        <w:tabs>
          <w:tab w:val="left" w:pos="-360"/>
          <w:tab w:val="left" w:leader="dot" w:pos="624"/>
        </w:tabs>
        <w:suppressAutoHyphens/>
        <w:spacing w:after="0" w:line="240" w:lineRule="auto"/>
        <w:ind w:left="0" w:firstLine="426"/>
      </w:pPr>
      <w:r>
        <w:rPr>
          <w:rFonts w:eastAsia="@Arial Unicode MS"/>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A97555" w:rsidRDefault="00A97555" w:rsidP="00A97555">
      <w:pPr>
        <w:numPr>
          <w:ilvl w:val="0"/>
          <w:numId w:val="1"/>
        </w:numPr>
        <w:tabs>
          <w:tab w:val="left" w:pos="-360"/>
          <w:tab w:val="left" w:leader="dot" w:pos="624"/>
        </w:tabs>
        <w:suppressAutoHyphens/>
        <w:spacing w:after="0" w:line="240" w:lineRule="auto"/>
        <w:ind w:left="0" w:firstLine="426"/>
      </w:pPr>
      <w:r>
        <w:t xml:space="preserve"> </w:t>
      </w:r>
      <w:r>
        <w:rPr>
          <w:rFonts w:eastAsia="@Arial Unicode MS"/>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A97555" w:rsidRDefault="00A97555" w:rsidP="00A97555">
      <w:pPr>
        <w:numPr>
          <w:ilvl w:val="0"/>
          <w:numId w:val="1"/>
        </w:numPr>
        <w:tabs>
          <w:tab w:val="left" w:pos="-360"/>
          <w:tab w:val="left" w:leader="dot" w:pos="624"/>
        </w:tabs>
        <w:suppressAutoHyphens/>
        <w:spacing w:after="0" w:line="240" w:lineRule="auto"/>
        <w:ind w:left="0" w:firstLine="426"/>
      </w:pPr>
      <w:r>
        <w:lastRenderedPageBreak/>
        <w:t xml:space="preserve">  </w:t>
      </w:r>
      <w:r>
        <w:rPr>
          <w:rFonts w:eastAsia="@Arial Unicode MS"/>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97555" w:rsidRDefault="00A97555" w:rsidP="00A97555">
      <w:pPr>
        <w:numPr>
          <w:ilvl w:val="0"/>
          <w:numId w:val="1"/>
        </w:numPr>
        <w:tabs>
          <w:tab w:val="left" w:pos="-360"/>
          <w:tab w:val="left" w:leader="dot" w:pos="624"/>
        </w:tabs>
        <w:suppressAutoHyphens/>
        <w:spacing w:after="0" w:line="240" w:lineRule="auto"/>
        <w:ind w:left="0" w:firstLine="426"/>
      </w:pPr>
      <w:r>
        <w:t xml:space="preserve"> </w:t>
      </w:r>
      <w:r>
        <w:rPr>
          <w:rFonts w:eastAsia="@Arial Unicode MS"/>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A97555" w:rsidRDefault="00A97555" w:rsidP="00A97555">
      <w:pPr>
        <w:numPr>
          <w:ilvl w:val="0"/>
          <w:numId w:val="1"/>
        </w:numPr>
        <w:tabs>
          <w:tab w:val="left" w:pos="-360"/>
          <w:tab w:val="left" w:leader="dot" w:pos="624"/>
        </w:tabs>
        <w:suppressAutoHyphens/>
        <w:spacing w:after="0" w:line="240" w:lineRule="auto"/>
        <w:ind w:left="0" w:firstLine="426"/>
        <w:rPr>
          <w:rFonts w:eastAsia="@Arial Unicode MS"/>
          <w:b/>
          <w:i/>
          <w:iCs/>
        </w:rPr>
      </w:pPr>
      <w:r>
        <w:t xml:space="preserve"> </w:t>
      </w:r>
      <w:r>
        <w:rPr>
          <w:rFonts w:eastAsia="@Arial Unicode MS"/>
        </w:rPr>
        <w:t>Развитие системы обучения и воспитания детей, имеющих сложные нарушения психического и (или) физического развития.</w:t>
      </w:r>
    </w:p>
    <w:p w:rsidR="00A97555" w:rsidRDefault="00A97555" w:rsidP="00A97555">
      <w:pPr>
        <w:ind w:left="284" w:firstLine="0"/>
        <w:rPr>
          <w:rFonts w:eastAsia="@Arial Unicode MS"/>
        </w:rPr>
      </w:pPr>
      <w:r>
        <w:rPr>
          <w:rFonts w:eastAsia="@Arial Unicode MS"/>
          <w:b/>
          <w:i/>
          <w:iCs/>
        </w:rPr>
        <w:t>Программно-методическое обеспечение</w:t>
      </w:r>
    </w:p>
    <w:p w:rsidR="00A97555" w:rsidRDefault="00A97555" w:rsidP="00A97555">
      <w:pPr>
        <w:ind w:left="284" w:firstLine="0"/>
        <w:rPr>
          <w:rFonts w:eastAsia="@Arial Unicode MS"/>
        </w:rPr>
      </w:pPr>
      <w:r>
        <w:rPr>
          <w:rFonts w:eastAsia="@Arial Unicode MS"/>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A97555" w:rsidRDefault="00A97555" w:rsidP="00A97555">
      <w:pPr>
        <w:ind w:left="284" w:firstLine="0"/>
        <w:rPr>
          <w:rFonts w:eastAsia="@Arial Unicode MS"/>
          <w:b/>
          <w:i/>
          <w:iCs/>
        </w:rPr>
      </w:pPr>
      <w:r>
        <w:rPr>
          <w:rFonts w:eastAsia="@Arial Unicode MS"/>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A97555" w:rsidRDefault="00A97555" w:rsidP="00A97555">
      <w:pPr>
        <w:ind w:left="284" w:firstLine="0"/>
        <w:rPr>
          <w:rFonts w:eastAsia="@Arial Unicode MS"/>
        </w:rPr>
      </w:pPr>
      <w:r>
        <w:rPr>
          <w:rFonts w:eastAsia="@Arial Unicode MS"/>
          <w:b/>
          <w:i/>
          <w:iCs/>
        </w:rPr>
        <w:t>Кадровое обеспечение</w:t>
      </w:r>
    </w:p>
    <w:p w:rsidR="00A97555" w:rsidRDefault="00A97555" w:rsidP="00A97555">
      <w:pPr>
        <w:ind w:left="284" w:firstLine="0"/>
        <w:rPr>
          <w:rFonts w:eastAsia="@Arial Unicode MS"/>
        </w:rPr>
      </w:pPr>
      <w:r>
        <w:rPr>
          <w:rFonts w:eastAsia="@Arial Unicode MS"/>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A97555" w:rsidRDefault="00A97555" w:rsidP="00A97555">
      <w:pPr>
        <w:ind w:left="284" w:firstLine="0"/>
        <w:rPr>
          <w:rFonts w:eastAsia="@Arial Unicode MS"/>
        </w:rPr>
      </w:pPr>
    </w:p>
    <w:p w:rsidR="00A97555" w:rsidRDefault="00A97555" w:rsidP="00A97555">
      <w:pPr>
        <w:ind w:left="284" w:firstLine="0"/>
        <w:rPr>
          <w:rFonts w:eastAsia="@Arial Unicode MS"/>
        </w:rPr>
      </w:pPr>
      <w:r>
        <w:rPr>
          <w:rFonts w:eastAsia="@Arial Unicode MS"/>
          <w:b/>
          <w:i/>
          <w:iCs/>
        </w:rPr>
        <w:t>Материально-техническое обеспечение</w:t>
      </w:r>
    </w:p>
    <w:p w:rsidR="00A97555" w:rsidRDefault="00A97555" w:rsidP="00A97555">
      <w:pPr>
        <w:ind w:left="284" w:firstLine="0"/>
        <w:rPr>
          <w:rFonts w:eastAsia="@Arial Unicode MS"/>
          <w:b/>
          <w:i/>
          <w:iCs/>
        </w:rPr>
      </w:pPr>
      <w:r>
        <w:rPr>
          <w:rFonts w:eastAsia="@Arial Unicode MS"/>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помещения образовательного учреждения и организацию их пребывания и обучения в учреждении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A97555" w:rsidRDefault="00A97555" w:rsidP="00A97555">
      <w:pPr>
        <w:ind w:left="284" w:firstLine="0"/>
        <w:rPr>
          <w:rFonts w:eastAsia="@Arial Unicode MS"/>
        </w:rPr>
      </w:pPr>
      <w:r>
        <w:rPr>
          <w:rFonts w:eastAsia="@Arial Unicode MS"/>
          <w:b/>
          <w:i/>
          <w:iCs/>
        </w:rPr>
        <w:t>Информационное обеспечение</w:t>
      </w:r>
    </w:p>
    <w:p w:rsidR="00A97555" w:rsidRDefault="00A97555" w:rsidP="00A97555">
      <w:pPr>
        <w:ind w:left="284" w:firstLine="0"/>
        <w:rPr>
          <w:rFonts w:eastAsia="@Arial Unicode MS"/>
        </w:rPr>
      </w:pPr>
      <w:r>
        <w:rPr>
          <w:rFonts w:eastAsia="@Arial Unicode MS"/>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A97555" w:rsidRDefault="00A97555" w:rsidP="00A97555">
      <w:pPr>
        <w:ind w:left="284" w:firstLine="0"/>
        <w:rPr>
          <w:rFonts w:eastAsia="@Arial Unicode MS"/>
        </w:rPr>
      </w:pPr>
      <w:r>
        <w:rPr>
          <w:rFonts w:eastAsia="@Arial Unicode MS"/>
        </w:rPr>
        <w:lastRenderedPageBreak/>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97555" w:rsidRDefault="00A97555" w:rsidP="00A97555">
      <w:pPr>
        <w:ind w:left="284" w:firstLine="0"/>
        <w:rPr>
          <w:b/>
          <w:bCs/>
        </w:rPr>
      </w:pPr>
      <w:r>
        <w:rPr>
          <w:rFonts w:eastAsia="@Arial Unicode MS"/>
          <w:b/>
        </w:rPr>
        <w:t xml:space="preserve"> Программа работы с одарёнными детьми</w:t>
      </w:r>
    </w:p>
    <w:p w:rsidR="00A97555" w:rsidRDefault="00A97555" w:rsidP="00A97555">
      <w:pPr>
        <w:ind w:left="284" w:firstLine="0"/>
        <w:rPr>
          <w:b/>
          <w:bCs/>
        </w:rPr>
      </w:pPr>
      <w:r>
        <w:rPr>
          <w:b/>
          <w:bCs/>
        </w:rPr>
        <w:t xml:space="preserve">Цель программы: </w:t>
      </w:r>
      <w:r>
        <w:t>создание условий одарённым детям для реализации их личных творческих способностей.</w:t>
      </w:r>
    </w:p>
    <w:p w:rsidR="00A97555" w:rsidRDefault="00A97555" w:rsidP="00A97555">
      <w:pPr>
        <w:ind w:left="284" w:firstLine="0"/>
      </w:pPr>
      <w:r>
        <w:rPr>
          <w:b/>
          <w:bCs/>
        </w:rPr>
        <w:t>Основные задачи:</w:t>
      </w:r>
    </w:p>
    <w:p w:rsidR="00A97555" w:rsidRDefault="00A97555" w:rsidP="00A97555">
      <w:pPr>
        <w:ind w:left="284" w:firstLine="0"/>
      </w:pPr>
      <w:r>
        <w:t>- реализация принципа личностно-ориентированного подхода в обучении и воспитании учащихся с повышенным уровнем обучаемости, ак</w:t>
      </w:r>
      <w:r>
        <w:softHyphen/>
        <w:t>тивизация их интеллектуальных качеств в целях гар</w:t>
      </w:r>
      <w:r>
        <w:softHyphen/>
        <w:t>монического развития человека как субъекта творческой деятель</w:t>
      </w:r>
      <w:r>
        <w:softHyphen/>
        <w:t>ности;</w:t>
      </w:r>
    </w:p>
    <w:p w:rsidR="00A97555" w:rsidRDefault="00A97555" w:rsidP="00A97555">
      <w:pPr>
        <w:ind w:left="284" w:firstLine="0"/>
      </w:pPr>
      <w:r>
        <w:t>-  создание оптимальных условий для выявления поддержки и развития одаренных детей;</w:t>
      </w:r>
    </w:p>
    <w:p w:rsidR="00A97555" w:rsidRDefault="00A97555" w:rsidP="00A97555">
      <w:pPr>
        <w:ind w:left="284" w:firstLine="0"/>
      </w:pPr>
      <w:r>
        <w:t>- совершенствование системы подготовки учителей, обучение через методическую учебу, педсоветы, самообразование;</w:t>
      </w:r>
    </w:p>
    <w:p w:rsidR="00A97555" w:rsidRDefault="00A97555" w:rsidP="00A97555">
      <w:pPr>
        <w:ind w:left="284" w:firstLine="0"/>
        <w:rPr>
          <w:rFonts w:eastAsia="@Arial Unicode MS"/>
        </w:rPr>
      </w:pPr>
      <w:r>
        <w:t>- внедрение в учебно-воспитательный процесс всех видов и форм творческой самореализации, нестандартности научного и художественного мышления учащихся.</w:t>
      </w:r>
    </w:p>
    <w:p w:rsidR="00A97555" w:rsidRDefault="00A97555" w:rsidP="00A97555">
      <w:pPr>
        <w:tabs>
          <w:tab w:val="left" w:leader="dot" w:pos="624"/>
        </w:tabs>
        <w:ind w:left="284" w:firstLine="0"/>
        <w:rPr>
          <w:rFonts w:eastAsia="@Arial Unicode MS"/>
        </w:rPr>
      </w:pPr>
      <w:r>
        <w:rPr>
          <w:rFonts w:eastAsia="@Arial Unicode MS"/>
        </w:rPr>
        <w:t xml:space="preserve">Принципы реализации </w:t>
      </w:r>
      <w:r>
        <w:rPr>
          <w:rFonts w:eastAsia="@Arial Unicode MS"/>
          <w:b/>
        </w:rPr>
        <w:t>программы работы с одарёнными детьми:</w:t>
      </w:r>
    </w:p>
    <w:p w:rsidR="00A97555" w:rsidRDefault="00A97555" w:rsidP="00A97555">
      <w:pPr>
        <w:tabs>
          <w:tab w:val="left" w:leader="dot" w:pos="624"/>
        </w:tabs>
        <w:ind w:left="284" w:firstLine="0"/>
        <w:rPr>
          <w:rFonts w:eastAsia="@Arial Unicode MS"/>
        </w:rPr>
      </w:pPr>
      <w:r>
        <w:rPr>
          <w:rFonts w:eastAsia="@Arial Unicode MS"/>
        </w:rPr>
        <w:t>- гуманизм;</w:t>
      </w:r>
    </w:p>
    <w:p w:rsidR="00A97555" w:rsidRDefault="00A97555" w:rsidP="00A97555">
      <w:pPr>
        <w:tabs>
          <w:tab w:val="left" w:leader="dot" w:pos="624"/>
        </w:tabs>
        <w:ind w:left="284" w:firstLine="0"/>
        <w:rPr>
          <w:rFonts w:eastAsia="@Arial Unicode MS"/>
        </w:rPr>
      </w:pPr>
      <w:r>
        <w:rPr>
          <w:rFonts w:eastAsia="@Arial Unicode MS"/>
        </w:rPr>
        <w:t>- демократизм;</w:t>
      </w:r>
    </w:p>
    <w:p w:rsidR="00A97555" w:rsidRDefault="00A97555" w:rsidP="00A97555">
      <w:pPr>
        <w:tabs>
          <w:tab w:val="left" w:leader="dot" w:pos="624"/>
        </w:tabs>
        <w:ind w:left="284" w:firstLine="0"/>
        <w:rPr>
          <w:rFonts w:eastAsia="@Arial Unicode MS"/>
        </w:rPr>
      </w:pPr>
      <w:r>
        <w:rPr>
          <w:rFonts w:eastAsia="@Arial Unicode MS"/>
        </w:rPr>
        <w:t>- научность и интегрированность;</w:t>
      </w:r>
    </w:p>
    <w:p w:rsidR="00A97555" w:rsidRDefault="00A97555" w:rsidP="00A97555">
      <w:pPr>
        <w:tabs>
          <w:tab w:val="left" w:leader="dot" w:pos="624"/>
        </w:tabs>
        <w:ind w:left="284" w:firstLine="0"/>
        <w:rPr>
          <w:rFonts w:eastAsia="@Arial Unicode MS"/>
        </w:rPr>
      </w:pPr>
      <w:r>
        <w:rPr>
          <w:rFonts w:eastAsia="@Arial Unicode MS"/>
        </w:rPr>
        <w:t>- индивидуализация и дифференциация;</w:t>
      </w:r>
    </w:p>
    <w:p w:rsidR="00A97555" w:rsidRDefault="00A97555" w:rsidP="00A97555">
      <w:pPr>
        <w:tabs>
          <w:tab w:val="left" w:leader="dot" w:pos="624"/>
        </w:tabs>
        <w:ind w:left="284" w:firstLine="0"/>
        <w:rPr>
          <w:rFonts w:eastAsia="@Arial Unicode MS"/>
        </w:rPr>
      </w:pPr>
      <w:r>
        <w:rPr>
          <w:rFonts w:eastAsia="@Arial Unicode MS"/>
        </w:rPr>
        <w:t>- систематичность;</w:t>
      </w:r>
    </w:p>
    <w:p w:rsidR="00A97555" w:rsidRDefault="00A97555" w:rsidP="00A97555">
      <w:pPr>
        <w:tabs>
          <w:tab w:val="left" w:leader="dot" w:pos="624"/>
        </w:tabs>
        <w:ind w:left="284" w:firstLine="0"/>
        <w:rPr>
          <w:rFonts w:eastAsia="@Arial Unicode MS"/>
        </w:rPr>
      </w:pPr>
      <w:r>
        <w:rPr>
          <w:rFonts w:eastAsia="@Arial Unicode MS"/>
        </w:rPr>
        <w:t>- развивающее обучение;</w:t>
      </w:r>
    </w:p>
    <w:p w:rsidR="00A97555" w:rsidRDefault="00A97555" w:rsidP="00A97555">
      <w:pPr>
        <w:tabs>
          <w:tab w:val="left" w:leader="dot" w:pos="624"/>
        </w:tabs>
        <w:ind w:left="284" w:firstLine="0"/>
        <w:rPr>
          <w:b/>
          <w:bCs/>
        </w:rPr>
      </w:pPr>
      <w:r>
        <w:rPr>
          <w:rFonts w:eastAsia="@Arial Unicode MS"/>
        </w:rPr>
        <w:t>- интеграция интеллектуального, морального, эстетического и физического</w:t>
      </w:r>
      <w:r>
        <w:rPr>
          <w:rFonts w:eastAsia="@Arial Unicode MS"/>
          <w:b/>
        </w:rPr>
        <w:t xml:space="preserve"> развития.</w:t>
      </w:r>
    </w:p>
    <w:p w:rsidR="00A97555" w:rsidRDefault="00A97555" w:rsidP="00A97555">
      <w:pPr>
        <w:ind w:left="284" w:firstLine="0"/>
        <w:rPr>
          <w:u w:val="single"/>
        </w:rPr>
      </w:pPr>
      <w:r>
        <w:rPr>
          <w:b/>
          <w:bCs/>
        </w:rPr>
        <w:t>Этапы реализации:</w:t>
      </w:r>
    </w:p>
    <w:p w:rsidR="00A97555" w:rsidRDefault="00A97555" w:rsidP="00A97555">
      <w:pPr>
        <w:ind w:left="284" w:firstLine="0"/>
      </w:pPr>
      <w:r>
        <w:rPr>
          <w:u w:val="single"/>
        </w:rPr>
        <w:t xml:space="preserve">1 этап: диагностико- прогностический, методологический </w:t>
      </w:r>
    </w:p>
    <w:p w:rsidR="00A97555" w:rsidRDefault="00A97555" w:rsidP="00A97555">
      <w:pPr>
        <w:ind w:left="284" w:firstLine="0"/>
      </w:pPr>
      <w:r>
        <w:t>Создание:</w:t>
      </w:r>
    </w:p>
    <w:p w:rsidR="00A97555" w:rsidRDefault="00A97555" w:rsidP="00A97555">
      <w:pPr>
        <w:ind w:left="284" w:firstLine="0"/>
      </w:pPr>
      <w:r>
        <w:t>-  банка данных по одаренным детям;</w:t>
      </w:r>
    </w:p>
    <w:p w:rsidR="00A97555" w:rsidRDefault="00A97555" w:rsidP="00A97555">
      <w:pPr>
        <w:ind w:left="284" w:firstLine="0"/>
      </w:pPr>
      <w:r>
        <w:t>- банка творческих работ учащихся;</w:t>
      </w:r>
    </w:p>
    <w:p w:rsidR="00A97555" w:rsidRDefault="00A97555" w:rsidP="00A97555">
      <w:pPr>
        <w:ind w:left="284" w:firstLine="0"/>
      </w:pPr>
      <w:r>
        <w:t>- банка текстов олимпиад и  интеллектуальных конкурсов;</w:t>
      </w:r>
    </w:p>
    <w:p w:rsidR="00A97555" w:rsidRDefault="00A97555" w:rsidP="00A97555">
      <w:pPr>
        <w:ind w:left="284" w:firstLine="0"/>
      </w:pPr>
      <w:r>
        <w:t>- рекомендаций по работе с одаренными.</w:t>
      </w:r>
    </w:p>
    <w:p w:rsidR="00A97555" w:rsidRDefault="00A97555" w:rsidP="00A97555">
      <w:pPr>
        <w:ind w:left="284" w:firstLine="0"/>
      </w:pPr>
      <w:r>
        <w:t>Организация:</w:t>
      </w:r>
    </w:p>
    <w:p w:rsidR="00A97555" w:rsidRDefault="00A97555" w:rsidP="00A97555">
      <w:pPr>
        <w:ind w:left="284" w:firstLine="0"/>
      </w:pPr>
      <w:r>
        <w:lastRenderedPageBreak/>
        <w:t>-  системы дополнительного образования;</w:t>
      </w:r>
    </w:p>
    <w:p w:rsidR="00A97555" w:rsidRDefault="00A97555" w:rsidP="00A97555">
      <w:pPr>
        <w:ind w:left="284" w:firstLine="0"/>
      </w:pPr>
      <w:r>
        <w:t>- творческих конкурсов;</w:t>
      </w:r>
    </w:p>
    <w:p w:rsidR="00A97555" w:rsidRDefault="00A97555" w:rsidP="00A97555">
      <w:pPr>
        <w:ind w:left="284" w:firstLine="0"/>
      </w:pPr>
      <w:r>
        <w:t>- внеклассной работы по предмету;</w:t>
      </w:r>
    </w:p>
    <w:p w:rsidR="00A97555" w:rsidRDefault="00A97555" w:rsidP="00A97555">
      <w:pPr>
        <w:ind w:left="284" w:firstLine="0"/>
      </w:pPr>
      <w:r>
        <w:t>- деятельности педагогического коллектива;</w:t>
      </w:r>
    </w:p>
    <w:p w:rsidR="00A97555" w:rsidRDefault="00A97555" w:rsidP="00A97555">
      <w:pPr>
        <w:ind w:left="284" w:firstLine="0"/>
        <w:rPr>
          <w:color w:val="555555"/>
        </w:rPr>
      </w:pPr>
      <w:r>
        <w:t>- олимпиад и интеллектуальных конкурсов.</w:t>
      </w:r>
    </w:p>
    <w:p w:rsidR="00A97555" w:rsidRDefault="00A97555" w:rsidP="00A97555">
      <w:pPr>
        <w:ind w:left="284" w:firstLine="0"/>
      </w:pPr>
      <w:r>
        <w:rPr>
          <w:color w:val="555555"/>
        </w:rPr>
        <w:t> </w:t>
      </w:r>
      <w:r>
        <w:rPr>
          <w:u w:val="single"/>
        </w:rPr>
        <w:t xml:space="preserve">2 этап: деятельностный </w:t>
      </w:r>
    </w:p>
    <w:p w:rsidR="00A97555" w:rsidRDefault="00A97555" w:rsidP="00A97555">
      <w:pPr>
        <w:ind w:left="284" w:firstLine="0"/>
      </w:pPr>
      <w:r>
        <w:t>- Составление индивидуальных маршрутов обучения для детей повышенного уровня обучаемости.</w:t>
      </w:r>
    </w:p>
    <w:p w:rsidR="00A97555" w:rsidRDefault="00A97555" w:rsidP="00A97555">
      <w:pPr>
        <w:ind w:left="284" w:firstLine="0"/>
      </w:pPr>
      <w:r>
        <w:t>-  Выявление одаренных детей на ранних этапах развития.</w:t>
      </w:r>
    </w:p>
    <w:p w:rsidR="00A97555" w:rsidRDefault="00A97555" w:rsidP="00A97555">
      <w:pPr>
        <w:ind w:left="284" w:firstLine="0"/>
      </w:pPr>
      <w:r>
        <w:t>-  Организация системы научно-исследовательской деятельности учащихся.</w:t>
      </w:r>
    </w:p>
    <w:p w:rsidR="00A97555" w:rsidRDefault="00A97555" w:rsidP="00A97555">
      <w:pPr>
        <w:ind w:left="284" w:firstLine="0"/>
      </w:pPr>
      <w:r>
        <w:t>-  Активное использование метода проектов.</w:t>
      </w:r>
    </w:p>
    <w:p w:rsidR="00A97555" w:rsidRDefault="00A97555" w:rsidP="00A97555">
      <w:pPr>
        <w:ind w:left="284" w:firstLine="0"/>
      </w:pPr>
      <w:r>
        <w:t>-  Работа с системой портфолио.</w:t>
      </w:r>
    </w:p>
    <w:p w:rsidR="00A97555" w:rsidRDefault="00A97555" w:rsidP="00A97555">
      <w:pPr>
        <w:ind w:left="284" w:firstLine="0"/>
      </w:pPr>
      <w:r>
        <w:t>-  Проведение выставок детского творчества.</w:t>
      </w:r>
    </w:p>
    <w:p w:rsidR="00A97555" w:rsidRDefault="00A97555" w:rsidP="00A97555">
      <w:pPr>
        <w:ind w:left="284" w:firstLine="0"/>
        <w:rPr>
          <w:u w:val="single"/>
        </w:rPr>
      </w:pPr>
      <w:r>
        <w:t>-  Обобщение опыта работы по технологиям творческого и интеллектуального развития.</w:t>
      </w:r>
    </w:p>
    <w:p w:rsidR="00A97555" w:rsidRDefault="00A97555" w:rsidP="00A97555">
      <w:pPr>
        <w:ind w:left="284" w:firstLine="0"/>
      </w:pPr>
      <w:r>
        <w:rPr>
          <w:u w:val="single"/>
        </w:rPr>
        <w:t>3 этап: констатирующий</w:t>
      </w:r>
    </w:p>
    <w:p w:rsidR="00A97555" w:rsidRDefault="00A97555" w:rsidP="00A97555">
      <w:pPr>
        <w:ind w:left="284" w:firstLine="0"/>
        <w:rPr>
          <w:b/>
          <w:bCs/>
        </w:rPr>
      </w:pPr>
      <w:r>
        <w:t>-  Создание банка педагогического опыта в работе с одаренными.</w:t>
      </w:r>
    </w:p>
    <w:p w:rsidR="00A97555" w:rsidRDefault="00A97555" w:rsidP="00A97555">
      <w:pPr>
        <w:ind w:left="284" w:firstLine="0"/>
      </w:pPr>
      <w:r>
        <w:rPr>
          <w:b/>
          <w:bCs/>
        </w:rPr>
        <w:t>Условия работы с одаренными учащимися:</w:t>
      </w:r>
    </w:p>
    <w:p w:rsidR="00A97555" w:rsidRDefault="00A97555" w:rsidP="00A97555">
      <w:pPr>
        <w:ind w:left="284" w:firstLine="0"/>
      </w:pPr>
      <w:r>
        <w:t>- осознание важности этой работы каждым членом коллектива и усиление в связи с этим внимания к проблеме формирования положительной мотивации к учению.</w:t>
      </w:r>
    </w:p>
    <w:p w:rsidR="00A97555" w:rsidRDefault="00A97555" w:rsidP="00A97555">
      <w:pPr>
        <w:ind w:left="284" w:firstLine="0"/>
      </w:pPr>
      <w:r>
        <w:t>- создание и постоянное совершенствование методической системы работы с одаренными детьми.</w:t>
      </w:r>
    </w:p>
    <w:p w:rsidR="00A97555" w:rsidRDefault="00A97555" w:rsidP="00A97555">
      <w:pPr>
        <w:ind w:left="284" w:firstLine="0"/>
      </w:pPr>
      <w:r>
        <w:t>-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школы.</w:t>
      </w:r>
    </w:p>
    <w:p w:rsidR="00A97555" w:rsidRDefault="00A97555" w:rsidP="00A97555">
      <w:pPr>
        <w:tabs>
          <w:tab w:val="left" w:leader="dot" w:pos="624"/>
        </w:tabs>
        <w:ind w:left="284" w:firstLine="0"/>
      </w:pPr>
      <w:r>
        <w:t>Основные направления работы с одаренными детьми:</w:t>
      </w:r>
      <w:r>
        <w:br/>
        <w:t>а) система преемственных связей среды и методов развития детей при переходе в школу из дошкольного учреждения;</w:t>
      </w:r>
      <w:r>
        <w:br/>
        <w:t>б) создание условий для индиви</w:t>
      </w:r>
      <w:r>
        <w:softHyphen/>
        <w:t>дуализации обучения одаренных детей в начальной школе;</w:t>
      </w:r>
      <w:r>
        <w:br/>
        <w:t>в) система внеурочной деятельности, предназначенная для удовлетворения постоян</w:t>
      </w:r>
      <w:r>
        <w:softHyphen/>
        <w:t>но изменяющихся индивидуальных социокуль</w:t>
      </w:r>
      <w:r>
        <w:softHyphen/>
        <w:t>турных и образовательных потребностей одаренных детей и позволяющую обеспечить выявление, поддержку и развитие их способностей.</w:t>
      </w:r>
    </w:p>
    <w:p w:rsidR="00A97555" w:rsidRDefault="00A97555" w:rsidP="00A97555">
      <w:pPr>
        <w:tabs>
          <w:tab w:val="left" w:leader="dot" w:pos="624"/>
        </w:tabs>
        <w:ind w:left="284" w:firstLine="0"/>
      </w:pPr>
      <w:r>
        <w:t>Формы работы с одаренными учащимися:</w:t>
      </w:r>
    </w:p>
    <w:p w:rsidR="00A97555" w:rsidRDefault="00A97555" w:rsidP="00A97555">
      <w:pPr>
        <w:ind w:left="284" w:firstLine="0"/>
      </w:pPr>
      <w:r>
        <w:t>- творческие мастерские;</w:t>
      </w:r>
    </w:p>
    <w:p w:rsidR="00A97555" w:rsidRDefault="00A97555" w:rsidP="00A97555">
      <w:pPr>
        <w:ind w:left="284" w:firstLine="0"/>
      </w:pPr>
      <w:r>
        <w:t>- групповые занятия по параллелям классов с сильными учащимися;</w:t>
      </w:r>
    </w:p>
    <w:p w:rsidR="00A97555" w:rsidRDefault="00A97555" w:rsidP="00A97555">
      <w:pPr>
        <w:ind w:left="284" w:firstLine="0"/>
      </w:pPr>
      <w:r>
        <w:lastRenderedPageBreak/>
        <w:t>- факультативы;</w:t>
      </w:r>
    </w:p>
    <w:p w:rsidR="00A97555" w:rsidRDefault="00A97555" w:rsidP="00A97555">
      <w:pPr>
        <w:ind w:left="284" w:firstLine="0"/>
      </w:pPr>
      <w:r>
        <w:t>- кружки по интересам;</w:t>
      </w:r>
    </w:p>
    <w:p w:rsidR="00A97555" w:rsidRDefault="00A97555" w:rsidP="00A97555">
      <w:pPr>
        <w:ind w:left="284" w:firstLine="0"/>
      </w:pPr>
      <w:r>
        <w:t>- секции;</w:t>
      </w:r>
    </w:p>
    <w:p w:rsidR="00A97555" w:rsidRDefault="00A97555" w:rsidP="00A97555">
      <w:pPr>
        <w:ind w:left="284" w:firstLine="0"/>
      </w:pPr>
      <w:r>
        <w:t>- занятия исследовательской деятельностью;</w:t>
      </w:r>
    </w:p>
    <w:p w:rsidR="00A97555" w:rsidRDefault="00A97555" w:rsidP="00A97555">
      <w:pPr>
        <w:ind w:left="284" w:firstLine="0"/>
      </w:pPr>
      <w:r>
        <w:t>- конкурсы;</w:t>
      </w:r>
    </w:p>
    <w:p w:rsidR="00A97555" w:rsidRDefault="00A97555" w:rsidP="00A97555">
      <w:pPr>
        <w:ind w:left="284" w:firstLine="0"/>
      </w:pPr>
      <w:r>
        <w:t>- интеллектуальный марафон;</w:t>
      </w:r>
    </w:p>
    <w:p w:rsidR="00A97555" w:rsidRDefault="00A97555" w:rsidP="00A97555">
      <w:pPr>
        <w:ind w:left="284" w:firstLine="0"/>
      </w:pPr>
      <w:r>
        <w:t>- научно-практические конференции;</w:t>
      </w:r>
    </w:p>
    <w:p w:rsidR="00A97555" w:rsidRDefault="00A97555" w:rsidP="00A97555">
      <w:pPr>
        <w:ind w:left="284" w:firstLine="0"/>
      </w:pPr>
      <w:r>
        <w:t>- участие в олимпиадах;</w:t>
      </w:r>
    </w:p>
    <w:p w:rsidR="00A97555" w:rsidRDefault="00A97555" w:rsidP="00A97555">
      <w:pPr>
        <w:ind w:left="284" w:firstLine="0"/>
      </w:pPr>
      <w:r>
        <w:t>- работа по индивидуальным планам;</w:t>
      </w:r>
    </w:p>
    <w:p w:rsidR="00A97555" w:rsidRDefault="00A97555" w:rsidP="00A97555">
      <w:pPr>
        <w:ind w:left="284" w:firstLine="0"/>
      </w:pPr>
      <w:r>
        <w:t>- сотрудничество с другими школами</w:t>
      </w:r>
    </w:p>
    <w:p w:rsidR="00A97555" w:rsidRDefault="00A97555" w:rsidP="00A97555">
      <w:pPr>
        <w:tabs>
          <w:tab w:val="left" w:leader="dot" w:pos="624"/>
        </w:tabs>
        <w:spacing w:before="280"/>
        <w:rPr>
          <w:rFonts w:eastAsia="@Arial Unicode MS"/>
          <w:i/>
        </w:rPr>
      </w:pPr>
      <w:r>
        <w:t>Программа работы с одарёнными и талантливыми детьми</w:t>
      </w:r>
    </w:p>
    <w:tbl>
      <w:tblPr>
        <w:tblW w:w="0" w:type="auto"/>
        <w:tblInd w:w="125" w:type="dxa"/>
        <w:tblLayout w:type="fixed"/>
        <w:tblLook w:val="0000" w:firstRow="0" w:lastRow="0" w:firstColumn="0" w:lastColumn="0" w:noHBand="0" w:noVBand="0"/>
      </w:tblPr>
      <w:tblGrid>
        <w:gridCol w:w="9870"/>
        <w:gridCol w:w="1815"/>
        <w:gridCol w:w="2735"/>
      </w:tblGrid>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469"/>
              </w:tabs>
              <w:snapToGrid w:val="0"/>
              <w:ind w:hanging="393"/>
            </w:pPr>
            <w:r>
              <w:rPr>
                <w:rFonts w:eastAsia="@Arial Unicode MS"/>
                <w:i/>
              </w:rPr>
              <w:t>Содержание деятельности</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i/>
              </w:rPr>
              <w:t>Сроки</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i/>
              </w:rPr>
              <w:t>Ответственные</w:t>
            </w:r>
          </w:p>
        </w:tc>
      </w:tr>
      <w:tr w:rsidR="00A97555" w:rsidTr="00A97555">
        <w:tc>
          <w:tcPr>
            <w:tcW w:w="14420" w:type="dxa"/>
            <w:gridSpan w:val="3"/>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469"/>
              </w:tabs>
              <w:snapToGrid w:val="0"/>
              <w:ind w:hanging="393"/>
            </w:pPr>
            <w:r>
              <w:rPr>
                <w:rFonts w:eastAsia="@Arial Unicode MS"/>
                <w:i/>
              </w:rPr>
              <w:t>1. Организационное и функциональное обеспечение программы</w:t>
            </w:r>
          </w:p>
        </w:tc>
      </w:tr>
      <w:tr w:rsidR="00A97555" w:rsidTr="00A97555">
        <w:trPr>
          <w:trHeight w:val="524"/>
        </w:trPr>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469"/>
              </w:tabs>
              <w:snapToGrid w:val="0"/>
              <w:ind w:hanging="393"/>
            </w:pPr>
            <w:r>
              <w:rPr>
                <w:rFonts w:eastAsia="@Arial Unicode MS"/>
                <w:bCs/>
              </w:rPr>
              <w:t>1.</w:t>
            </w:r>
            <w:r>
              <w:rPr>
                <w:rFonts w:eastAsia="@Arial Unicode MS"/>
              </w:rPr>
              <w:t xml:space="preserve"> Составление программы «Одарённые дети».</w:t>
            </w:r>
          </w:p>
          <w:p w:rsidR="00A97555" w:rsidRDefault="00A97555" w:rsidP="00A97555">
            <w:pPr>
              <w:tabs>
                <w:tab w:val="left" w:leader="dot" w:pos="469"/>
              </w:tabs>
              <w:ind w:hanging="393"/>
            </w:pP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E179D6">
            <w:pPr>
              <w:snapToGrid w:val="0"/>
              <w:ind w:left="0"/>
            </w:pPr>
            <w:r>
              <w:rPr>
                <w:rFonts w:eastAsia="@Arial Unicode MS"/>
              </w:rPr>
              <w:t>2019  г</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E179D6">
            <w:pPr>
              <w:tabs>
                <w:tab w:val="left" w:leader="dot" w:pos="125"/>
              </w:tabs>
              <w:snapToGrid w:val="0"/>
              <w:ind w:left="125" w:hanging="125"/>
            </w:pPr>
            <w:r>
              <w:rPr>
                <w:rFonts w:eastAsia="@Arial Unicode MS"/>
              </w:rPr>
              <w:t>Директор, зам.директора по УВР</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469"/>
              </w:tabs>
              <w:snapToGrid w:val="0"/>
              <w:ind w:hanging="393"/>
            </w:pPr>
            <w:r>
              <w:rPr>
                <w:rFonts w:eastAsia="@Arial Unicode MS"/>
              </w:rPr>
              <w:t>2. Подбор и расстановка кадров, работающих с одарёнными детьми.</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E179D6">
            <w:pPr>
              <w:snapToGrid w:val="0"/>
              <w:ind w:left="0"/>
            </w:pPr>
            <w:r>
              <w:rPr>
                <w:rFonts w:eastAsia="@Arial Unicode MS"/>
              </w:rPr>
              <w:t>Постоянно</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E179D6">
            <w:pPr>
              <w:tabs>
                <w:tab w:val="left" w:leader="dot" w:pos="125"/>
              </w:tabs>
              <w:snapToGrid w:val="0"/>
              <w:ind w:left="125" w:hanging="125"/>
            </w:pPr>
            <w:r>
              <w:rPr>
                <w:rFonts w:eastAsia="@Arial Unicode MS"/>
              </w:rPr>
              <w:t>Директор</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469"/>
              </w:tabs>
              <w:snapToGrid w:val="0"/>
              <w:ind w:hanging="393"/>
            </w:pPr>
            <w:r>
              <w:rPr>
                <w:rFonts w:eastAsia="@Arial Unicode MS"/>
              </w:rPr>
              <w:t>3. Обеспечение условий для систематического повышения мастерства учителей, работающих с одарёнными детьми, через проблемные и обучающиеся семинары.</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E179D6">
            <w:pPr>
              <w:snapToGrid w:val="0"/>
              <w:ind w:left="0"/>
            </w:pPr>
            <w:r>
              <w:rPr>
                <w:rFonts w:eastAsia="@Arial Unicode MS"/>
              </w:rPr>
              <w:t>Постоянно</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E179D6">
            <w:pPr>
              <w:tabs>
                <w:tab w:val="left" w:leader="dot" w:pos="125"/>
              </w:tabs>
              <w:snapToGrid w:val="0"/>
              <w:ind w:left="125" w:hanging="125"/>
            </w:pPr>
            <w:r>
              <w:rPr>
                <w:rFonts w:eastAsia="@Arial Unicode MS"/>
              </w:rPr>
              <w:t>Зам.директора по УВР</w:t>
            </w:r>
          </w:p>
        </w:tc>
      </w:tr>
      <w:tr w:rsidR="00A97555" w:rsidTr="00A97555">
        <w:tc>
          <w:tcPr>
            <w:tcW w:w="14420" w:type="dxa"/>
            <w:gridSpan w:val="3"/>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469"/>
              </w:tabs>
              <w:snapToGrid w:val="0"/>
              <w:ind w:hanging="393"/>
            </w:pPr>
            <w:r>
              <w:rPr>
                <w:rFonts w:eastAsia="@Arial Unicode MS"/>
              </w:rPr>
              <w:t>2. Организация учебного процесса в аспекте реализации программы</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469"/>
              </w:tabs>
              <w:snapToGrid w:val="0"/>
              <w:ind w:hanging="393"/>
            </w:pPr>
            <w:r>
              <w:rPr>
                <w:rFonts w:eastAsia="@Arial Unicode MS"/>
              </w:rPr>
              <w:t>1. Подготовка программно-методического и научно-методического обеспечения</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E179D6">
            <w:pPr>
              <w:tabs>
                <w:tab w:val="left" w:leader="dot" w:pos="239"/>
              </w:tabs>
              <w:snapToGrid w:val="0"/>
              <w:ind w:left="-44" w:hanging="720"/>
              <w:jc w:val="center"/>
            </w:pPr>
            <w:r>
              <w:rPr>
                <w:rFonts w:eastAsia="@Arial Unicode MS"/>
              </w:rPr>
              <w:t>Постоянно</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E179D6">
            <w:pPr>
              <w:tabs>
                <w:tab w:val="left" w:pos="125"/>
              </w:tabs>
              <w:snapToGrid w:val="0"/>
              <w:ind w:hanging="595"/>
              <w:jc w:val="left"/>
            </w:pPr>
            <w:r>
              <w:rPr>
                <w:rFonts w:eastAsia="@Arial Unicode MS"/>
              </w:rPr>
              <w:t>Зам.директора по УВР</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469"/>
              </w:tabs>
              <w:snapToGrid w:val="0"/>
              <w:ind w:hanging="393"/>
            </w:pPr>
            <w:r>
              <w:rPr>
                <w:rFonts w:eastAsia="@Arial Unicode MS"/>
              </w:rPr>
              <w:t>2. Создание программ внеурочной деятельности, ориентированных на развитие одарённости у детей.</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E179D6">
            <w:pPr>
              <w:tabs>
                <w:tab w:val="left" w:leader="dot" w:pos="239"/>
              </w:tabs>
              <w:snapToGrid w:val="0"/>
              <w:ind w:left="-44" w:hanging="720"/>
              <w:jc w:val="center"/>
            </w:pPr>
            <w:r>
              <w:rPr>
                <w:rFonts w:eastAsia="@Arial Unicode MS"/>
              </w:rPr>
              <w:t>Постоянно</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E179D6">
            <w:pPr>
              <w:tabs>
                <w:tab w:val="left" w:pos="125"/>
              </w:tabs>
              <w:snapToGrid w:val="0"/>
              <w:ind w:hanging="595"/>
              <w:jc w:val="left"/>
            </w:pPr>
            <w:r>
              <w:rPr>
                <w:rFonts w:eastAsia="@Arial Unicode MS"/>
              </w:rPr>
              <w:t>Руководитель ШМО, учителя.</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469"/>
              </w:tabs>
              <w:snapToGrid w:val="0"/>
              <w:ind w:hanging="393"/>
            </w:pPr>
            <w:r>
              <w:rPr>
                <w:rFonts w:eastAsia="@Arial Unicode MS"/>
              </w:rPr>
              <w:t>3. Организация обмена опытом по работе с одарёнными детьми.</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E179D6">
            <w:pPr>
              <w:tabs>
                <w:tab w:val="left" w:pos="125"/>
              </w:tabs>
              <w:snapToGrid w:val="0"/>
              <w:ind w:hanging="595"/>
              <w:jc w:val="left"/>
            </w:pPr>
            <w:r>
              <w:rPr>
                <w:rFonts w:eastAsia="@Arial Unicode MS"/>
              </w:rPr>
              <w:t>Зам.директора по УВР, руководитель ШМО</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lastRenderedPageBreak/>
              <w:t>4. Осуществление педагогического отбора методик, педагогических технологий, личностно-развивающих методик по предметам, отвечающим организационным формам и задачам.</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Постоянно</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Зам.директора по УВР, руководитель ШМО, учителя</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5. Организация и проведение творческих отчётов по результатам работы занятий по внеурочной деятельности</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В конце учебного года</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Зам.директора по УВР, учителя</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MS Mincho"/>
                <w:bCs/>
              </w:rPr>
              <w:t>6. Создание банка  творческих работ учащихся по итогам научно-практических конференций,  конкурсов и т.д.</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В течение всего периода</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Руководители ШМО</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MS Mincho"/>
                <w:bCs/>
              </w:rPr>
              <w:t>7. Размещение на школьном сайте материалов по работе с одаренными детьми. Формирование раздела «Одаренные дети»</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В течение всего периода</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Учитель информатики</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MS Mincho"/>
                <w:bCs/>
              </w:rPr>
              <w:t>8. Подготовка педагогических характеристик на каждого одарённого школьника.</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В конце 4 класса</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Учителя</w:t>
            </w:r>
          </w:p>
        </w:tc>
      </w:tr>
      <w:tr w:rsidR="00A97555" w:rsidTr="00A97555">
        <w:tc>
          <w:tcPr>
            <w:tcW w:w="14420" w:type="dxa"/>
            <w:gridSpan w:val="3"/>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bCs/>
              </w:rPr>
              <w:t>3. Содержание учебно-воспитательной работы</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 xml:space="preserve">1. Проведение школьных олимпиад, конкурсов. </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Ноябрь-декабрь</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Зам.директора по УВР, учителя</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2. Участие детей в муниципальных, республиканских, всероссийских интеллектуальных играх, чемпионатах, олимпиадах, конкурсах.</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В течение года</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Учителя</w:t>
            </w:r>
          </w:p>
        </w:tc>
      </w:tr>
      <w:tr w:rsidR="00A97555" w:rsidTr="00A97555">
        <w:tc>
          <w:tcPr>
            <w:tcW w:w="14420" w:type="dxa"/>
            <w:gridSpan w:val="3"/>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4. Социально-психологическое обеспечение реализации программы</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1. Формирование банка диагностических методик индивидуального развития ребёнка, его познавательных возможностей, способностей.</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ind w:left="97"/>
            </w:pPr>
            <w:r>
              <w:rPr>
                <w:rFonts w:eastAsia="@Arial Unicode MS"/>
              </w:rPr>
              <w:t>В течение года</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 xml:space="preserve">Учитель </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t>2. Разработка алгоритмов, памяток для одарённых детей по НОТ, способам ведения самостоятельной проектной работы.</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ind w:left="97"/>
            </w:pPr>
            <w:r>
              <w:rPr>
                <w:rFonts w:eastAsia="@Arial Unicode MS"/>
              </w:rPr>
              <w:t>Постоянно</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 xml:space="preserve">Учитель </w:t>
            </w:r>
          </w:p>
        </w:tc>
      </w:tr>
      <w:tr w:rsidR="00A97555" w:rsidTr="00A97555">
        <w:tc>
          <w:tcPr>
            <w:tcW w:w="9870"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pPr>
            <w:r>
              <w:rPr>
                <w:rFonts w:eastAsia="@Arial Unicode MS"/>
              </w:rPr>
              <w:lastRenderedPageBreak/>
              <w:t>3. Организация занятий с одарёнными детьми по обучению их навыкам поддержки психологической стабильности и психорегуляции творческого развития.</w:t>
            </w:r>
          </w:p>
        </w:tc>
        <w:tc>
          <w:tcPr>
            <w:tcW w:w="1815" w:type="dxa"/>
            <w:tcBorders>
              <w:top w:val="single" w:sz="4" w:space="0" w:color="000000"/>
              <w:left w:val="single" w:sz="4" w:space="0" w:color="000000"/>
              <w:bottom w:val="single" w:sz="4" w:space="0" w:color="000000"/>
            </w:tcBorders>
            <w:shd w:val="clear" w:color="auto" w:fill="auto"/>
          </w:tcPr>
          <w:p w:rsidR="00A97555" w:rsidRDefault="00A97555" w:rsidP="00A97555">
            <w:pPr>
              <w:tabs>
                <w:tab w:val="left" w:leader="dot" w:pos="624"/>
              </w:tabs>
              <w:snapToGrid w:val="0"/>
              <w:ind w:left="97"/>
            </w:pPr>
            <w:r>
              <w:rPr>
                <w:rFonts w:eastAsia="@Arial Unicode MS"/>
              </w:rPr>
              <w:t>В течение года</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A97555" w:rsidRDefault="00A97555" w:rsidP="00A97555">
            <w:pPr>
              <w:tabs>
                <w:tab w:val="left" w:leader="dot" w:pos="624"/>
              </w:tabs>
              <w:snapToGrid w:val="0"/>
            </w:pPr>
            <w:r>
              <w:rPr>
                <w:rFonts w:eastAsia="@Arial Unicode MS"/>
              </w:rPr>
              <w:t xml:space="preserve">Учитель </w:t>
            </w:r>
          </w:p>
        </w:tc>
      </w:tr>
    </w:tbl>
    <w:p w:rsidR="00A97555" w:rsidRDefault="00A97555" w:rsidP="00A97555">
      <w:pPr>
        <w:tabs>
          <w:tab w:val="left" w:leader="dot" w:pos="624"/>
        </w:tabs>
        <w:rPr>
          <w:rFonts w:eastAsia="@Arial Unicode MS"/>
        </w:rPr>
      </w:pPr>
      <w:r>
        <w:rPr>
          <w:rFonts w:eastAsia="@Arial Unicode MS"/>
        </w:rPr>
        <w:t>Ожидаемые результаты:</w:t>
      </w:r>
    </w:p>
    <w:p w:rsidR="005B5A50" w:rsidRDefault="00A97555" w:rsidP="00A97555">
      <w:pPr>
        <w:spacing w:after="0" w:line="259" w:lineRule="auto"/>
        <w:ind w:left="0" w:firstLine="0"/>
        <w:jc w:val="left"/>
      </w:pPr>
      <w:r>
        <w:rPr>
          <w:rFonts w:eastAsia="@Arial Unicode MS"/>
        </w:rPr>
        <w:t>- увеличение количества детей, адекватно проявляющих свои интеллектуальные или иные способности;- повышение качества образования и воспитания в целом;- положительная динамика участников и призёров конкурсов, олимпиад различных уровней;- повышение престижа школы</w:t>
      </w:r>
      <w:r w:rsidR="00DC481C">
        <w:br w:type="page"/>
      </w:r>
    </w:p>
    <w:p w:rsidR="005B5A50" w:rsidRDefault="00DC481C" w:rsidP="000F269F">
      <w:pPr>
        <w:spacing w:after="25" w:line="259" w:lineRule="auto"/>
        <w:ind w:left="360" w:right="8" w:firstLine="0"/>
        <w:jc w:val="center"/>
      </w:pPr>
      <w:r>
        <w:rPr>
          <w:b/>
        </w:rPr>
        <w:lastRenderedPageBreak/>
        <w:t xml:space="preserve">ОРГАНИЗАЦИОННЫЙ РАЗДЕЛ </w:t>
      </w:r>
    </w:p>
    <w:p w:rsidR="005B5A50" w:rsidRDefault="00DC481C" w:rsidP="000F269F">
      <w:pPr>
        <w:spacing w:after="25" w:line="259" w:lineRule="auto"/>
        <w:ind w:left="1080" w:right="12" w:firstLine="0"/>
        <w:jc w:val="center"/>
      </w:pPr>
      <w:r w:rsidRPr="000F269F">
        <w:rPr>
          <w:b/>
        </w:rPr>
        <w:t xml:space="preserve">3.1. УЧЕБНЫЙ ПЛАН ОСНОВНОГО ОБЩЕГО ОБРАЗОВАНИЯ  </w:t>
      </w:r>
    </w:p>
    <w:p w:rsidR="005B5A50" w:rsidRDefault="00DC481C" w:rsidP="000F269F">
      <w:pPr>
        <w:spacing w:after="25" w:line="259" w:lineRule="auto"/>
        <w:ind w:left="1080" w:firstLine="0"/>
        <w:jc w:val="center"/>
      </w:pPr>
      <w:r w:rsidRPr="000F269F">
        <w:rPr>
          <w:b/>
        </w:rPr>
        <w:t>МОБУ СОШ С.ТАЗЛАРОВО</w:t>
      </w:r>
    </w:p>
    <w:p w:rsidR="005B5A50" w:rsidRDefault="00DC481C" w:rsidP="000F269F">
      <w:pPr>
        <w:spacing w:after="10" w:line="269" w:lineRule="auto"/>
        <w:ind w:left="1080" w:right="7" w:firstLine="0"/>
      </w:pPr>
      <w:r w:rsidRPr="000F269F">
        <w:rPr>
          <w:b/>
        </w:rPr>
        <w:t xml:space="preserve">Пояснительная записка к учебному плану </w:t>
      </w:r>
      <w:r w:rsidR="00BC230E">
        <w:rPr>
          <w:b/>
        </w:rPr>
        <w:t xml:space="preserve"> </w:t>
      </w:r>
      <w:r w:rsidRPr="000F269F">
        <w:rPr>
          <w:b/>
        </w:rPr>
        <w:t xml:space="preserve"> МОБУ СОШ с.Тазларово</w:t>
      </w:r>
    </w:p>
    <w:p w:rsidR="005B5A50" w:rsidRDefault="00BC230E" w:rsidP="000F269F">
      <w:pPr>
        <w:spacing w:after="59"/>
        <w:ind w:left="1080" w:right="15" w:firstLine="0"/>
      </w:pPr>
      <w:r>
        <w:t>Учебный план м</w:t>
      </w:r>
      <w:r w:rsidR="00DC481C">
        <w:t>униципального общеобразовательного бюджетного учреждения средней общ</w:t>
      </w:r>
      <w:r w:rsidR="00754837">
        <w:t xml:space="preserve">еобразовательной школы с.Тазларово </w:t>
      </w:r>
      <w:r w:rsidR="00DC481C">
        <w:t xml:space="preserve"> МР Зианчуринский район РБ для 5 – 9классов  разработан в соответствии с нормативно-правовыми документами:  </w:t>
      </w:r>
    </w:p>
    <w:p w:rsidR="005B5A50" w:rsidRDefault="00DC481C" w:rsidP="000F269F">
      <w:pPr>
        <w:spacing w:after="40"/>
        <w:ind w:left="360" w:right="15" w:firstLine="0"/>
      </w:pPr>
      <w:r>
        <w:t xml:space="preserve">Конституция Российской Федерации. </w:t>
      </w:r>
    </w:p>
    <w:p w:rsidR="005B5A50" w:rsidRDefault="00DC481C" w:rsidP="000F269F">
      <w:pPr>
        <w:spacing w:after="37"/>
        <w:ind w:left="360" w:right="15" w:firstLine="0"/>
      </w:pPr>
      <w:r>
        <w:t xml:space="preserve">Федеральный закон от 29.12.2012 № 273-ФЗ "Об образовании в Российской Федерации". </w:t>
      </w:r>
    </w:p>
    <w:p w:rsidR="005B5A50" w:rsidRDefault="00DC481C" w:rsidP="000F269F">
      <w:pPr>
        <w:spacing w:after="68"/>
        <w:ind w:left="360" w:right="15" w:firstLine="0"/>
      </w:pPr>
      <w:r>
        <w:t xml:space="preserve">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 </w:t>
      </w:r>
    </w:p>
    <w:p w:rsidR="005B5A50" w:rsidRDefault="00DC481C" w:rsidP="000F269F">
      <w:pPr>
        <w:spacing w:after="66"/>
        <w:ind w:left="360" w:right="15" w:firstLine="0"/>
      </w:pPr>
      <w: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(в ред. Приказа Министерства образования и науки РФ от 29 декабря 2014 г. № 1643, Приказа Министерства образования и науки Российской Федерации от 31 декабря 2015 года № 1576). </w:t>
      </w:r>
    </w:p>
    <w:p w:rsidR="005B5A50" w:rsidRDefault="00DC481C" w:rsidP="000F269F">
      <w:pPr>
        <w:spacing w:after="68"/>
        <w:ind w:left="360" w:right="15" w:firstLine="0"/>
      </w:pPr>
      <w:r>
        <w:t xml:space="preserve">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года № 1598. </w:t>
      </w:r>
    </w:p>
    <w:p w:rsidR="005B5A50" w:rsidRDefault="00DC481C" w:rsidP="000F269F">
      <w:pPr>
        <w:spacing w:after="66"/>
        <w:ind w:left="360" w:right="15" w:firstLine="0"/>
      </w:pPr>
      <w: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 </w:t>
      </w:r>
    </w:p>
    <w:p w:rsidR="005B5A50" w:rsidRDefault="00DC481C" w:rsidP="000F269F">
      <w:pPr>
        <w:spacing w:after="71"/>
        <w:ind w:left="360" w:right="15" w:firstLine="0"/>
      </w:pPr>
      <w: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(в ред. Приказа Министерства образования и науки РФ от 29 декабря 2014 г. № 1645, Приказа Министерства образования и науки Российской Федерации от 31 декабря 2015 года № 1578). </w:t>
      </w:r>
    </w:p>
    <w:p w:rsidR="005B5A50" w:rsidRDefault="00DC481C" w:rsidP="000F269F">
      <w:pPr>
        <w:spacing w:after="62"/>
        <w:ind w:left="360" w:right="15" w:firstLine="0"/>
      </w:pPr>
      <w:r>
        <w:t xml:space="preserve">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года № 1599. </w:t>
      </w:r>
    </w:p>
    <w:p w:rsidR="005B5A50" w:rsidRDefault="00DC481C" w:rsidP="000F269F">
      <w:pPr>
        <w:spacing w:after="70"/>
        <w:ind w:left="360" w:right="15" w:firstLine="0"/>
      </w:pPr>
      <w:r>
        <w:t xml:space="preserve">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24.12.2015). </w:t>
      </w:r>
    </w:p>
    <w:p w:rsidR="005B5A50" w:rsidRDefault="00DC481C" w:rsidP="000F269F">
      <w:pPr>
        <w:spacing w:after="66"/>
        <w:ind w:left="360" w:right="15" w:firstLine="0"/>
      </w:pPr>
      <w:r>
        <w:lastRenderedPageBreak/>
        <w:t xml:space="preserve">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г. № 26. </w:t>
      </w:r>
    </w:p>
    <w:p w:rsidR="005B5A50" w:rsidRDefault="00DC481C" w:rsidP="000F269F">
      <w:pPr>
        <w:spacing w:after="46"/>
        <w:ind w:left="360" w:right="15" w:firstLine="0"/>
      </w:pPr>
      <w:r>
        <w:t xml:space="preserve">Письмо Минобрнауки РФ от 8.10.2010 № ИК-1494/19 «О введении третьего часа физической культуры». </w:t>
      </w:r>
    </w:p>
    <w:p w:rsidR="005B5A50" w:rsidRDefault="00DC481C" w:rsidP="000F269F">
      <w:pPr>
        <w:ind w:left="360" w:right="15" w:firstLine="0"/>
      </w:pPr>
      <w:r>
        <w:t xml:space="preserve">Письмо Департамента общего образования Министерства образования и науки Российской Федерации от 12.05.2011г. № 03 -296 «Об организации внеурочной деятельности при введении Федерального государственного образовательного стандарта общего образования». </w:t>
      </w:r>
    </w:p>
    <w:p w:rsidR="005B5A50" w:rsidRDefault="00DC481C" w:rsidP="000F269F">
      <w:pPr>
        <w:spacing w:after="63"/>
        <w:ind w:left="360" w:right="15" w:firstLine="0"/>
      </w:pPr>
      <w:r>
        <w:t xml:space="preserve">Письмо Минобрнауки Российской Федерации от 14 декабря 2015 г. № 09-3564 «О внеурочной деятельности и реализации дополнительных общеобразовательных программ». </w:t>
      </w:r>
      <w:r>
        <w:rPr>
          <w:sz w:val="27"/>
        </w:rPr>
        <w:t>14.</w:t>
      </w:r>
      <w:r>
        <w:rPr>
          <w:rFonts w:ascii="Arial" w:eastAsia="Arial" w:hAnsi="Arial" w:cs="Arial"/>
          <w:sz w:val="27"/>
        </w:rPr>
        <w:t xml:space="preserve"> </w:t>
      </w:r>
      <w:r>
        <w:t xml:space="preserve">Приказ Министерства образования и науки Российской Федерации от 31 марта 2014 года № 253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5B5A50" w:rsidRDefault="00DC481C" w:rsidP="000F269F">
      <w:pPr>
        <w:spacing w:after="57"/>
        <w:ind w:left="360" w:right="15" w:firstLine="0"/>
      </w:pPr>
      <w:r>
        <w:t xml:space="preserve">Письмо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 </w:t>
      </w:r>
    </w:p>
    <w:p w:rsidR="005B5A50" w:rsidRDefault="00DC481C" w:rsidP="000F269F">
      <w:pPr>
        <w:spacing w:after="34"/>
        <w:ind w:left="360" w:right="15" w:firstLine="0"/>
      </w:pPr>
      <w:r>
        <w:t xml:space="preserve">Конституция Республики Башкортостан. </w:t>
      </w:r>
    </w:p>
    <w:p w:rsidR="005B5A50" w:rsidRDefault="00DC481C" w:rsidP="000F269F">
      <w:pPr>
        <w:spacing w:after="38"/>
        <w:ind w:left="360" w:right="15" w:firstLine="0"/>
      </w:pPr>
      <w:r>
        <w:t xml:space="preserve">Закон Республики Башкортостан от 1 июля 2013 года № 696-з «Об образовании в Республике Башкортостан». </w:t>
      </w:r>
    </w:p>
    <w:p w:rsidR="005B5A50" w:rsidRDefault="00DC481C" w:rsidP="000F269F">
      <w:pPr>
        <w:spacing w:after="35"/>
        <w:ind w:left="360" w:right="15" w:firstLine="0"/>
      </w:pPr>
      <w:r>
        <w:t xml:space="preserve">Концепция развития национального образования в Республике Башкортостан от 31.12.2009 г. № УП-730. </w:t>
      </w:r>
    </w:p>
    <w:p w:rsidR="005B5A50" w:rsidRDefault="00DC481C" w:rsidP="000F269F">
      <w:pPr>
        <w:spacing w:after="36"/>
        <w:ind w:left="360" w:right="15" w:firstLine="0"/>
      </w:pPr>
      <w:r>
        <w:t xml:space="preserve">Закон Республики Башкортостан «О языках народов Республики Башкортостан» № 216-З от 15 февраля 1999 года. </w:t>
      </w:r>
    </w:p>
    <w:p w:rsidR="005B5A50" w:rsidRDefault="00DC481C" w:rsidP="000F269F">
      <w:pPr>
        <w:spacing w:after="63"/>
        <w:ind w:left="360" w:right="15" w:firstLine="0"/>
      </w:pPr>
      <w:r>
        <w:t xml:space="preserve">Постановление Правительства РБ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w:t>
      </w:r>
    </w:p>
    <w:p w:rsidR="005B5A50" w:rsidRDefault="00DC481C" w:rsidP="000F269F">
      <w:pPr>
        <w:spacing w:after="45"/>
        <w:ind w:left="360" w:right="15" w:firstLine="0"/>
      </w:pPr>
      <w:r>
        <w:t xml:space="preserve">Устава МОБУ СОШ с.ТазларовоМР Зианчуринский район РБ; </w:t>
      </w:r>
    </w:p>
    <w:p w:rsidR="005B5A50" w:rsidRDefault="00DC481C" w:rsidP="000F269F">
      <w:pPr>
        <w:spacing w:after="41"/>
        <w:ind w:left="360" w:right="15" w:firstLine="0"/>
      </w:pPr>
      <w:r>
        <w:t xml:space="preserve">Программы развития МОБУ СОШ с.ТазларовоМР Зианчуринский район РБ; </w:t>
      </w:r>
    </w:p>
    <w:p w:rsidR="005B5A50" w:rsidRDefault="00DC481C" w:rsidP="000F269F">
      <w:pPr>
        <w:spacing w:after="34"/>
        <w:ind w:left="360" w:right="15" w:firstLine="0"/>
      </w:pPr>
      <w:r>
        <w:t xml:space="preserve">Образовательные программы ООО МОБУ СОШ с.ТазларовоМР Зианчуринский район РБ; </w:t>
      </w:r>
    </w:p>
    <w:p w:rsidR="005B5A50" w:rsidRDefault="00DC481C" w:rsidP="000F269F">
      <w:pPr>
        <w:ind w:left="360" w:right="15" w:firstLine="0"/>
      </w:pPr>
      <w:r>
        <w:t xml:space="preserve">Календарный учебный график на 2019-2020 учебный год. </w:t>
      </w:r>
    </w:p>
    <w:p w:rsidR="005B5A50" w:rsidRDefault="00DC481C" w:rsidP="00BC230E">
      <w:pPr>
        <w:ind w:left="0" w:right="15" w:firstLine="0"/>
      </w:pPr>
      <w:r>
        <w:t xml:space="preserve">Учебный план  разработан в соответствии с требованиями Закона Российской Федерации «О языках народов Российской Федерации», Закона Республики Башкортостан «О языках народов  Республики Башкортостан», обеспечивающим возможность обучения на государственных языках Республики Башкортостан и родном (нерусском) языке. </w:t>
      </w:r>
    </w:p>
    <w:p w:rsidR="005B5A50" w:rsidRDefault="00DC481C" w:rsidP="00BC230E">
      <w:pPr>
        <w:ind w:left="0" w:right="15" w:firstLine="0"/>
      </w:pPr>
      <w:r>
        <w:lastRenderedPageBreak/>
        <w:t>В 2019-2020</w:t>
      </w:r>
      <w:r w:rsidR="00E179D6">
        <w:t xml:space="preserve"> </w:t>
      </w:r>
      <w:r>
        <w:t xml:space="preserve">учебном году МОБУ СОШ с.Тазларовопродолжает работу по реализации федеральных государственных образовательных стандартов основного общего образования. </w:t>
      </w:r>
    </w:p>
    <w:p w:rsidR="005B5A50" w:rsidRDefault="00DC481C" w:rsidP="00BC230E">
      <w:pPr>
        <w:ind w:left="0" w:right="15" w:firstLine="0"/>
      </w:pPr>
      <w:r>
        <w:t xml:space="preserve">Учебный план рассмотрен на педагогическом совете (протокол № 1 от27.08.2019 г.). </w:t>
      </w:r>
    </w:p>
    <w:p w:rsidR="005B5A50" w:rsidRDefault="00DC481C" w:rsidP="00BC230E">
      <w:pPr>
        <w:ind w:left="0" w:right="15" w:firstLine="0"/>
      </w:pPr>
      <w:r>
        <w:t xml:space="preserve">В учебном плане определен максимальный объем учебной нагрузки обучающихся, распределено учебное время, отведенное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 При составлении учебного плана соблюдается преемственность между уровнями обучения и классами, сбалансированность между предметными циклами. </w:t>
      </w:r>
    </w:p>
    <w:p w:rsidR="005B5A50" w:rsidRDefault="00DC481C" w:rsidP="00BC230E">
      <w:pPr>
        <w:ind w:left="0" w:right="15" w:firstLine="0"/>
      </w:pPr>
      <w:r>
        <w:t xml:space="preserve">Учебный план ФГОС ООО состоит из обязательной части и части формируемой участниками образовательных отношений (5-9 классы), составлен с учетом мнения родителей </w:t>
      </w:r>
      <w:r w:rsidR="00BC230E">
        <w:t>(протокол №1 от 03.04</w:t>
      </w:r>
      <w:r>
        <w:t>.201</w:t>
      </w:r>
      <w:r w:rsidR="00BC230E">
        <w:t>9</w:t>
      </w:r>
      <w:r>
        <w:t xml:space="preserve">). </w:t>
      </w:r>
    </w:p>
    <w:p w:rsidR="005B5A50" w:rsidRDefault="00DC481C" w:rsidP="00BC230E">
      <w:pPr>
        <w:ind w:left="0" w:right="15" w:firstLine="0"/>
      </w:pPr>
      <w:r>
        <w:t xml:space="preserve">В федеральном компоненте учебного плана определено количество учебных часов на изучение учебных предметов федерального </w:t>
      </w:r>
    </w:p>
    <w:p w:rsidR="005B5A50" w:rsidRDefault="00DC481C" w:rsidP="00BC230E">
      <w:pPr>
        <w:ind w:left="0" w:right="15" w:firstLine="0"/>
      </w:pPr>
      <w:r>
        <w:t xml:space="preserve">компонента государственного стандарта общего образования. </w:t>
      </w:r>
    </w:p>
    <w:p w:rsidR="005B5A50" w:rsidRDefault="00DC481C" w:rsidP="00BC230E">
      <w:pPr>
        <w:spacing w:after="10" w:line="269" w:lineRule="auto"/>
        <w:ind w:left="0" w:right="7" w:firstLine="0"/>
      </w:pPr>
      <w:r w:rsidRPr="000F269F">
        <w:rPr>
          <w:b/>
        </w:rPr>
        <w:t xml:space="preserve">Структура и особенности учебного плана основного общего образования  </w:t>
      </w:r>
    </w:p>
    <w:p w:rsidR="005B5A50" w:rsidRDefault="00DC481C" w:rsidP="00BC230E">
      <w:pPr>
        <w:ind w:left="0" w:right="15" w:firstLine="0"/>
      </w:pPr>
      <w:r>
        <w:t xml:space="preserve">Учебный план учитывает </w:t>
      </w:r>
      <w:r w:rsidRPr="000F269F">
        <w:rPr>
          <w:b/>
        </w:rPr>
        <w:t>цели и задачи деятельности ОУ</w:t>
      </w:r>
      <w:r>
        <w:t xml:space="preserve">, сформулированные в основной образовательной программе основного общего образования ОУ, программе развития ОУ: </w:t>
      </w:r>
    </w:p>
    <w:p w:rsidR="005B5A50" w:rsidRDefault="00DC481C" w:rsidP="00BC230E">
      <w:pPr>
        <w:ind w:left="0" w:right="15" w:firstLine="0"/>
      </w:pPr>
      <w:r>
        <w:t xml:space="preserve">Повышение эффективности образовательного процесса через применение современных подходов образовательной деятельности, непрерывное совершенствование профессионального уровня и педагогического мастерства учителя для реализации ФГОС нового поколения. </w:t>
      </w:r>
    </w:p>
    <w:p w:rsidR="005B5A50" w:rsidRDefault="00DC481C" w:rsidP="00BC230E">
      <w:pPr>
        <w:ind w:left="0" w:right="15" w:firstLine="0"/>
      </w:pPr>
      <w:r>
        <w:t xml:space="preserve">Создание методических условий для успешного перехода на ФГОС ООО. </w:t>
      </w:r>
    </w:p>
    <w:p w:rsidR="005B5A50" w:rsidRDefault="00DC481C" w:rsidP="00BC230E">
      <w:pPr>
        <w:ind w:left="0" w:right="15" w:firstLine="0"/>
      </w:pPr>
      <w:r>
        <w:t xml:space="preserve">Совершенствование системы работы с одаренными и высокомотивированными детьми через создание условий для выявления, поддержки, развития и сопровождения одаренных детей. </w:t>
      </w:r>
    </w:p>
    <w:p w:rsidR="005B5A50" w:rsidRDefault="00DC481C" w:rsidP="00BC230E">
      <w:pPr>
        <w:ind w:left="0" w:right="15" w:firstLine="0"/>
      </w:pPr>
      <w:r>
        <w:t xml:space="preserve">Организация системной работы по реализации предпрофильного обучения, ориентированной на овладение учащимися системой знаний, творческой самостоятельности, становлении исследовательских и проектировочных позиций, планировании, коррекции и реализации индивидуальной образовательной траектории. </w:t>
      </w:r>
    </w:p>
    <w:p w:rsidR="005B5A50" w:rsidRDefault="00DC481C" w:rsidP="00BC230E">
      <w:pPr>
        <w:ind w:left="0" w:right="15" w:firstLine="0"/>
      </w:pPr>
      <w:r w:rsidRPr="000F269F">
        <w:rPr>
          <w:b/>
        </w:rPr>
        <w:t>1.2</w:t>
      </w:r>
      <w:r>
        <w:t xml:space="preserve">.Учебный план состоит из двух частей - обязательной части и части, формируемой участниками образовательных отношений. Наполняемость обязательной части определена составом учебных предметов обязательных предметных областей: </w:t>
      </w:r>
    </w:p>
    <w:p w:rsidR="005B5A50" w:rsidRDefault="00DC481C" w:rsidP="00BC230E">
      <w:pPr>
        <w:ind w:left="0" w:right="15" w:firstLine="0"/>
      </w:pPr>
      <w:r>
        <w:t>-</w:t>
      </w:r>
      <w:r w:rsidRPr="000F269F">
        <w:rPr>
          <w:b/>
        </w:rPr>
        <w:t>русский язык и литература</w:t>
      </w:r>
      <w:r>
        <w:t xml:space="preserve"> (русский язык, литература) </w:t>
      </w:r>
    </w:p>
    <w:p w:rsidR="005B5A50" w:rsidRDefault="00DC481C" w:rsidP="00BC230E">
      <w:pPr>
        <w:ind w:left="0" w:right="15" w:firstLine="0"/>
      </w:pPr>
      <w:r w:rsidRPr="000F269F">
        <w:rPr>
          <w:b/>
        </w:rPr>
        <w:t>-родной язык и литература</w:t>
      </w:r>
      <w:r>
        <w:t xml:space="preserve"> родной(башкирский)язык и родная(башкирская)литература  </w:t>
      </w:r>
    </w:p>
    <w:p w:rsidR="005B5A50" w:rsidRDefault="00DC481C" w:rsidP="00BC230E">
      <w:pPr>
        <w:ind w:left="0" w:right="15" w:firstLine="0"/>
      </w:pPr>
      <w:r>
        <w:t>-</w:t>
      </w:r>
      <w:r w:rsidRPr="000F269F">
        <w:rPr>
          <w:b/>
        </w:rPr>
        <w:t>иностранные языки</w:t>
      </w:r>
      <w:r>
        <w:t xml:space="preserve"> (иностранный язык(английский) ,</w:t>
      </w:r>
      <w:r w:rsidR="00BC230E">
        <w:t xml:space="preserve"> </w:t>
      </w:r>
      <w:r>
        <w:t xml:space="preserve">второй иностранный язык(немецкий)) </w:t>
      </w:r>
    </w:p>
    <w:p w:rsidR="005B5A50" w:rsidRDefault="00DC481C" w:rsidP="00BC230E">
      <w:pPr>
        <w:ind w:left="142" w:right="15" w:firstLine="0"/>
      </w:pPr>
      <w:r>
        <w:t>-</w:t>
      </w:r>
      <w:r w:rsidRPr="000F269F">
        <w:rPr>
          <w:b/>
        </w:rPr>
        <w:t>математика и информатика</w:t>
      </w:r>
      <w:r>
        <w:t xml:space="preserve"> (математика, алгебра, геометрия, информатика); </w:t>
      </w:r>
    </w:p>
    <w:p w:rsidR="005B5A50" w:rsidRDefault="00DC481C" w:rsidP="00BC230E">
      <w:pPr>
        <w:ind w:left="142" w:right="15" w:firstLine="0"/>
      </w:pPr>
      <w:r>
        <w:t>-</w:t>
      </w:r>
      <w:r w:rsidRPr="000F269F">
        <w:rPr>
          <w:b/>
        </w:rPr>
        <w:t>общественно-научные предметы</w:t>
      </w:r>
      <w:r>
        <w:t xml:space="preserve"> (история, обществознание, география); </w:t>
      </w:r>
    </w:p>
    <w:p w:rsidR="005B5A50" w:rsidRDefault="00DC481C" w:rsidP="00BC230E">
      <w:pPr>
        <w:spacing w:after="10" w:line="269" w:lineRule="auto"/>
        <w:ind w:left="142" w:right="7" w:firstLine="0"/>
      </w:pPr>
      <w:r>
        <w:lastRenderedPageBreak/>
        <w:t>-</w:t>
      </w:r>
      <w:r w:rsidRPr="000F269F">
        <w:rPr>
          <w:b/>
        </w:rPr>
        <w:t>естественно-научные предметы</w:t>
      </w:r>
      <w:r>
        <w:t xml:space="preserve"> (физика, химия, биология); </w:t>
      </w:r>
    </w:p>
    <w:p w:rsidR="005B5A50" w:rsidRDefault="00DC481C" w:rsidP="00BC230E">
      <w:pPr>
        <w:ind w:left="142" w:right="15" w:firstLine="0"/>
      </w:pPr>
      <w:r>
        <w:t>-</w:t>
      </w:r>
      <w:r w:rsidRPr="000F269F">
        <w:rPr>
          <w:b/>
        </w:rPr>
        <w:t>искусство</w:t>
      </w:r>
      <w:r>
        <w:t xml:space="preserve"> (музыка, изобразительное искусство);  </w:t>
      </w:r>
    </w:p>
    <w:p w:rsidR="005B5A50" w:rsidRDefault="00DC481C" w:rsidP="00BC230E">
      <w:pPr>
        <w:spacing w:after="10" w:line="269" w:lineRule="auto"/>
        <w:ind w:left="142" w:right="2822" w:firstLine="0"/>
      </w:pPr>
      <w:r>
        <w:t>-</w:t>
      </w:r>
      <w:r w:rsidRPr="000F269F">
        <w:rPr>
          <w:b/>
        </w:rPr>
        <w:t>физическая культура и основы безопасности жизнедеятельности</w:t>
      </w:r>
      <w:r>
        <w:t xml:space="preserve"> (физическая культура, ОБЖ); -</w:t>
      </w:r>
      <w:r w:rsidRPr="000F269F">
        <w:rPr>
          <w:b/>
        </w:rPr>
        <w:t>технология</w:t>
      </w:r>
      <w:r>
        <w:t xml:space="preserve"> (технология). </w:t>
      </w:r>
    </w:p>
    <w:p w:rsidR="005B5A50" w:rsidRDefault="00DC481C" w:rsidP="00BC230E">
      <w:pPr>
        <w:spacing w:after="10" w:line="269" w:lineRule="auto"/>
        <w:ind w:left="142" w:right="7" w:firstLine="0"/>
      </w:pPr>
      <w:r>
        <w:t>.</w:t>
      </w:r>
      <w:r w:rsidRPr="000F269F">
        <w:rPr>
          <w:b/>
        </w:rPr>
        <w:t xml:space="preserve">В образовательную область </w:t>
      </w:r>
      <w:r>
        <w:t>Основы духовно-нравственной культуры народов России</w:t>
      </w:r>
      <w:r w:rsidR="00BC230E">
        <w:t xml:space="preserve"> </w:t>
      </w:r>
      <w:r>
        <w:t xml:space="preserve">входит учебный предмет </w:t>
      </w:r>
      <w:r w:rsidRPr="000F269F">
        <w:rPr>
          <w:b/>
        </w:rPr>
        <w:t>«Основы духовнонравственной культуры народов России»</w:t>
      </w:r>
      <w:r>
        <w:t xml:space="preserve"> </w:t>
      </w:r>
    </w:p>
    <w:p w:rsidR="005B5A50" w:rsidRPr="00BC230E" w:rsidRDefault="00DC481C" w:rsidP="00BC230E">
      <w:pPr>
        <w:ind w:left="0" w:right="15" w:firstLine="0"/>
        <w:rPr>
          <w:color w:val="auto"/>
        </w:rPr>
      </w:pPr>
      <w:r w:rsidRPr="00BC230E">
        <w:rPr>
          <w:color w:val="auto"/>
        </w:rPr>
        <w:t xml:space="preserve">Учебный план для 5-9 классов обеспечивает исполнение ФГОС ООО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w:t>
      </w:r>
    </w:p>
    <w:p w:rsidR="005B5A50" w:rsidRPr="00BC230E" w:rsidRDefault="00DC481C" w:rsidP="00BC230E">
      <w:pPr>
        <w:ind w:left="0" w:right="15" w:firstLine="0"/>
        <w:rPr>
          <w:color w:val="auto"/>
        </w:rPr>
      </w:pPr>
      <w:r w:rsidRPr="00BC230E">
        <w:rPr>
          <w:color w:val="auto"/>
        </w:rPr>
        <w:t xml:space="preserve">Изучение </w:t>
      </w:r>
      <w:r w:rsidRPr="00BC230E">
        <w:rPr>
          <w:b/>
          <w:color w:val="auto"/>
        </w:rPr>
        <w:t xml:space="preserve">русского языка </w:t>
      </w:r>
      <w:r w:rsidRPr="00BC230E">
        <w:rPr>
          <w:color w:val="auto"/>
        </w:rPr>
        <w:t>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w:t>
      </w:r>
      <w:r w:rsidRPr="00BC230E">
        <w:rPr>
          <w:b/>
          <w:color w:val="auto"/>
        </w:rPr>
        <w:t xml:space="preserve"> </w:t>
      </w:r>
    </w:p>
    <w:p w:rsidR="005B5A50" w:rsidRPr="00BC230E" w:rsidRDefault="00DC481C" w:rsidP="00BC230E">
      <w:pPr>
        <w:ind w:left="0" w:right="15" w:firstLine="0"/>
        <w:rPr>
          <w:color w:val="auto"/>
        </w:rPr>
      </w:pPr>
      <w:r w:rsidRPr="00BC230E">
        <w:rPr>
          <w:color w:val="auto"/>
        </w:rPr>
        <w:t xml:space="preserve">Изучение предмета </w:t>
      </w:r>
      <w:r w:rsidRPr="00BC230E">
        <w:rPr>
          <w:b/>
          <w:color w:val="auto"/>
        </w:rPr>
        <w:t>«Литература»</w:t>
      </w:r>
      <w:r w:rsidRPr="00BC230E">
        <w:rPr>
          <w:color w:val="auto"/>
        </w:rPr>
        <w:t xml:space="preserve"> ориентировано на формирование  и совершенствование всех видов речевой деятельности школьника (слушание, чтение, говорение, письмо, различные виды пересказа), формирование терминологического словаря школьника,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 </w:t>
      </w:r>
    </w:p>
    <w:p w:rsidR="005B5A50" w:rsidRPr="00BC230E" w:rsidRDefault="00DC481C" w:rsidP="00BC230E">
      <w:pPr>
        <w:ind w:left="0" w:right="15" w:firstLine="0"/>
        <w:rPr>
          <w:color w:val="auto"/>
        </w:rPr>
      </w:pPr>
      <w:r w:rsidRPr="00BC230E">
        <w:rPr>
          <w:b/>
          <w:color w:val="auto"/>
        </w:rPr>
        <w:t xml:space="preserve">Иностранный язык </w:t>
      </w:r>
      <w:r w:rsidRPr="00BC230E">
        <w:rPr>
          <w:color w:val="auto"/>
        </w:rPr>
        <w:t xml:space="preserve">формирует элементарные коммуникативные умения говорения, аудирования, чтения и письма; развивает речевые способности, внимание,  мышление, память и воображение младшего школьника; способность мотивации к дальнейшему овладению иностранным языком. </w:t>
      </w:r>
    </w:p>
    <w:p w:rsidR="005B5A50" w:rsidRPr="00BC230E" w:rsidRDefault="00DC481C" w:rsidP="00BC230E">
      <w:pPr>
        <w:ind w:left="0" w:right="15" w:firstLine="0"/>
        <w:rPr>
          <w:color w:val="auto"/>
        </w:rPr>
      </w:pPr>
      <w:r w:rsidRPr="00BC230E">
        <w:rPr>
          <w:color w:val="auto"/>
        </w:rPr>
        <w:t xml:space="preserve">В соответствии с требованиями ФГОС вводится изучение </w:t>
      </w:r>
      <w:r w:rsidRPr="00BC230E">
        <w:rPr>
          <w:b/>
          <w:color w:val="auto"/>
        </w:rPr>
        <w:t>второго иностранного языка</w:t>
      </w:r>
      <w:r w:rsidRPr="00BC230E">
        <w:rPr>
          <w:color w:val="auto"/>
        </w:rPr>
        <w:t xml:space="preserve"> (по 1 часу) в 5,6классах. </w:t>
      </w:r>
    </w:p>
    <w:p w:rsidR="005B5A50" w:rsidRPr="00BC230E" w:rsidRDefault="00DC481C" w:rsidP="00BC230E">
      <w:pPr>
        <w:ind w:left="0" w:right="15" w:firstLine="0"/>
        <w:rPr>
          <w:color w:val="auto"/>
        </w:rPr>
      </w:pPr>
      <w:r w:rsidRPr="00BC230E">
        <w:rPr>
          <w:color w:val="auto"/>
        </w:rPr>
        <w:t xml:space="preserve">Изучение </w:t>
      </w:r>
      <w:r w:rsidRPr="00BC230E">
        <w:rPr>
          <w:b/>
          <w:color w:val="auto"/>
        </w:rPr>
        <w:t xml:space="preserve">математики (5-6 классы), алгебры и геометрии (7-9 классы) </w:t>
      </w:r>
      <w:r w:rsidRPr="00BC230E">
        <w:rPr>
          <w:color w:val="auto"/>
        </w:rPr>
        <w:t xml:space="preserve">направлено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5B5A50" w:rsidRPr="00BC230E" w:rsidRDefault="00DC481C" w:rsidP="00BC230E">
      <w:pPr>
        <w:ind w:left="0" w:right="15" w:firstLine="0"/>
        <w:rPr>
          <w:color w:val="auto"/>
        </w:rPr>
      </w:pPr>
      <w:r w:rsidRPr="00BC230E">
        <w:rPr>
          <w:color w:val="auto"/>
        </w:rPr>
        <w:t xml:space="preserve">Предмет </w:t>
      </w:r>
      <w:r w:rsidRPr="00BC230E">
        <w:rPr>
          <w:b/>
          <w:color w:val="auto"/>
        </w:rPr>
        <w:t xml:space="preserve">Информатика и информационно-коммуникационные технологии (ИКТ)», </w:t>
      </w:r>
      <w:r w:rsidRPr="00BC230E">
        <w:rPr>
          <w:color w:val="auto"/>
        </w:rPr>
        <w:t xml:space="preserve">направленные на обеспечение всеобщей компьютерной грамотности, изучаются как самостоятельный учебный предмет. </w:t>
      </w:r>
    </w:p>
    <w:p w:rsidR="005B5A50" w:rsidRPr="00BC230E" w:rsidRDefault="00DC481C" w:rsidP="00BC230E">
      <w:pPr>
        <w:ind w:left="0" w:right="15" w:firstLine="0"/>
        <w:rPr>
          <w:color w:val="auto"/>
        </w:rPr>
      </w:pPr>
      <w:r w:rsidRPr="00BC230E">
        <w:rPr>
          <w:b/>
          <w:color w:val="auto"/>
        </w:rPr>
        <w:t xml:space="preserve">Общественно-научные предметы </w:t>
      </w:r>
      <w:r w:rsidRPr="00BC230E">
        <w:rPr>
          <w:color w:val="auto"/>
        </w:rPr>
        <w:t xml:space="preserve">(география, биология, обществознание) позволяют дать возможности формирования целостной естественнонаучной картины мира, ориентируют обучающихся на общеучебные, общеинтеллектуальные умения и навыки, формируемые на межпредметной основе. </w:t>
      </w:r>
    </w:p>
    <w:p w:rsidR="005B5A50" w:rsidRDefault="00DC481C" w:rsidP="00BC230E">
      <w:pPr>
        <w:ind w:left="142" w:right="15" w:firstLine="0"/>
      </w:pPr>
      <w:r>
        <w:t xml:space="preserve">Изучение предметов </w:t>
      </w:r>
      <w:r w:rsidRPr="000F269F">
        <w:rPr>
          <w:b/>
        </w:rPr>
        <w:t>«Изобразительное искусство»</w:t>
      </w:r>
      <w:r>
        <w:t xml:space="preserve"> и</w:t>
      </w:r>
      <w:r w:rsidRPr="000F269F">
        <w:rPr>
          <w:b/>
        </w:rPr>
        <w:t xml:space="preserve"> «Музыка»</w:t>
      </w:r>
      <w:r>
        <w:t xml:space="preserve"> в рамках предмета </w:t>
      </w:r>
      <w:r w:rsidRPr="000F269F">
        <w:rPr>
          <w:b/>
        </w:rPr>
        <w:t>«Искусство»</w:t>
      </w:r>
      <w:r>
        <w:t xml:space="preserve"> направлено на развитие способности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5B5A50" w:rsidRDefault="00DC481C" w:rsidP="00BC230E">
      <w:pPr>
        <w:ind w:left="142" w:right="15" w:firstLine="0"/>
      </w:pPr>
      <w:r>
        <w:lastRenderedPageBreak/>
        <w:t xml:space="preserve">Учебный предмет </w:t>
      </w:r>
      <w:r w:rsidRPr="000F269F">
        <w:rPr>
          <w:b/>
        </w:rPr>
        <w:t xml:space="preserve">«Технология»  </w:t>
      </w:r>
      <w:r>
        <w:t xml:space="preserve">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школьников. </w:t>
      </w:r>
    </w:p>
    <w:p w:rsidR="005B5A50" w:rsidRDefault="00DC481C" w:rsidP="00BC230E">
      <w:pPr>
        <w:ind w:left="142" w:right="15" w:firstLine="0"/>
      </w:pPr>
      <w:r>
        <w:t>Учебный предмет «</w:t>
      </w:r>
      <w:r w:rsidRPr="000F269F">
        <w:rPr>
          <w:b/>
        </w:rPr>
        <w:t xml:space="preserve">Основы безопасности жизнедеятельности» </w:t>
      </w:r>
      <w:r>
        <w:t xml:space="preserve">вводится для изучения на ступени  основного общего образования в объеме 1 часа в неделю в 8 классе.    </w:t>
      </w:r>
    </w:p>
    <w:p w:rsidR="005B5A50" w:rsidRDefault="00DC481C" w:rsidP="00BC230E">
      <w:pPr>
        <w:ind w:left="142" w:right="15" w:firstLine="0"/>
      </w:pPr>
      <w:r>
        <w:t xml:space="preserve">Занятия по </w:t>
      </w:r>
      <w:r w:rsidRPr="000F269F">
        <w:rPr>
          <w:b/>
        </w:rPr>
        <w:t xml:space="preserve">физической культуре </w:t>
      </w:r>
      <w:r>
        <w:t xml:space="preserve">направлены на укрепление здоровья, содействие гармоническому физическому развитию и всесторонней физической подготовленности ученика. В их содержание введены элементы физического воспитания обучающихся, представленные национальными видами спорта.  </w:t>
      </w:r>
    </w:p>
    <w:tbl>
      <w:tblPr>
        <w:tblW w:w="979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2237"/>
        <w:gridCol w:w="3217"/>
        <w:gridCol w:w="651"/>
        <w:gridCol w:w="844"/>
        <w:gridCol w:w="702"/>
        <w:gridCol w:w="696"/>
        <w:gridCol w:w="696"/>
        <w:gridCol w:w="754"/>
      </w:tblGrid>
      <w:tr w:rsidR="00BC230E" w:rsidRPr="00CC1B69" w:rsidTr="00B46229">
        <w:trPr>
          <w:trHeight w:val="225"/>
          <w:jc w:val="center"/>
        </w:trPr>
        <w:tc>
          <w:tcPr>
            <w:tcW w:w="22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b/>
                <w:color w:val="0D0D0D"/>
                <w:sz w:val="18"/>
                <w:szCs w:val="18"/>
              </w:rPr>
            </w:pPr>
            <w:r w:rsidRPr="000B570D">
              <w:rPr>
                <w:b/>
                <w:color w:val="0D0D0D"/>
                <w:sz w:val="18"/>
                <w:szCs w:val="18"/>
              </w:rPr>
              <w:t>Предметные области</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b/>
                <w:color w:val="0D0D0D"/>
                <w:sz w:val="18"/>
                <w:szCs w:val="18"/>
              </w:rPr>
            </w:pPr>
            <w:r w:rsidRPr="000B570D">
              <w:rPr>
                <w:b/>
                <w:color w:val="0D0D0D"/>
                <w:sz w:val="18"/>
                <w:szCs w:val="18"/>
              </w:rPr>
              <w:t xml:space="preserve">Учебные предметы </w:t>
            </w:r>
          </w:p>
        </w:tc>
        <w:tc>
          <w:tcPr>
            <w:tcW w:w="3589" w:type="dxa"/>
            <w:gridSpan w:val="5"/>
            <w:tcBorders>
              <w:top w:val="single" w:sz="4" w:space="0" w:color="00000A"/>
              <w:left w:val="single" w:sz="4" w:space="0" w:color="00000A"/>
              <w:bottom w:val="single" w:sz="4" w:space="0" w:color="00000A"/>
              <w:right w:val="single" w:sz="4" w:space="0" w:color="auto"/>
            </w:tcBorders>
            <w:shd w:val="clear" w:color="auto" w:fill="FFFFFF"/>
            <w:tcMar>
              <w:left w:w="103" w:type="dxa"/>
            </w:tcMar>
          </w:tcPr>
          <w:p w:rsidR="00BC230E" w:rsidRPr="000B570D" w:rsidRDefault="00BC230E" w:rsidP="00B46229">
            <w:pPr>
              <w:pStyle w:val="10"/>
              <w:spacing w:line="240" w:lineRule="auto"/>
              <w:rPr>
                <w:color w:val="0D0D0D"/>
                <w:sz w:val="18"/>
                <w:szCs w:val="18"/>
              </w:rPr>
            </w:pPr>
            <w:r w:rsidRPr="000B570D">
              <w:rPr>
                <w:b/>
                <w:color w:val="0D0D0D"/>
                <w:sz w:val="18"/>
                <w:szCs w:val="18"/>
              </w:rPr>
              <w:t>Кол-во часов в неделю</w:t>
            </w:r>
          </w:p>
        </w:tc>
        <w:tc>
          <w:tcPr>
            <w:tcW w:w="754" w:type="dxa"/>
            <w:tcBorders>
              <w:top w:val="single" w:sz="4" w:space="0" w:color="00000A"/>
              <w:left w:val="single" w:sz="4" w:space="0" w:color="auto"/>
              <w:bottom w:val="single" w:sz="4" w:space="0" w:color="00000A"/>
              <w:right w:val="single" w:sz="4" w:space="0" w:color="00000A"/>
            </w:tcBorders>
            <w:shd w:val="clear" w:color="auto" w:fill="FFFFFF"/>
          </w:tcPr>
          <w:p w:rsidR="00BC230E" w:rsidRPr="00CC1B69" w:rsidRDefault="00BC230E" w:rsidP="00B46229">
            <w:pPr>
              <w:pStyle w:val="10"/>
              <w:spacing w:line="240" w:lineRule="auto"/>
              <w:rPr>
                <w:color w:val="auto"/>
                <w:sz w:val="18"/>
                <w:szCs w:val="18"/>
              </w:rPr>
            </w:pPr>
            <w:r w:rsidRPr="00CC1B69">
              <w:rPr>
                <w:color w:val="auto"/>
                <w:sz w:val="18"/>
                <w:szCs w:val="18"/>
              </w:rPr>
              <w:t xml:space="preserve">Всего </w:t>
            </w:r>
          </w:p>
        </w:tc>
      </w:tr>
      <w:tr w:rsidR="00BC230E" w:rsidRPr="00CC1B69" w:rsidTr="00B46229">
        <w:trPr>
          <w:trHeight w:val="152"/>
          <w:jc w:val="center"/>
        </w:trPr>
        <w:tc>
          <w:tcPr>
            <w:tcW w:w="2237"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auto"/>
              <w:right w:val="single" w:sz="4" w:space="0" w:color="auto"/>
            </w:tcBorders>
            <w:shd w:val="clear" w:color="auto" w:fill="FFFFFF"/>
            <w:tcMar>
              <w:left w:w="103" w:type="dxa"/>
            </w:tcMar>
            <w:vAlign w:val="center"/>
          </w:tcPr>
          <w:p w:rsidR="00BC230E" w:rsidRPr="000B570D" w:rsidRDefault="00BC230E" w:rsidP="00B46229">
            <w:pPr>
              <w:pStyle w:val="10"/>
              <w:spacing w:line="240" w:lineRule="auto"/>
              <w:rPr>
                <w:sz w:val="18"/>
                <w:szCs w:val="18"/>
              </w:rPr>
            </w:pPr>
            <w:r w:rsidRPr="000B570D">
              <w:rPr>
                <w:b/>
                <w:color w:val="0D0D0D"/>
                <w:sz w:val="18"/>
                <w:szCs w:val="18"/>
              </w:rPr>
              <w:t>Обязательная часть</w:t>
            </w:r>
          </w:p>
        </w:tc>
        <w:tc>
          <w:tcPr>
            <w:tcW w:w="651" w:type="dxa"/>
            <w:tcBorders>
              <w:top w:val="single" w:sz="4" w:space="0" w:color="00000A"/>
              <w:left w:val="single" w:sz="4" w:space="0" w:color="auto"/>
              <w:bottom w:val="single" w:sz="4" w:space="0" w:color="auto"/>
              <w:right w:val="single" w:sz="4" w:space="0" w:color="auto"/>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5 кл.</w:t>
            </w:r>
          </w:p>
        </w:tc>
        <w:tc>
          <w:tcPr>
            <w:tcW w:w="844" w:type="dxa"/>
            <w:tcBorders>
              <w:top w:val="single" w:sz="4" w:space="0" w:color="00000A"/>
              <w:left w:val="single" w:sz="4" w:space="0" w:color="auto"/>
              <w:bottom w:val="single" w:sz="4" w:space="0" w:color="auto"/>
              <w:right w:val="single" w:sz="4" w:space="0" w:color="auto"/>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 xml:space="preserve"> 6  кл.</w:t>
            </w:r>
          </w:p>
        </w:tc>
        <w:tc>
          <w:tcPr>
            <w:tcW w:w="702" w:type="dxa"/>
            <w:tcBorders>
              <w:top w:val="single" w:sz="4" w:space="0" w:color="00000A"/>
              <w:left w:val="single" w:sz="4" w:space="0" w:color="auto"/>
              <w:bottom w:val="single" w:sz="4" w:space="0" w:color="auto"/>
              <w:right w:val="single" w:sz="4" w:space="0" w:color="auto"/>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 xml:space="preserve">7 кл. </w:t>
            </w:r>
          </w:p>
        </w:tc>
        <w:tc>
          <w:tcPr>
            <w:tcW w:w="696" w:type="dxa"/>
            <w:tcBorders>
              <w:top w:val="single" w:sz="4" w:space="0" w:color="00000A"/>
              <w:left w:val="single" w:sz="4" w:space="0" w:color="auto"/>
              <w:bottom w:val="single" w:sz="4" w:space="0" w:color="auto"/>
              <w:right w:val="single" w:sz="4" w:space="0" w:color="auto"/>
            </w:tcBorders>
            <w:shd w:val="clear" w:color="auto" w:fill="FFFFFF"/>
            <w:tcMar>
              <w:left w:w="10" w:type="dxa"/>
              <w:right w:w="10" w:type="dxa"/>
            </w:tcMar>
          </w:tcPr>
          <w:p w:rsidR="00BC230E" w:rsidRPr="000B570D" w:rsidRDefault="00BC230E" w:rsidP="00B46229">
            <w:pPr>
              <w:pStyle w:val="10"/>
              <w:spacing w:line="240" w:lineRule="auto"/>
              <w:rPr>
                <w:sz w:val="18"/>
                <w:szCs w:val="18"/>
              </w:rPr>
            </w:pPr>
            <w:r w:rsidRPr="000B570D">
              <w:rPr>
                <w:sz w:val="18"/>
                <w:szCs w:val="18"/>
              </w:rPr>
              <w:t xml:space="preserve"> 8 кл.</w:t>
            </w:r>
          </w:p>
        </w:tc>
        <w:tc>
          <w:tcPr>
            <w:tcW w:w="696" w:type="dxa"/>
            <w:tcBorders>
              <w:top w:val="single" w:sz="4" w:space="0" w:color="00000A"/>
              <w:left w:val="single" w:sz="4" w:space="0" w:color="auto"/>
              <w:bottom w:val="single" w:sz="4" w:space="0" w:color="auto"/>
              <w:right w:val="single" w:sz="4" w:space="0" w:color="auto"/>
            </w:tcBorders>
            <w:shd w:val="clear" w:color="auto" w:fill="FFFFFF"/>
            <w:tcMar>
              <w:left w:w="103" w:type="dxa"/>
            </w:tcMar>
          </w:tcPr>
          <w:p w:rsidR="00BC230E" w:rsidRPr="000B570D" w:rsidRDefault="00BC230E" w:rsidP="00B46229">
            <w:pPr>
              <w:pStyle w:val="10"/>
              <w:spacing w:line="240" w:lineRule="auto"/>
              <w:jc w:val="center"/>
              <w:rPr>
                <w:sz w:val="18"/>
                <w:szCs w:val="18"/>
              </w:rPr>
            </w:pPr>
            <w:r w:rsidRPr="000B570D">
              <w:rPr>
                <w:sz w:val="18"/>
                <w:szCs w:val="18"/>
              </w:rPr>
              <w:t>9 кл</w:t>
            </w:r>
          </w:p>
        </w:tc>
        <w:tc>
          <w:tcPr>
            <w:tcW w:w="754" w:type="dxa"/>
            <w:tcBorders>
              <w:top w:val="single" w:sz="4" w:space="0" w:color="00000A"/>
              <w:left w:val="single" w:sz="4" w:space="0" w:color="auto"/>
              <w:bottom w:val="single" w:sz="4" w:space="0" w:color="auto"/>
              <w:right w:val="single" w:sz="4" w:space="0" w:color="auto"/>
            </w:tcBorders>
            <w:shd w:val="clear" w:color="auto" w:fill="FFFFFF"/>
          </w:tcPr>
          <w:p w:rsidR="00BC230E" w:rsidRPr="00CC1B69" w:rsidRDefault="00BC230E" w:rsidP="00B46229">
            <w:pPr>
              <w:pStyle w:val="10"/>
              <w:spacing w:line="240" w:lineRule="auto"/>
              <w:jc w:val="center"/>
              <w:rPr>
                <w:color w:val="auto"/>
                <w:sz w:val="18"/>
                <w:szCs w:val="18"/>
              </w:rPr>
            </w:pPr>
          </w:p>
        </w:tc>
      </w:tr>
      <w:tr w:rsidR="00BC230E" w:rsidRPr="00CC1B69" w:rsidTr="00B46229">
        <w:trPr>
          <w:trHeight w:val="330"/>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Русский язык и литература</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Русский язык</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5</w:t>
            </w:r>
          </w:p>
        </w:tc>
        <w:tc>
          <w:tcPr>
            <w:tcW w:w="844"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3</w:t>
            </w:r>
          </w:p>
        </w:tc>
        <w:tc>
          <w:tcPr>
            <w:tcW w:w="702" w:type="dxa"/>
            <w:tcBorders>
              <w:top w:val="single" w:sz="4" w:space="0" w:color="00000A"/>
              <w:left w:val="single" w:sz="4" w:space="0" w:color="auto"/>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Pr>
                <w:sz w:val="18"/>
                <w:szCs w:val="18"/>
              </w:rPr>
              <w:t>2</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12</w:t>
            </w:r>
          </w:p>
        </w:tc>
      </w:tr>
      <w:tr w:rsidR="00BC230E" w:rsidRPr="00CC1B69" w:rsidTr="00B46229">
        <w:trPr>
          <w:trHeight w:val="301"/>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Литература</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1</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3</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7</w:t>
            </w:r>
          </w:p>
        </w:tc>
      </w:tr>
      <w:tr w:rsidR="00BC230E" w:rsidRPr="00CC1B69" w:rsidTr="00B46229">
        <w:trPr>
          <w:trHeight w:val="465"/>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r w:rsidRPr="000B570D">
              <w:rPr>
                <w:sz w:val="18"/>
                <w:szCs w:val="18"/>
              </w:rPr>
              <w:t>Родной язык и родная литература</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after="0" w:line="240" w:lineRule="auto"/>
              <w:rPr>
                <w:color w:val="FF0000"/>
                <w:sz w:val="18"/>
                <w:szCs w:val="18"/>
              </w:rPr>
            </w:pPr>
            <w:r w:rsidRPr="000B570D">
              <w:rPr>
                <w:color w:val="FF0000"/>
                <w:sz w:val="18"/>
                <w:szCs w:val="18"/>
              </w:rPr>
              <w:t xml:space="preserve"> </w:t>
            </w:r>
            <w:r w:rsidRPr="000B570D">
              <w:rPr>
                <w:rFonts w:eastAsia="Times New Roman"/>
                <w:sz w:val="18"/>
                <w:szCs w:val="18"/>
                <w:lang w:eastAsia="ru-RU"/>
              </w:rPr>
              <w:t>Родной язык</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1,5</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1,5</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1,5</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tcPr>
          <w:p w:rsidR="00BC230E" w:rsidRPr="000B570D" w:rsidRDefault="00BC230E" w:rsidP="00B46229">
            <w:pPr>
              <w:pStyle w:val="10"/>
              <w:spacing w:line="240" w:lineRule="auto"/>
              <w:rPr>
                <w:sz w:val="18"/>
                <w:szCs w:val="18"/>
              </w:rPr>
            </w:pPr>
            <w:r w:rsidRPr="000B570D">
              <w:rPr>
                <w:sz w:val="18"/>
                <w:szCs w:val="18"/>
              </w:rPr>
              <w:t>1,5</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1,5</w:t>
            </w:r>
          </w:p>
        </w:tc>
        <w:tc>
          <w:tcPr>
            <w:tcW w:w="754" w:type="dxa"/>
            <w:tcBorders>
              <w:top w:val="single" w:sz="4" w:space="0" w:color="00000A"/>
              <w:left w:val="single" w:sz="4" w:space="0" w:color="auto"/>
              <w:bottom w:val="single" w:sz="4" w:space="0" w:color="00000A"/>
              <w:right w:val="single" w:sz="4" w:space="0" w:color="00000A"/>
            </w:tcBorders>
            <w:shd w:val="clear" w:color="auto" w:fill="FFFFFF"/>
          </w:tcPr>
          <w:p w:rsidR="00BC230E" w:rsidRPr="00CC1B69" w:rsidRDefault="00BC230E" w:rsidP="00B46229">
            <w:pPr>
              <w:pStyle w:val="10"/>
              <w:spacing w:line="240" w:lineRule="auto"/>
              <w:rPr>
                <w:color w:val="auto"/>
                <w:sz w:val="18"/>
                <w:szCs w:val="18"/>
              </w:rPr>
            </w:pPr>
            <w:r w:rsidRPr="00CC1B69">
              <w:rPr>
                <w:color w:val="auto"/>
                <w:sz w:val="18"/>
                <w:szCs w:val="18"/>
              </w:rPr>
              <w:t>7,5</w:t>
            </w:r>
          </w:p>
        </w:tc>
      </w:tr>
      <w:tr w:rsidR="00BC230E" w:rsidRPr="00CC1B69" w:rsidTr="00B46229">
        <w:trPr>
          <w:trHeight w:val="165"/>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Родная  литература</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Pr>
                <w:sz w:val="18"/>
                <w:szCs w:val="18"/>
              </w:rPr>
              <w:t>1</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Pr>
                <w:sz w:val="18"/>
                <w:szCs w:val="18"/>
              </w:rPr>
              <w:t>0,</w:t>
            </w:r>
            <w:r w:rsidRPr="000B570D">
              <w:rPr>
                <w:sz w:val="18"/>
                <w:szCs w:val="18"/>
              </w:rPr>
              <w:t>5</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tcPr>
          <w:p w:rsidR="00BC230E" w:rsidRPr="00CC1B69" w:rsidRDefault="00BC230E" w:rsidP="00B46229">
            <w:pPr>
              <w:pStyle w:val="10"/>
              <w:spacing w:line="240" w:lineRule="auto"/>
              <w:rPr>
                <w:color w:val="auto"/>
                <w:sz w:val="18"/>
                <w:szCs w:val="18"/>
              </w:rPr>
            </w:pPr>
            <w:r w:rsidRPr="00CC1B69">
              <w:rPr>
                <w:color w:val="auto"/>
                <w:sz w:val="18"/>
                <w:szCs w:val="18"/>
              </w:rPr>
              <w:t>4,5</w:t>
            </w:r>
          </w:p>
        </w:tc>
      </w:tr>
      <w:tr w:rsidR="00BC230E" w:rsidRPr="00CC1B69" w:rsidTr="00B46229">
        <w:trPr>
          <w:trHeight w:val="330"/>
          <w:jc w:val="center"/>
        </w:trPr>
        <w:tc>
          <w:tcPr>
            <w:tcW w:w="2237" w:type="dxa"/>
            <w:vMerge w:val="restart"/>
            <w:tcBorders>
              <w:top w:val="single" w:sz="4" w:space="0" w:color="00000A"/>
              <w:left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r w:rsidRPr="000B570D">
              <w:rPr>
                <w:sz w:val="18"/>
                <w:szCs w:val="18"/>
              </w:rPr>
              <w:t xml:space="preserve">Иностранные языки </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Иностранный язык</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0D0D0D"/>
                <w:sz w:val="18"/>
                <w:szCs w:val="18"/>
              </w:rPr>
            </w:pPr>
            <w:r w:rsidRPr="000B570D">
              <w:rPr>
                <w:color w:val="0D0D0D"/>
                <w:sz w:val="18"/>
                <w:szCs w:val="18"/>
              </w:rPr>
              <w:t>3</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15</w:t>
            </w:r>
          </w:p>
        </w:tc>
      </w:tr>
      <w:tr w:rsidR="00BC230E" w:rsidRPr="00CC1B69" w:rsidTr="00B46229">
        <w:trPr>
          <w:trHeight w:val="435"/>
          <w:jc w:val="center"/>
        </w:trPr>
        <w:tc>
          <w:tcPr>
            <w:tcW w:w="2237" w:type="dxa"/>
            <w:vMerge/>
            <w:tcBorders>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r w:rsidRPr="000B570D">
              <w:rPr>
                <w:color w:val="0D0D0D"/>
                <w:sz w:val="18"/>
                <w:szCs w:val="18"/>
              </w:rPr>
              <w:t>Второй иностранный язык</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0D0D0D"/>
                <w:sz w:val="18"/>
                <w:szCs w:val="18"/>
              </w:rPr>
            </w:pPr>
            <w:r w:rsidRPr="000B570D">
              <w:rPr>
                <w:color w:val="0D0D0D"/>
                <w:sz w:val="18"/>
                <w:szCs w:val="18"/>
              </w:rPr>
              <w:t>1</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0D0D0D"/>
                <w:sz w:val="18"/>
                <w:szCs w:val="18"/>
              </w:rPr>
            </w:pPr>
            <w:r w:rsidRPr="000B570D">
              <w:rPr>
                <w:color w:val="0D0D0D"/>
                <w:sz w:val="18"/>
                <w:szCs w:val="18"/>
              </w:rPr>
              <w:t>1</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2</w:t>
            </w:r>
          </w:p>
        </w:tc>
      </w:tr>
      <w:tr w:rsidR="00BC230E" w:rsidRPr="00CC1B69" w:rsidTr="00B46229">
        <w:trPr>
          <w:trHeight w:val="427"/>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Математика и информатика</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Математика</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Pr>
                <w:color w:val="0D0D0D"/>
                <w:sz w:val="18"/>
                <w:szCs w:val="18"/>
              </w:rPr>
              <w:t>3</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3</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6</w:t>
            </w:r>
          </w:p>
        </w:tc>
      </w:tr>
      <w:tr w:rsidR="00BC230E" w:rsidRPr="00CC1B69" w:rsidTr="00B46229">
        <w:trPr>
          <w:trHeight w:val="427"/>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 xml:space="preserve">Алгебра </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4</w:t>
            </w:r>
          </w:p>
        </w:tc>
      </w:tr>
      <w:tr w:rsidR="00BC230E" w:rsidRPr="00CC1B69" w:rsidTr="00B46229">
        <w:trPr>
          <w:trHeight w:val="427"/>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 xml:space="preserve">Геометрия </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3</w:t>
            </w:r>
          </w:p>
        </w:tc>
      </w:tr>
      <w:tr w:rsidR="00BC230E" w:rsidRPr="00CC1B69" w:rsidTr="00B46229">
        <w:trPr>
          <w:trHeight w:val="427"/>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 xml:space="preserve">Информатика </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3</w:t>
            </w:r>
          </w:p>
        </w:tc>
      </w:tr>
      <w:tr w:rsidR="00BC230E" w:rsidRPr="00CC1B69" w:rsidTr="00B46229">
        <w:trPr>
          <w:trHeight w:val="402"/>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Общественно-научные предметы</w:t>
            </w:r>
          </w:p>
          <w:p w:rsidR="00BC230E" w:rsidRPr="000B570D" w:rsidRDefault="00BC230E" w:rsidP="00B46229">
            <w:pPr>
              <w:pStyle w:val="10"/>
              <w:spacing w:line="240" w:lineRule="auto"/>
              <w:rPr>
                <w:sz w:val="18"/>
                <w:szCs w:val="18"/>
              </w:rPr>
            </w:pPr>
          </w:p>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 xml:space="preserve">История  России. Всеобщая история </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2</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2</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10</w:t>
            </w:r>
          </w:p>
        </w:tc>
      </w:tr>
      <w:tr w:rsidR="00BC230E" w:rsidRPr="00CC1B69" w:rsidTr="00B46229">
        <w:trPr>
          <w:trHeight w:val="234"/>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Обществознание</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1</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4</w:t>
            </w:r>
          </w:p>
        </w:tc>
      </w:tr>
      <w:tr w:rsidR="00BC230E" w:rsidRPr="00CC1B69" w:rsidTr="00B46229">
        <w:trPr>
          <w:trHeight w:val="290"/>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География</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1</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1</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8</w:t>
            </w:r>
          </w:p>
        </w:tc>
      </w:tr>
      <w:tr w:rsidR="00BC230E" w:rsidRPr="00CC1B69" w:rsidTr="00B46229">
        <w:trPr>
          <w:trHeight w:val="735"/>
          <w:jc w:val="center"/>
        </w:trPr>
        <w:tc>
          <w:tcPr>
            <w:tcW w:w="22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jc w:val="left"/>
              <w:rPr>
                <w:sz w:val="18"/>
                <w:szCs w:val="18"/>
              </w:rPr>
            </w:pPr>
            <w:r w:rsidRPr="000B570D">
              <w:rPr>
                <w:color w:val="0D0D0D"/>
                <w:sz w:val="18"/>
                <w:szCs w:val="18"/>
              </w:rPr>
              <w:lastRenderedPageBreak/>
              <w:t xml:space="preserve"> Основы духовно- нравственной культуры народов России</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Основы духовно- нравственной культуры народов России</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1***</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1***</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p>
          <w:p w:rsidR="00BC230E" w:rsidRPr="00CC1B69" w:rsidRDefault="00BC230E" w:rsidP="00B46229">
            <w:pPr>
              <w:pStyle w:val="10"/>
              <w:spacing w:line="240" w:lineRule="auto"/>
              <w:rPr>
                <w:color w:val="auto"/>
                <w:sz w:val="18"/>
                <w:szCs w:val="18"/>
              </w:rPr>
            </w:pPr>
            <w:r w:rsidRPr="00CC1B69">
              <w:rPr>
                <w:color w:val="auto"/>
                <w:sz w:val="18"/>
                <w:szCs w:val="18"/>
              </w:rPr>
              <w:t>5</w:t>
            </w:r>
          </w:p>
        </w:tc>
      </w:tr>
      <w:tr w:rsidR="00BC230E" w:rsidRPr="00CC1B69" w:rsidTr="00B46229">
        <w:trPr>
          <w:trHeight w:val="240"/>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jc w:val="left"/>
              <w:rPr>
                <w:sz w:val="18"/>
                <w:szCs w:val="18"/>
              </w:rPr>
            </w:pPr>
            <w:r w:rsidRPr="000B570D">
              <w:rPr>
                <w:color w:val="0D0D0D"/>
                <w:sz w:val="18"/>
                <w:szCs w:val="18"/>
              </w:rPr>
              <w:t xml:space="preserve"> Естественно – научные предметы </w:t>
            </w:r>
          </w:p>
        </w:tc>
        <w:tc>
          <w:tcPr>
            <w:tcW w:w="3217" w:type="dxa"/>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 xml:space="preserve"> Биология </w:t>
            </w:r>
          </w:p>
        </w:tc>
        <w:tc>
          <w:tcPr>
            <w:tcW w:w="651" w:type="dxa"/>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1</w:t>
            </w:r>
          </w:p>
        </w:tc>
        <w:tc>
          <w:tcPr>
            <w:tcW w:w="844"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1</w:t>
            </w:r>
          </w:p>
        </w:tc>
        <w:tc>
          <w:tcPr>
            <w:tcW w:w="702"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1</w:t>
            </w:r>
          </w:p>
        </w:tc>
        <w:tc>
          <w:tcPr>
            <w:tcW w:w="696" w:type="dxa"/>
            <w:tcBorders>
              <w:top w:val="single" w:sz="4" w:space="0" w:color="00000A"/>
              <w:left w:val="single" w:sz="4" w:space="0" w:color="00000A"/>
              <w:bottom w:val="single" w:sz="4" w:space="0" w:color="auto"/>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696" w:type="dxa"/>
            <w:tcBorders>
              <w:top w:val="single" w:sz="4" w:space="0" w:color="00000A"/>
              <w:left w:val="single" w:sz="4" w:space="0" w:color="00000A"/>
              <w:bottom w:val="single" w:sz="4" w:space="0" w:color="auto"/>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754" w:type="dxa"/>
            <w:tcBorders>
              <w:top w:val="single" w:sz="4" w:space="0" w:color="00000A"/>
              <w:left w:val="single" w:sz="4" w:space="0" w:color="auto"/>
              <w:bottom w:val="single" w:sz="4" w:space="0" w:color="auto"/>
              <w:right w:val="single" w:sz="4" w:space="0" w:color="00000A"/>
            </w:tcBorders>
            <w:shd w:val="clear" w:color="auto" w:fill="FFFFFF"/>
            <w:vAlign w:val="bottom"/>
          </w:tcPr>
          <w:p w:rsidR="00BC230E" w:rsidRPr="00CC1B69" w:rsidRDefault="00BC230E" w:rsidP="00B46229">
            <w:pPr>
              <w:pStyle w:val="10"/>
              <w:spacing w:line="240" w:lineRule="auto"/>
              <w:rPr>
                <w:color w:val="auto"/>
                <w:sz w:val="18"/>
                <w:szCs w:val="18"/>
              </w:rPr>
            </w:pPr>
            <w:r w:rsidRPr="00CC1B69">
              <w:rPr>
                <w:color w:val="auto"/>
                <w:sz w:val="18"/>
                <w:szCs w:val="18"/>
              </w:rPr>
              <w:t>7</w:t>
            </w:r>
          </w:p>
        </w:tc>
      </w:tr>
      <w:tr w:rsidR="00BC230E" w:rsidRPr="00792552" w:rsidTr="00B46229">
        <w:trPr>
          <w:trHeight w:val="158"/>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color w:val="0D0D0D"/>
                <w:sz w:val="18"/>
                <w:szCs w:val="18"/>
              </w:rPr>
            </w:pPr>
          </w:p>
        </w:tc>
        <w:tc>
          <w:tcPr>
            <w:tcW w:w="3217" w:type="dxa"/>
            <w:tcBorders>
              <w:top w:val="single" w:sz="4" w:space="0" w:color="auto"/>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r w:rsidRPr="000B570D">
              <w:rPr>
                <w:color w:val="0D0D0D"/>
                <w:sz w:val="18"/>
                <w:szCs w:val="18"/>
              </w:rPr>
              <w:t xml:space="preserve">Химия </w:t>
            </w:r>
          </w:p>
        </w:tc>
        <w:tc>
          <w:tcPr>
            <w:tcW w:w="651" w:type="dxa"/>
            <w:tcBorders>
              <w:top w:val="single" w:sz="4" w:space="0" w:color="auto"/>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p>
        </w:tc>
        <w:tc>
          <w:tcPr>
            <w:tcW w:w="844" w:type="dxa"/>
            <w:tcBorders>
              <w:top w:val="single" w:sz="4" w:space="0" w:color="auto"/>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0D0D0D"/>
                <w:sz w:val="18"/>
                <w:szCs w:val="18"/>
              </w:rPr>
            </w:pPr>
          </w:p>
        </w:tc>
        <w:tc>
          <w:tcPr>
            <w:tcW w:w="702" w:type="dxa"/>
            <w:tcBorders>
              <w:top w:val="single" w:sz="4" w:space="0" w:color="auto"/>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0D0D0D"/>
                <w:sz w:val="18"/>
                <w:szCs w:val="18"/>
              </w:rPr>
            </w:pPr>
          </w:p>
        </w:tc>
        <w:tc>
          <w:tcPr>
            <w:tcW w:w="696" w:type="dxa"/>
            <w:tcBorders>
              <w:top w:val="single" w:sz="4" w:space="0" w:color="auto"/>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696" w:type="dxa"/>
            <w:tcBorders>
              <w:top w:val="single" w:sz="4" w:space="0" w:color="auto"/>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754" w:type="dxa"/>
            <w:tcBorders>
              <w:top w:val="single" w:sz="4" w:space="0" w:color="auto"/>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sidRPr="000B570D">
              <w:rPr>
                <w:sz w:val="18"/>
                <w:szCs w:val="18"/>
              </w:rPr>
              <w:t>4</w:t>
            </w:r>
          </w:p>
        </w:tc>
      </w:tr>
      <w:tr w:rsidR="00BC230E" w:rsidRPr="00792552" w:rsidTr="00B46229">
        <w:trPr>
          <w:trHeight w:val="247"/>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 xml:space="preserve">Физика </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color w:val="0D0D0D"/>
                <w:sz w:val="18"/>
                <w:szCs w:val="18"/>
              </w:rPr>
              <w:t>2</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sidRPr="000B570D">
              <w:rPr>
                <w:sz w:val="18"/>
                <w:szCs w:val="18"/>
              </w:rPr>
              <w:t>7</w:t>
            </w:r>
          </w:p>
        </w:tc>
      </w:tr>
      <w:tr w:rsidR="00BC230E" w:rsidRPr="00792552" w:rsidTr="00B46229">
        <w:trPr>
          <w:trHeight w:val="251"/>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Искусство</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Музыка</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0,5</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0,5</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0,5</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0,5</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sidRPr="000B570D">
              <w:rPr>
                <w:sz w:val="18"/>
                <w:szCs w:val="18"/>
              </w:rPr>
              <w:t>2</w:t>
            </w:r>
          </w:p>
        </w:tc>
      </w:tr>
      <w:tr w:rsidR="00BC230E" w:rsidRPr="00792552" w:rsidTr="00B46229">
        <w:trPr>
          <w:trHeight w:val="251"/>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Изобразительное искусство</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0,5</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0,5</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0,5</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sidRPr="000B570D">
              <w:rPr>
                <w:sz w:val="18"/>
                <w:szCs w:val="18"/>
              </w:rPr>
              <w:t>1,5</w:t>
            </w:r>
          </w:p>
        </w:tc>
      </w:tr>
      <w:tr w:rsidR="00BC230E" w:rsidRPr="00792552" w:rsidTr="00B46229">
        <w:trPr>
          <w:trHeight w:val="301"/>
          <w:jc w:val="center"/>
        </w:trPr>
        <w:tc>
          <w:tcPr>
            <w:tcW w:w="22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Технология</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Технология</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1</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0,5</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sidRPr="000B570D">
              <w:rPr>
                <w:sz w:val="18"/>
                <w:szCs w:val="18"/>
              </w:rPr>
              <w:t>3,5</w:t>
            </w:r>
          </w:p>
        </w:tc>
      </w:tr>
      <w:tr w:rsidR="00BC230E" w:rsidRPr="00792552" w:rsidTr="00B46229">
        <w:trPr>
          <w:trHeight w:val="465"/>
          <w:jc w:val="center"/>
        </w:trPr>
        <w:tc>
          <w:tcPr>
            <w:tcW w:w="2237" w:type="dxa"/>
            <w:vMerge w:val="restart"/>
            <w:tcBorders>
              <w:top w:val="single" w:sz="4" w:space="0" w:color="00000A"/>
              <w:left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sz w:val="18"/>
                <w:szCs w:val="18"/>
              </w:rPr>
            </w:pPr>
            <w:r w:rsidRPr="000B570D">
              <w:rPr>
                <w:color w:val="0D0D0D"/>
                <w:sz w:val="18"/>
                <w:szCs w:val="18"/>
              </w:rPr>
              <w:t xml:space="preserve"> Физическая культура и Основы безопасности жизнедеятельности</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color w:val="0D0D0D"/>
                <w:sz w:val="18"/>
                <w:szCs w:val="18"/>
              </w:rPr>
              <w:t>Физическая культура</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sidRPr="000B570D">
              <w:rPr>
                <w:sz w:val="18"/>
                <w:szCs w:val="18"/>
              </w:rPr>
              <w:t>5</w:t>
            </w:r>
          </w:p>
        </w:tc>
      </w:tr>
      <w:tr w:rsidR="00BC230E" w:rsidRPr="00792552" w:rsidTr="00B46229">
        <w:trPr>
          <w:trHeight w:val="439"/>
          <w:jc w:val="center"/>
        </w:trPr>
        <w:tc>
          <w:tcPr>
            <w:tcW w:w="2237" w:type="dxa"/>
            <w:vMerge/>
            <w:tcBorders>
              <w:left w:val="single" w:sz="4" w:space="0" w:color="00000A"/>
              <w:bottom w:val="single" w:sz="4" w:space="0" w:color="00000A"/>
              <w:right w:val="single" w:sz="4" w:space="0" w:color="00000A"/>
            </w:tcBorders>
            <w:shd w:val="clear" w:color="auto" w:fill="FFFFFF"/>
            <w:tcMar>
              <w:left w:w="103" w:type="dxa"/>
            </w:tcMar>
            <w:vAlign w:val="center"/>
          </w:tcPr>
          <w:p w:rsidR="00BC230E" w:rsidRPr="000B570D" w:rsidRDefault="00BC230E" w:rsidP="00B46229">
            <w:pPr>
              <w:pStyle w:val="10"/>
              <w:spacing w:line="240" w:lineRule="auto"/>
              <w:rPr>
                <w:color w:val="0D0D0D"/>
                <w:sz w:val="18"/>
                <w:szCs w:val="18"/>
              </w:rPr>
            </w:pP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r w:rsidRPr="000B570D">
              <w:rPr>
                <w:color w:val="0D0D0D"/>
                <w:sz w:val="18"/>
                <w:szCs w:val="18"/>
              </w:rPr>
              <w:t>ОБЖ</w:t>
            </w: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color w:val="auto"/>
                <w:sz w:val="18"/>
                <w:szCs w:val="18"/>
              </w:rPr>
            </w:pP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auto"/>
                <w:sz w:val="18"/>
                <w:szCs w:val="18"/>
              </w:rPr>
            </w:pP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auto"/>
                <w:sz w:val="18"/>
                <w:szCs w:val="18"/>
              </w:rPr>
            </w:pP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color w:val="0D0D0D"/>
                <w:sz w:val="18"/>
                <w:szCs w:val="18"/>
              </w:rPr>
            </w:pPr>
            <w:r w:rsidRPr="000B570D">
              <w:rPr>
                <w:color w:val="0D0D0D"/>
                <w:sz w:val="18"/>
                <w:szCs w:val="18"/>
              </w:rPr>
              <w:t>1</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color w:val="0D0D0D"/>
                <w:sz w:val="18"/>
                <w:szCs w:val="18"/>
              </w:rPr>
            </w:pPr>
            <w:r w:rsidRPr="000B570D">
              <w:rPr>
                <w:color w:val="0D0D0D"/>
                <w:sz w:val="18"/>
                <w:szCs w:val="18"/>
              </w:rPr>
              <w:t>2</w:t>
            </w:r>
          </w:p>
        </w:tc>
      </w:tr>
      <w:tr w:rsidR="00BC230E" w:rsidRPr="00792552" w:rsidTr="00B46229">
        <w:trPr>
          <w:trHeight w:val="284"/>
          <w:jc w:val="center"/>
        </w:trPr>
        <w:tc>
          <w:tcPr>
            <w:tcW w:w="22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b/>
                <w:color w:val="0D0D0D"/>
                <w:sz w:val="18"/>
                <w:szCs w:val="18"/>
              </w:rPr>
              <w:t>Итого:</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p>
        </w:tc>
        <w:tc>
          <w:tcPr>
            <w:tcW w:w="65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auto"/>
                <w:sz w:val="18"/>
                <w:szCs w:val="18"/>
              </w:rPr>
            </w:pPr>
            <w:r w:rsidRPr="000B570D">
              <w:rPr>
                <w:color w:val="auto"/>
                <w:sz w:val="18"/>
                <w:szCs w:val="18"/>
              </w:rPr>
              <w:t>2</w:t>
            </w:r>
            <w:r>
              <w:rPr>
                <w:color w:val="auto"/>
                <w:sz w:val="18"/>
                <w:szCs w:val="18"/>
              </w:rPr>
              <w:t>2,5</w:t>
            </w:r>
          </w:p>
        </w:tc>
        <w:tc>
          <w:tcPr>
            <w:tcW w:w="8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auto"/>
                <w:sz w:val="18"/>
                <w:szCs w:val="18"/>
              </w:rPr>
            </w:pPr>
            <w:r w:rsidRPr="000B570D">
              <w:rPr>
                <w:color w:val="auto"/>
                <w:sz w:val="18"/>
                <w:szCs w:val="18"/>
              </w:rPr>
              <w:t>2</w:t>
            </w:r>
            <w:r>
              <w:rPr>
                <w:color w:val="auto"/>
                <w:sz w:val="18"/>
                <w:szCs w:val="18"/>
              </w:rPr>
              <w:t>3</w:t>
            </w:r>
          </w:p>
        </w:tc>
        <w:tc>
          <w:tcPr>
            <w:tcW w:w="7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color w:val="auto"/>
                <w:sz w:val="18"/>
                <w:szCs w:val="18"/>
              </w:rPr>
            </w:pPr>
            <w:r>
              <w:rPr>
                <w:color w:val="auto"/>
                <w:sz w:val="18"/>
                <w:szCs w:val="18"/>
              </w:rPr>
              <w:t>24,5</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color w:val="auto"/>
                <w:sz w:val="18"/>
                <w:szCs w:val="18"/>
              </w:rPr>
            </w:pPr>
            <w:r>
              <w:rPr>
                <w:color w:val="auto"/>
                <w:sz w:val="18"/>
                <w:szCs w:val="18"/>
              </w:rPr>
              <w:t>25,5</w:t>
            </w:r>
          </w:p>
        </w:tc>
        <w:tc>
          <w:tcPr>
            <w:tcW w:w="696" w:type="dxa"/>
            <w:tcBorders>
              <w:top w:val="single" w:sz="4" w:space="0" w:color="00000A"/>
              <w:left w:val="single" w:sz="4" w:space="0" w:color="00000A"/>
              <w:bottom w:val="single" w:sz="4" w:space="0" w:color="00000A"/>
              <w:right w:val="single" w:sz="4" w:space="0" w:color="auto"/>
            </w:tcBorders>
            <w:shd w:val="clear" w:color="auto" w:fill="FFFFFF"/>
            <w:tcMar>
              <w:left w:w="10" w:type="dxa"/>
              <w:right w:w="10" w:type="dxa"/>
            </w:tcMar>
            <w:vAlign w:val="bottom"/>
          </w:tcPr>
          <w:p w:rsidR="00BC230E" w:rsidRPr="000B570D" w:rsidRDefault="00BC230E" w:rsidP="00B46229">
            <w:pPr>
              <w:pStyle w:val="10"/>
              <w:spacing w:line="240" w:lineRule="auto"/>
              <w:rPr>
                <w:color w:val="auto"/>
                <w:sz w:val="18"/>
                <w:szCs w:val="18"/>
              </w:rPr>
            </w:pPr>
            <w:r>
              <w:rPr>
                <w:color w:val="auto"/>
                <w:sz w:val="18"/>
                <w:szCs w:val="18"/>
              </w:rPr>
              <w:t>25,5</w:t>
            </w:r>
          </w:p>
        </w:tc>
        <w:tc>
          <w:tcPr>
            <w:tcW w:w="754" w:type="dxa"/>
            <w:tcBorders>
              <w:top w:val="single" w:sz="4" w:space="0" w:color="00000A"/>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Pr>
                <w:sz w:val="18"/>
                <w:szCs w:val="18"/>
              </w:rPr>
              <w:t>121</w:t>
            </w:r>
          </w:p>
        </w:tc>
      </w:tr>
      <w:tr w:rsidR="00BC230E" w:rsidRPr="00792552" w:rsidTr="00B46229">
        <w:trPr>
          <w:trHeight w:val="277"/>
          <w:jc w:val="center"/>
        </w:trPr>
        <w:tc>
          <w:tcPr>
            <w:tcW w:w="9797"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jc w:val="center"/>
              <w:rPr>
                <w:sz w:val="18"/>
                <w:szCs w:val="18"/>
              </w:rPr>
            </w:pPr>
            <w:r w:rsidRPr="000B570D">
              <w:rPr>
                <w:b/>
                <w:color w:val="0D0D0D"/>
                <w:sz w:val="18"/>
                <w:szCs w:val="18"/>
              </w:rPr>
              <w:t>Часть, формируемая   участниками образовательных отношении</w:t>
            </w:r>
          </w:p>
        </w:tc>
      </w:tr>
      <w:tr w:rsidR="00BC230E" w:rsidRPr="00792552" w:rsidTr="00B46229">
        <w:trPr>
          <w:trHeight w:val="335"/>
          <w:jc w:val="center"/>
        </w:trPr>
        <w:tc>
          <w:tcPr>
            <w:tcW w:w="5454" w:type="dxa"/>
            <w:gridSpan w:val="2"/>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r w:rsidRPr="000B570D">
              <w:rPr>
                <w:color w:val="0D0D0D"/>
                <w:sz w:val="18"/>
                <w:szCs w:val="18"/>
              </w:rPr>
              <w:t xml:space="preserve">Башкирский язык как государственный  язык Республики Башкортостан </w:t>
            </w:r>
          </w:p>
        </w:tc>
        <w:tc>
          <w:tcPr>
            <w:tcW w:w="651" w:type="dxa"/>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w:t>
            </w:r>
          </w:p>
        </w:tc>
        <w:tc>
          <w:tcPr>
            <w:tcW w:w="844"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02"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auto"/>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00000A"/>
              <w:left w:val="single" w:sz="4" w:space="0" w:color="00000A"/>
              <w:bottom w:val="single" w:sz="4" w:space="0" w:color="auto"/>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754" w:type="dxa"/>
            <w:tcBorders>
              <w:top w:val="single" w:sz="4" w:space="0" w:color="00000A"/>
              <w:left w:val="single" w:sz="4" w:space="0" w:color="auto"/>
              <w:bottom w:val="single" w:sz="4" w:space="0" w:color="auto"/>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sidRPr="000B570D">
              <w:rPr>
                <w:sz w:val="18"/>
                <w:szCs w:val="18"/>
              </w:rPr>
              <w:t>5</w:t>
            </w:r>
          </w:p>
        </w:tc>
      </w:tr>
      <w:tr w:rsidR="00BC230E" w:rsidRPr="00792552" w:rsidTr="00B46229">
        <w:trPr>
          <w:trHeight w:val="378"/>
          <w:jc w:val="center"/>
        </w:trPr>
        <w:tc>
          <w:tcPr>
            <w:tcW w:w="5454" w:type="dxa"/>
            <w:gridSpan w:val="2"/>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r w:rsidRPr="000B570D">
              <w:rPr>
                <w:color w:val="0D0D0D"/>
                <w:sz w:val="18"/>
                <w:szCs w:val="18"/>
              </w:rPr>
              <w:t xml:space="preserve">Математика </w:t>
            </w:r>
          </w:p>
        </w:tc>
        <w:tc>
          <w:tcPr>
            <w:tcW w:w="651" w:type="dxa"/>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2</w:t>
            </w:r>
          </w:p>
        </w:tc>
        <w:tc>
          <w:tcPr>
            <w:tcW w:w="844"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702"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696" w:type="dxa"/>
            <w:tcBorders>
              <w:top w:val="single" w:sz="4" w:space="0" w:color="00000A"/>
              <w:left w:val="single" w:sz="4" w:space="0" w:color="00000A"/>
              <w:bottom w:val="single" w:sz="4" w:space="0" w:color="auto"/>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696" w:type="dxa"/>
            <w:tcBorders>
              <w:top w:val="single" w:sz="4" w:space="0" w:color="00000A"/>
              <w:left w:val="single" w:sz="4" w:space="0" w:color="00000A"/>
              <w:bottom w:val="single" w:sz="4" w:space="0" w:color="auto"/>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754" w:type="dxa"/>
            <w:tcBorders>
              <w:top w:val="single" w:sz="4" w:space="0" w:color="00000A"/>
              <w:left w:val="single" w:sz="4" w:space="0" w:color="auto"/>
              <w:bottom w:val="single" w:sz="4" w:space="0" w:color="auto"/>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Pr>
                <w:sz w:val="18"/>
                <w:szCs w:val="18"/>
              </w:rPr>
              <w:t>13</w:t>
            </w:r>
          </w:p>
        </w:tc>
      </w:tr>
      <w:tr w:rsidR="00BC230E" w:rsidRPr="00792552" w:rsidTr="00B46229">
        <w:trPr>
          <w:trHeight w:val="225"/>
          <w:jc w:val="center"/>
        </w:trPr>
        <w:tc>
          <w:tcPr>
            <w:tcW w:w="5454" w:type="dxa"/>
            <w:gridSpan w:val="2"/>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r w:rsidRPr="000B570D">
              <w:rPr>
                <w:color w:val="0D0D0D"/>
                <w:sz w:val="18"/>
                <w:szCs w:val="18"/>
              </w:rPr>
              <w:t xml:space="preserve">Русский язык </w:t>
            </w:r>
          </w:p>
        </w:tc>
        <w:tc>
          <w:tcPr>
            <w:tcW w:w="651" w:type="dxa"/>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1</w:t>
            </w:r>
          </w:p>
        </w:tc>
        <w:tc>
          <w:tcPr>
            <w:tcW w:w="844"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3</w:t>
            </w:r>
          </w:p>
        </w:tc>
        <w:tc>
          <w:tcPr>
            <w:tcW w:w="702"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Pr>
                <w:sz w:val="18"/>
                <w:szCs w:val="18"/>
              </w:rPr>
              <w:t>2</w:t>
            </w:r>
          </w:p>
        </w:tc>
        <w:tc>
          <w:tcPr>
            <w:tcW w:w="696" w:type="dxa"/>
            <w:tcBorders>
              <w:top w:val="single" w:sz="4" w:space="0" w:color="00000A"/>
              <w:left w:val="single" w:sz="4" w:space="0" w:color="00000A"/>
              <w:bottom w:val="single" w:sz="4" w:space="0" w:color="auto"/>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Pr>
                <w:sz w:val="18"/>
                <w:szCs w:val="18"/>
              </w:rPr>
              <w:t>2</w:t>
            </w:r>
          </w:p>
        </w:tc>
        <w:tc>
          <w:tcPr>
            <w:tcW w:w="696" w:type="dxa"/>
            <w:tcBorders>
              <w:top w:val="single" w:sz="4" w:space="0" w:color="00000A"/>
              <w:left w:val="single" w:sz="4" w:space="0" w:color="00000A"/>
              <w:bottom w:val="single" w:sz="4" w:space="0" w:color="auto"/>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754" w:type="dxa"/>
            <w:tcBorders>
              <w:top w:val="single" w:sz="4" w:space="0" w:color="00000A"/>
              <w:left w:val="single" w:sz="4" w:space="0" w:color="auto"/>
              <w:bottom w:val="single" w:sz="4" w:space="0" w:color="auto"/>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Pr>
                <w:sz w:val="18"/>
                <w:szCs w:val="18"/>
              </w:rPr>
              <w:t>10</w:t>
            </w:r>
          </w:p>
        </w:tc>
      </w:tr>
      <w:tr w:rsidR="00BC230E" w:rsidRPr="00792552" w:rsidTr="00B46229">
        <w:trPr>
          <w:trHeight w:val="180"/>
          <w:jc w:val="center"/>
        </w:trPr>
        <w:tc>
          <w:tcPr>
            <w:tcW w:w="5454" w:type="dxa"/>
            <w:gridSpan w:val="2"/>
            <w:tcBorders>
              <w:top w:val="single" w:sz="4" w:space="0" w:color="auto"/>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r w:rsidRPr="000B570D">
              <w:rPr>
                <w:color w:val="0D0D0D"/>
                <w:sz w:val="18"/>
                <w:szCs w:val="18"/>
              </w:rPr>
              <w:t xml:space="preserve">Литература </w:t>
            </w:r>
          </w:p>
        </w:tc>
        <w:tc>
          <w:tcPr>
            <w:tcW w:w="651" w:type="dxa"/>
            <w:tcBorders>
              <w:top w:val="single" w:sz="4" w:space="0" w:color="auto"/>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sz w:val="18"/>
                <w:szCs w:val="18"/>
              </w:rPr>
              <w:t>2</w:t>
            </w:r>
          </w:p>
        </w:tc>
        <w:tc>
          <w:tcPr>
            <w:tcW w:w="844" w:type="dxa"/>
            <w:tcBorders>
              <w:top w:val="single" w:sz="4" w:space="0" w:color="auto"/>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p>
        </w:tc>
        <w:tc>
          <w:tcPr>
            <w:tcW w:w="702" w:type="dxa"/>
            <w:tcBorders>
              <w:top w:val="single" w:sz="4" w:space="0" w:color="auto"/>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auto"/>
              <w:left w:val="single" w:sz="4" w:space="0" w:color="00000A"/>
              <w:bottom w:val="single" w:sz="4" w:space="0" w:color="auto"/>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sidRPr="000B570D">
              <w:rPr>
                <w:sz w:val="18"/>
                <w:szCs w:val="18"/>
              </w:rPr>
              <w:t>1</w:t>
            </w:r>
          </w:p>
        </w:tc>
        <w:tc>
          <w:tcPr>
            <w:tcW w:w="696" w:type="dxa"/>
            <w:tcBorders>
              <w:top w:val="single" w:sz="4" w:space="0" w:color="auto"/>
              <w:left w:val="single" w:sz="4" w:space="0" w:color="00000A"/>
              <w:bottom w:val="single" w:sz="4" w:space="0" w:color="auto"/>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sidRPr="000B570D">
              <w:rPr>
                <w:sz w:val="18"/>
                <w:szCs w:val="18"/>
              </w:rPr>
              <w:t>2</w:t>
            </w:r>
          </w:p>
        </w:tc>
        <w:tc>
          <w:tcPr>
            <w:tcW w:w="754" w:type="dxa"/>
            <w:tcBorders>
              <w:top w:val="single" w:sz="4" w:space="0" w:color="auto"/>
              <w:left w:val="single" w:sz="4" w:space="0" w:color="auto"/>
              <w:bottom w:val="single" w:sz="4" w:space="0" w:color="auto"/>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sidRPr="000B570D">
              <w:rPr>
                <w:sz w:val="18"/>
                <w:szCs w:val="18"/>
              </w:rPr>
              <w:t>3</w:t>
            </w:r>
          </w:p>
        </w:tc>
      </w:tr>
      <w:tr w:rsidR="00BC230E" w:rsidRPr="00792552" w:rsidTr="00B46229">
        <w:trPr>
          <w:trHeight w:val="172"/>
          <w:jc w:val="center"/>
        </w:trPr>
        <w:tc>
          <w:tcPr>
            <w:tcW w:w="5454" w:type="dxa"/>
            <w:gridSpan w:val="2"/>
            <w:tcBorders>
              <w:top w:val="single" w:sz="4" w:space="0" w:color="auto"/>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color w:val="0D0D0D"/>
                <w:sz w:val="18"/>
                <w:szCs w:val="18"/>
              </w:rPr>
            </w:pPr>
            <w:r>
              <w:rPr>
                <w:color w:val="0D0D0D"/>
                <w:sz w:val="18"/>
                <w:szCs w:val="18"/>
              </w:rPr>
              <w:t xml:space="preserve">Родная литература </w:t>
            </w:r>
          </w:p>
        </w:tc>
        <w:tc>
          <w:tcPr>
            <w:tcW w:w="651" w:type="dxa"/>
            <w:tcBorders>
              <w:top w:val="single" w:sz="4" w:space="0" w:color="auto"/>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Pr>
                <w:sz w:val="18"/>
                <w:szCs w:val="18"/>
              </w:rPr>
              <w:t>0,5</w:t>
            </w:r>
          </w:p>
        </w:tc>
        <w:tc>
          <w:tcPr>
            <w:tcW w:w="844" w:type="dxa"/>
            <w:tcBorders>
              <w:top w:val="single" w:sz="4" w:space="0" w:color="auto"/>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Pr>
                <w:sz w:val="18"/>
                <w:szCs w:val="18"/>
              </w:rPr>
              <w:t>1</w:t>
            </w:r>
          </w:p>
        </w:tc>
        <w:tc>
          <w:tcPr>
            <w:tcW w:w="702" w:type="dxa"/>
            <w:tcBorders>
              <w:top w:val="single" w:sz="4" w:space="0" w:color="auto"/>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sz w:val="18"/>
                <w:szCs w:val="18"/>
              </w:rPr>
            </w:pPr>
            <w:r>
              <w:rPr>
                <w:sz w:val="18"/>
                <w:szCs w:val="18"/>
              </w:rPr>
              <w:t>0,5</w:t>
            </w:r>
          </w:p>
        </w:tc>
        <w:tc>
          <w:tcPr>
            <w:tcW w:w="696" w:type="dxa"/>
            <w:tcBorders>
              <w:top w:val="single" w:sz="4" w:space="0" w:color="auto"/>
              <w:left w:val="single" w:sz="4" w:space="0" w:color="00000A"/>
              <w:bottom w:val="single" w:sz="4" w:space="0" w:color="auto"/>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sz w:val="18"/>
                <w:szCs w:val="18"/>
              </w:rPr>
            </w:pPr>
            <w:r>
              <w:rPr>
                <w:sz w:val="18"/>
                <w:szCs w:val="18"/>
              </w:rPr>
              <w:t>0,5</w:t>
            </w:r>
          </w:p>
        </w:tc>
        <w:tc>
          <w:tcPr>
            <w:tcW w:w="696" w:type="dxa"/>
            <w:tcBorders>
              <w:top w:val="single" w:sz="4" w:space="0" w:color="auto"/>
              <w:left w:val="single" w:sz="4" w:space="0" w:color="00000A"/>
              <w:bottom w:val="single" w:sz="4" w:space="0" w:color="auto"/>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sz w:val="18"/>
                <w:szCs w:val="18"/>
              </w:rPr>
            </w:pPr>
            <w:r>
              <w:rPr>
                <w:sz w:val="18"/>
                <w:szCs w:val="18"/>
              </w:rPr>
              <w:t>0,5</w:t>
            </w:r>
          </w:p>
        </w:tc>
        <w:tc>
          <w:tcPr>
            <w:tcW w:w="754" w:type="dxa"/>
            <w:tcBorders>
              <w:top w:val="single" w:sz="4" w:space="0" w:color="auto"/>
              <w:left w:val="single" w:sz="4" w:space="0" w:color="auto"/>
              <w:bottom w:val="single" w:sz="4" w:space="0" w:color="auto"/>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Pr>
                <w:sz w:val="18"/>
                <w:szCs w:val="18"/>
              </w:rPr>
              <w:t>3</w:t>
            </w:r>
          </w:p>
        </w:tc>
      </w:tr>
      <w:tr w:rsidR="00BC230E" w:rsidRPr="00792552" w:rsidTr="00B46229">
        <w:trPr>
          <w:trHeight w:val="477"/>
          <w:jc w:val="center"/>
        </w:trPr>
        <w:tc>
          <w:tcPr>
            <w:tcW w:w="5454" w:type="dxa"/>
            <w:gridSpan w:val="2"/>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sz w:val="18"/>
                <w:szCs w:val="18"/>
              </w:rPr>
            </w:pPr>
            <w:r w:rsidRPr="000B570D">
              <w:rPr>
                <w:b/>
                <w:color w:val="0D0D0D"/>
                <w:sz w:val="18"/>
                <w:szCs w:val="18"/>
              </w:rPr>
              <w:t>Максимально допустимая недельная нагрузка</w:t>
            </w:r>
          </w:p>
        </w:tc>
        <w:tc>
          <w:tcPr>
            <w:tcW w:w="651" w:type="dxa"/>
            <w:tcBorders>
              <w:top w:val="single" w:sz="4" w:space="0" w:color="00000A"/>
              <w:left w:val="single" w:sz="4" w:space="0" w:color="00000A"/>
              <w:bottom w:val="single" w:sz="4" w:space="0" w:color="auto"/>
              <w:right w:val="single" w:sz="4" w:space="0" w:color="00000A"/>
            </w:tcBorders>
            <w:shd w:val="clear" w:color="auto" w:fill="FFFFFF"/>
            <w:tcMar>
              <w:left w:w="103" w:type="dxa"/>
            </w:tcMar>
          </w:tcPr>
          <w:p w:rsidR="00BC230E" w:rsidRPr="000B570D" w:rsidRDefault="00BC230E" w:rsidP="00B46229">
            <w:pPr>
              <w:pStyle w:val="10"/>
              <w:spacing w:line="240" w:lineRule="auto"/>
              <w:rPr>
                <w:b/>
                <w:sz w:val="18"/>
                <w:szCs w:val="18"/>
              </w:rPr>
            </w:pPr>
            <w:r w:rsidRPr="000B570D">
              <w:rPr>
                <w:b/>
                <w:color w:val="0D0D0D"/>
                <w:sz w:val="18"/>
                <w:szCs w:val="18"/>
              </w:rPr>
              <w:t>29</w:t>
            </w:r>
          </w:p>
        </w:tc>
        <w:tc>
          <w:tcPr>
            <w:tcW w:w="844"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b/>
                <w:sz w:val="18"/>
                <w:szCs w:val="18"/>
              </w:rPr>
            </w:pPr>
            <w:r w:rsidRPr="000B570D">
              <w:rPr>
                <w:b/>
                <w:sz w:val="18"/>
                <w:szCs w:val="18"/>
              </w:rPr>
              <w:t>30</w:t>
            </w:r>
          </w:p>
        </w:tc>
        <w:tc>
          <w:tcPr>
            <w:tcW w:w="702" w:type="dxa"/>
            <w:tcBorders>
              <w:top w:val="single" w:sz="4" w:space="0" w:color="00000A"/>
              <w:left w:val="single" w:sz="4" w:space="0" w:color="00000A"/>
              <w:bottom w:val="single" w:sz="4" w:space="0" w:color="auto"/>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b/>
                <w:sz w:val="18"/>
                <w:szCs w:val="18"/>
              </w:rPr>
            </w:pPr>
            <w:r w:rsidRPr="000B570D">
              <w:rPr>
                <w:b/>
                <w:sz w:val="18"/>
                <w:szCs w:val="18"/>
              </w:rPr>
              <w:t>32</w:t>
            </w:r>
          </w:p>
        </w:tc>
        <w:tc>
          <w:tcPr>
            <w:tcW w:w="696" w:type="dxa"/>
            <w:tcBorders>
              <w:top w:val="single" w:sz="4" w:space="0" w:color="00000A"/>
              <w:left w:val="single" w:sz="4" w:space="0" w:color="00000A"/>
              <w:bottom w:val="single" w:sz="4" w:space="0" w:color="auto"/>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b/>
                <w:sz w:val="18"/>
                <w:szCs w:val="18"/>
              </w:rPr>
            </w:pPr>
            <w:r w:rsidRPr="000B570D">
              <w:rPr>
                <w:b/>
                <w:sz w:val="18"/>
                <w:szCs w:val="18"/>
              </w:rPr>
              <w:t>33</w:t>
            </w:r>
          </w:p>
        </w:tc>
        <w:tc>
          <w:tcPr>
            <w:tcW w:w="696" w:type="dxa"/>
            <w:tcBorders>
              <w:top w:val="single" w:sz="4" w:space="0" w:color="00000A"/>
              <w:left w:val="single" w:sz="4" w:space="0" w:color="00000A"/>
              <w:bottom w:val="single" w:sz="4" w:space="0" w:color="auto"/>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b/>
                <w:sz w:val="18"/>
                <w:szCs w:val="18"/>
              </w:rPr>
            </w:pPr>
            <w:r w:rsidRPr="000B570D">
              <w:rPr>
                <w:b/>
                <w:sz w:val="18"/>
                <w:szCs w:val="18"/>
              </w:rPr>
              <w:t>33</w:t>
            </w:r>
          </w:p>
        </w:tc>
        <w:tc>
          <w:tcPr>
            <w:tcW w:w="754" w:type="dxa"/>
            <w:tcBorders>
              <w:top w:val="single" w:sz="4" w:space="0" w:color="00000A"/>
              <w:left w:val="single" w:sz="4" w:space="0" w:color="auto"/>
              <w:bottom w:val="single" w:sz="4" w:space="0" w:color="auto"/>
              <w:right w:val="single" w:sz="4" w:space="0" w:color="00000A"/>
            </w:tcBorders>
            <w:shd w:val="clear" w:color="auto" w:fill="FFFFFF"/>
            <w:vAlign w:val="bottom"/>
          </w:tcPr>
          <w:p w:rsidR="00BC230E" w:rsidRPr="000B570D" w:rsidRDefault="00BC230E" w:rsidP="00B46229">
            <w:pPr>
              <w:pStyle w:val="10"/>
              <w:spacing w:line="240" w:lineRule="auto"/>
              <w:rPr>
                <w:sz w:val="18"/>
                <w:szCs w:val="18"/>
              </w:rPr>
            </w:pPr>
            <w:r>
              <w:rPr>
                <w:sz w:val="18"/>
                <w:szCs w:val="18"/>
              </w:rPr>
              <w:t xml:space="preserve"> 157</w:t>
            </w:r>
          </w:p>
        </w:tc>
      </w:tr>
      <w:tr w:rsidR="00BC230E" w:rsidRPr="00792552" w:rsidTr="00B46229">
        <w:trPr>
          <w:trHeight w:val="134"/>
          <w:jc w:val="center"/>
        </w:trPr>
        <w:tc>
          <w:tcPr>
            <w:tcW w:w="5454" w:type="dxa"/>
            <w:gridSpan w:val="2"/>
            <w:tcBorders>
              <w:top w:val="single" w:sz="4" w:space="0" w:color="auto"/>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b/>
                <w:color w:val="0D0D0D"/>
                <w:sz w:val="18"/>
                <w:szCs w:val="18"/>
              </w:rPr>
            </w:pPr>
            <w:r w:rsidRPr="000B570D">
              <w:rPr>
                <w:b/>
                <w:color w:val="0D0D0D"/>
                <w:sz w:val="18"/>
                <w:szCs w:val="18"/>
              </w:rPr>
              <w:t xml:space="preserve">Внеурочная деятельность </w:t>
            </w:r>
          </w:p>
        </w:tc>
        <w:tc>
          <w:tcPr>
            <w:tcW w:w="651" w:type="dxa"/>
            <w:tcBorders>
              <w:top w:val="single" w:sz="4" w:space="0" w:color="auto"/>
              <w:left w:val="single" w:sz="4" w:space="0" w:color="00000A"/>
              <w:bottom w:val="single" w:sz="4" w:space="0" w:color="00000A"/>
              <w:right w:val="single" w:sz="4" w:space="0" w:color="00000A"/>
            </w:tcBorders>
            <w:shd w:val="clear" w:color="auto" w:fill="FFFFFF"/>
            <w:tcMar>
              <w:left w:w="103" w:type="dxa"/>
            </w:tcMar>
          </w:tcPr>
          <w:p w:rsidR="00BC230E" w:rsidRPr="000B570D" w:rsidRDefault="00BC230E" w:rsidP="00B46229">
            <w:pPr>
              <w:pStyle w:val="10"/>
              <w:spacing w:line="240" w:lineRule="auto"/>
              <w:rPr>
                <w:b/>
                <w:color w:val="0D0D0D"/>
                <w:sz w:val="18"/>
                <w:szCs w:val="18"/>
              </w:rPr>
            </w:pPr>
            <w:r>
              <w:rPr>
                <w:b/>
                <w:color w:val="0D0D0D"/>
                <w:sz w:val="18"/>
                <w:szCs w:val="18"/>
              </w:rPr>
              <w:t>3</w:t>
            </w:r>
          </w:p>
        </w:tc>
        <w:tc>
          <w:tcPr>
            <w:tcW w:w="844" w:type="dxa"/>
            <w:tcBorders>
              <w:top w:val="single" w:sz="4" w:space="0" w:color="auto"/>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b/>
                <w:color w:val="0D0D0D"/>
                <w:sz w:val="18"/>
                <w:szCs w:val="18"/>
              </w:rPr>
            </w:pPr>
            <w:r>
              <w:rPr>
                <w:b/>
                <w:color w:val="0D0D0D"/>
                <w:sz w:val="18"/>
                <w:szCs w:val="18"/>
              </w:rPr>
              <w:t>3</w:t>
            </w:r>
          </w:p>
        </w:tc>
        <w:tc>
          <w:tcPr>
            <w:tcW w:w="702" w:type="dxa"/>
            <w:tcBorders>
              <w:top w:val="single" w:sz="4" w:space="0" w:color="auto"/>
              <w:left w:val="single" w:sz="4" w:space="0" w:color="00000A"/>
              <w:bottom w:val="single" w:sz="4" w:space="0" w:color="00000A"/>
              <w:right w:val="single" w:sz="4" w:space="0" w:color="00000A"/>
            </w:tcBorders>
            <w:shd w:val="clear" w:color="auto" w:fill="FFFFFF"/>
            <w:tcMar>
              <w:left w:w="103" w:type="dxa"/>
            </w:tcMar>
            <w:vAlign w:val="bottom"/>
          </w:tcPr>
          <w:p w:rsidR="00BC230E" w:rsidRPr="000B570D" w:rsidRDefault="00BC230E" w:rsidP="00B46229">
            <w:pPr>
              <w:pStyle w:val="10"/>
              <w:spacing w:line="240" w:lineRule="auto"/>
              <w:rPr>
                <w:b/>
                <w:color w:val="0D0D0D"/>
                <w:sz w:val="18"/>
                <w:szCs w:val="18"/>
              </w:rPr>
            </w:pPr>
            <w:r>
              <w:rPr>
                <w:b/>
                <w:color w:val="0D0D0D"/>
                <w:sz w:val="18"/>
                <w:szCs w:val="18"/>
              </w:rPr>
              <w:t>3</w:t>
            </w:r>
          </w:p>
        </w:tc>
        <w:tc>
          <w:tcPr>
            <w:tcW w:w="696" w:type="dxa"/>
            <w:tcBorders>
              <w:top w:val="single" w:sz="4" w:space="0" w:color="auto"/>
              <w:left w:val="single" w:sz="4" w:space="0" w:color="00000A"/>
              <w:bottom w:val="single" w:sz="4" w:space="0" w:color="00000A"/>
              <w:right w:val="single" w:sz="4" w:space="0" w:color="00000A"/>
            </w:tcBorders>
            <w:shd w:val="clear" w:color="auto" w:fill="FFFFFF"/>
            <w:tcMar>
              <w:left w:w="10" w:type="dxa"/>
              <w:right w:w="10" w:type="dxa"/>
            </w:tcMar>
            <w:vAlign w:val="bottom"/>
          </w:tcPr>
          <w:p w:rsidR="00BC230E" w:rsidRPr="000B570D" w:rsidRDefault="00BC230E" w:rsidP="00B46229">
            <w:pPr>
              <w:pStyle w:val="10"/>
              <w:spacing w:line="240" w:lineRule="auto"/>
              <w:rPr>
                <w:b/>
                <w:sz w:val="18"/>
                <w:szCs w:val="18"/>
              </w:rPr>
            </w:pPr>
            <w:r>
              <w:rPr>
                <w:b/>
                <w:sz w:val="18"/>
                <w:szCs w:val="18"/>
              </w:rPr>
              <w:t>3</w:t>
            </w:r>
          </w:p>
        </w:tc>
        <w:tc>
          <w:tcPr>
            <w:tcW w:w="696" w:type="dxa"/>
            <w:tcBorders>
              <w:top w:val="single" w:sz="4" w:space="0" w:color="auto"/>
              <w:left w:val="single" w:sz="4" w:space="0" w:color="00000A"/>
              <w:bottom w:val="single" w:sz="4" w:space="0" w:color="00000A"/>
              <w:right w:val="single" w:sz="4" w:space="0" w:color="auto"/>
            </w:tcBorders>
            <w:shd w:val="clear" w:color="auto" w:fill="FFFFFF"/>
            <w:tcMar>
              <w:left w:w="103" w:type="dxa"/>
            </w:tcMar>
            <w:vAlign w:val="bottom"/>
          </w:tcPr>
          <w:p w:rsidR="00BC230E" w:rsidRPr="000B570D" w:rsidRDefault="00BC230E" w:rsidP="00B46229">
            <w:pPr>
              <w:pStyle w:val="10"/>
              <w:spacing w:line="240" w:lineRule="auto"/>
              <w:rPr>
                <w:b/>
                <w:color w:val="0D0D0D"/>
                <w:sz w:val="18"/>
                <w:szCs w:val="18"/>
              </w:rPr>
            </w:pPr>
            <w:r>
              <w:rPr>
                <w:b/>
                <w:color w:val="0D0D0D"/>
                <w:sz w:val="18"/>
                <w:szCs w:val="18"/>
              </w:rPr>
              <w:t>3</w:t>
            </w:r>
          </w:p>
        </w:tc>
        <w:tc>
          <w:tcPr>
            <w:tcW w:w="754" w:type="dxa"/>
            <w:tcBorders>
              <w:top w:val="single" w:sz="4" w:space="0" w:color="auto"/>
              <w:left w:val="single" w:sz="4" w:space="0" w:color="auto"/>
              <w:bottom w:val="single" w:sz="4" w:space="0" w:color="00000A"/>
              <w:right w:val="single" w:sz="4" w:space="0" w:color="00000A"/>
            </w:tcBorders>
            <w:shd w:val="clear" w:color="auto" w:fill="FFFFFF"/>
            <w:vAlign w:val="bottom"/>
          </w:tcPr>
          <w:p w:rsidR="00BC230E" w:rsidRPr="000B570D" w:rsidRDefault="00BC230E" w:rsidP="00B46229">
            <w:pPr>
              <w:pStyle w:val="10"/>
              <w:spacing w:line="240" w:lineRule="auto"/>
              <w:rPr>
                <w:b/>
                <w:color w:val="0D0D0D"/>
                <w:sz w:val="18"/>
                <w:szCs w:val="18"/>
              </w:rPr>
            </w:pPr>
            <w:r>
              <w:rPr>
                <w:b/>
                <w:color w:val="0D0D0D"/>
                <w:sz w:val="18"/>
                <w:szCs w:val="18"/>
              </w:rPr>
              <w:t>15</w:t>
            </w:r>
          </w:p>
        </w:tc>
      </w:tr>
    </w:tbl>
    <w:p w:rsidR="00BC230E" w:rsidRDefault="00BC230E" w:rsidP="00BC230E">
      <w:pPr>
        <w:ind w:left="142" w:right="15" w:firstLine="0"/>
        <w:jc w:val="center"/>
      </w:pPr>
    </w:p>
    <w:p w:rsidR="005B5A50" w:rsidRPr="00BC230E" w:rsidRDefault="00DC481C" w:rsidP="00BC230E">
      <w:pPr>
        <w:spacing w:after="24" w:line="259" w:lineRule="auto"/>
        <w:ind w:left="142" w:firstLine="0"/>
        <w:jc w:val="left"/>
        <w:rPr>
          <w:b/>
        </w:rPr>
      </w:pPr>
      <w:r w:rsidRPr="00BC230E">
        <w:rPr>
          <w:b/>
        </w:rPr>
        <w:t>1.4.</w:t>
      </w:r>
      <w:r w:rsidR="00E179D6">
        <w:rPr>
          <w:b/>
        </w:rPr>
        <w:t xml:space="preserve"> </w:t>
      </w:r>
      <w:r w:rsidRPr="00BC230E">
        <w:rPr>
          <w:b/>
        </w:rPr>
        <w:t>В соответствии с календарным учебным графиком МОБУ СОШ с.Тазларово</w:t>
      </w:r>
      <w:r w:rsidR="00907A0A" w:rsidRPr="00BC230E">
        <w:rPr>
          <w:b/>
        </w:rPr>
        <w:t xml:space="preserve"> </w:t>
      </w:r>
      <w:r w:rsidRPr="00BC230E">
        <w:rPr>
          <w:b/>
        </w:rPr>
        <w:t xml:space="preserve">продолжительность учебного года в 5,6,7,8  классах - 35 учебных недель. </w:t>
      </w:r>
    </w:p>
    <w:p w:rsidR="005B5A50" w:rsidRDefault="00DC481C" w:rsidP="00BC230E">
      <w:pPr>
        <w:ind w:left="142" w:right="15" w:firstLine="0"/>
      </w:pPr>
      <w:r>
        <w:t xml:space="preserve">В соответствии с санитарно-эпидемиологические правила и нормативы СанПиН 2.4.2.282110, утвержденные постановлением Главного государственного санитарного врача РФ от № 189 продолжительность урока в 5 ,6,7,8 классах - 45 минут. </w:t>
      </w:r>
    </w:p>
    <w:p w:rsidR="005B5A50" w:rsidRDefault="00DC481C" w:rsidP="00BC230E">
      <w:pPr>
        <w:spacing w:after="10" w:line="269" w:lineRule="auto"/>
        <w:ind w:left="142" w:right="7" w:firstLine="0"/>
      </w:pPr>
      <w:r w:rsidRPr="000F269F">
        <w:rPr>
          <w:b/>
        </w:rPr>
        <w:lastRenderedPageBreak/>
        <w:t xml:space="preserve">1.5.Проведение промежуточной аттестации </w:t>
      </w:r>
    </w:p>
    <w:p w:rsidR="005B5A50" w:rsidRDefault="00DC481C" w:rsidP="00BC230E">
      <w:pPr>
        <w:ind w:left="142" w:right="15" w:firstLine="0"/>
      </w:pPr>
      <w:r>
        <w:t xml:space="preserve">Промежуточная аттестация обучающихся может проводиться в форме: </w:t>
      </w:r>
    </w:p>
    <w:p w:rsidR="005B5A50" w:rsidRDefault="00DC481C" w:rsidP="00BC230E">
      <w:pPr>
        <w:ind w:left="142" w:right="15" w:firstLine="0"/>
      </w:pPr>
      <w:r>
        <w:t xml:space="preserve">комплексной контрольной работы; </w:t>
      </w:r>
    </w:p>
    <w:p w:rsidR="005B5A50" w:rsidRDefault="00DC481C" w:rsidP="00BC230E">
      <w:pPr>
        <w:ind w:left="142" w:right="15" w:firstLine="0"/>
      </w:pPr>
      <w:r>
        <w:t xml:space="preserve">итоговой контрольной работы; </w:t>
      </w:r>
    </w:p>
    <w:p w:rsidR="005B5A50" w:rsidRDefault="00DC481C" w:rsidP="00BC230E">
      <w:pPr>
        <w:ind w:left="142" w:right="15" w:firstLine="0"/>
      </w:pPr>
      <w:r>
        <w:t xml:space="preserve">письменных и устных экзаменов; </w:t>
      </w:r>
    </w:p>
    <w:p w:rsidR="005B5A50" w:rsidRDefault="00DC481C" w:rsidP="00BC230E">
      <w:pPr>
        <w:ind w:left="142" w:right="15" w:firstLine="0"/>
      </w:pPr>
      <w:r>
        <w:t xml:space="preserve">тестирования; </w:t>
      </w:r>
    </w:p>
    <w:p w:rsidR="005B5A50" w:rsidRDefault="00DC481C" w:rsidP="00BC230E">
      <w:pPr>
        <w:ind w:left="142" w:right="15" w:firstLine="0"/>
      </w:pPr>
      <w:r>
        <w:t xml:space="preserve">иных формах, определяемых образовательными программами ОО и (или) индивидуальными учебными планами. </w:t>
      </w:r>
    </w:p>
    <w:p w:rsidR="005B5A50" w:rsidRDefault="00DC481C" w:rsidP="00BC230E">
      <w:pPr>
        <w:ind w:left="142" w:right="15" w:firstLine="0"/>
      </w:pPr>
      <w:r w:rsidRPr="000F269F">
        <w:rPr>
          <w:b/>
        </w:rPr>
        <w:t xml:space="preserve">Проведение промежуточной </w:t>
      </w:r>
      <w:r>
        <w:t>регламентируется положением о формах, периодичности и порядке текущего контроля успеваемости и промежуточной аттестации учащихся МОБУ СОШ с.Тазларово</w:t>
      </w:r>
    </w:p>
    <w:p w:rsidR="005B5A50" w:rsidRDefault="00DC481C" w:rsidP="00BC230E">
      <w:pPr>
        <w:ind w:left="142" w:right="15" w:firstLine="0"/>
      </w:pPr>
      <w:r w:rsidRPr="000F269F">
        <w:rPr>
          <w:b/>
        </w:rPr>
        <w:t>1.6</w:t>
      </w:r>
      <w:r>
        <w:t>.</w:t>
      </w:r>
      <w:r w:rsidRPr="000F269F">
        <w:rPr>
          <w:b/>
        </w:rPr>
        <w:t xml:space="preserve">Внеурочная деятельность </w:t>
      </w:r>
      <w:r>
        <w:t xml:space="preserve">организуется в соответствии с результатами диагностики учащихся и их родителей (законных представителей), а также спецификой ОУ. Под внеурочной деятельностью в рамках реализации ФГОС ООО в школе понимается образовательная деятельность, осуществляемая в формах, отличных от классно-урочной деятельности. В соответствии с требованиями ФГОС ООО внеурочная деятельность организуется по основным направлениям развития личности: духовно-нравственное, социальное, общеинтеллектуальное, общекультурное, физкультурно-спортивное и оздоровительное. </w:t>
      </w:r>
    </w:p>
    <w:p w:rsidR="005B5A50" w:rsidRDefault="00DC481C" w:rsidP="00BC230E">
      <w:pPr>
        <w:ind w:left="142" w:right="15" w:firstLine="0"/>
      </w:pPr>
      <w:r>
        <w:t xml:space="preserve">Внеурочная деятельность осуществляется через: </w:t>
      </w:r>
    </w:p>
    <w:p w:rsidR="005B5A50" w:rsidRDefault="00DC481C" w:rsidP="00BC230E">
      <w:pPr>
        <w:ind w:left="142" w:right="15" w:firstLine="0"/>
      </w:pPr>
      <w:r>
        <w:t xml:space="preserve">внеклассную (внеурочную) деятельность педагогов-предметников; </w:t>
      </w:r>
    </w:p>
    <w:p w:rsidR="005B5A50" w:rsidRDefault="00DC481C" w:rsidP="00BC230E">
      <w:pPr>
        <w:ind w:left="142" w:right="15" w:firstLine="0"/>
      </w:pPr>
      <w:r>
        <w:t xml:space="preserve">классное руководство (экскурсии, диспуты, круглые столы, соревнования, общественно полезные практики и т.д.); </w:t>
      </w:r>
    </w:p>
    <w:p w:rsidR="005B5A50" w:rsidRDefault="00DC481C" w:rsidP="00BC230E">
      <w:pPr>
        <w:ind w:left="142" w:right="15" w:firstLine="0"/>
      </w:pPr>
      <w:r>
        <w:t xml:space="preserve">В период каникул используется возможность организации отдыха детей и их оздоровления в оздоровительном лагере с дневным пребыванием на базе </w:t>
      </w:r>
      <w:r w:rsidR="001D3BFF">
        <w:t>МОБУ СОШ с.Тазларово</w:t>
      </w:r>
      <w:r>
        <w:t xml:space="preserve">. С целью создания необходимых условий для реализации ООП используется в первую очередь кадровый ресурс, а также материально-технические возможности школы. </w:t>
      </w:r>
    </w:p>
    <w:p w:rsidR="005B5A50" w:rsidRDefault="00DC481C" w:rsidP="00BC230E">
      <w:pPr>
        <w:ind w:left="142" w:right="15" w:firstLine="0"/>
      </w:pPr>
      <w:r>
        <w:t xml:space="preserve">Реализуя внеурочную деятельность, учитываются санитарно-эпидемиологические правила и нормативы для данного учреждения, как в части наполняемости групп, так и в плане создания условий для организации образовательного процесса. </w:t>
      </w:r>
    </w:p>
    <w:p w:rsidR="005B5A50" w:rsidRDefault="00DC481C" w:rsidP="00BC230E">
      <w:pPr>
        <w:ind w:left="142" w:right="15" w:firstLine="0"/>
      </w:pPr>
      <w:r>
        <w:t xml:space="preserve">Содержание плана в части «Внеурочная деятельность», а также содержание самих занятий формируется на основании запросов обучающихся и их родителей (законных представителей). Организация занятий по направлениям внеурочной деятельности является неотъемлемой частью образовательного процесса в школе. </w:t>
      </w:r>
    </w:p>
    <w:p w:rsidR="005B5A50" w:rsidRDefault="00DC481C" w:rsidP="00BC230E">
      <w:pPr>
        <w:ind w:left="284" w:right="15" w:firstLine="0"/>
      </w:pPr>
      <w:r>
        <w:t xml:space="preserve">Для организации внеурочной деятельности, ориентированной на индивидуализацию образования,  используется вторая половина дня. </w:t>
      </w:r>
    </w:p>
    <w:p w:rsidR="005B5A50" w:rsidRDefault="00DC481C" w:rsidP="00BC230E">
      <w:pPr>
        <w:spacing w:after="0" w:line="259" w:lineRule="auto"/>
        <w:ind w:left="284" w:firstLine="0"/>
        <w:jc w:val="left"/>
      </w:pPr>
      <w:r>
        <w:t xml:space="preserve">Внеурочная деятельность в МОБУ СОШ с.ТазларовоМР Зианчуринский район РБорганизуется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5B5A50" w:rsidRDefault="00DC481C" w:rsidP="00BC230E">
      <w:pPr>
        <w:ind w:left="284" w:right="15" w:firstLine="0"/>
      </w:pPr>
      <w:r>
        <w:lastRenderedPageBreak/>
        <w:t>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w:t>
      </w:r>
      <w:r w:rsidR="00BC230E">
        <w:t xml:space="preserve"> </w:t>
      </w:r>
      <w:r>
        <w:t xml:space="preserve">МОБУ СОШ с.ТазларовоМР Зианчуринский район РБ , осуществляется в таких формах как художественные, культурологические, филологические, хоровые студии, школьные спортивные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p>
    <w:p w:rsidR="005B5A50" w:rsidRDefault="00DC481C" w:rsidP="00BC230E">
      <w:pPr>
        <w:spacing w:after="0" w:line="259" w:lineRule="auto"/>
        <w:ind w:left="284" w:firstLine="0"/>
        <w:jc w:val="center"/>
      </w:pPr>
      <w:r>
        <w:t xml:space="preserve">В период каникул для продолжения внеурочной деятельности составляется план мероприятий с обучающимися в каникулярное время. </w:t>
      </w:r>
    </w:p>
    <w:p w:rsidR="005B5A50" w:rsidRDefault="00DC481C" w:rsidP="00BC230E">
      <w:pPr>
        <w:ind w:left="284" w:right="15" w:firstLine="0"/>
      </w:pPr>
      <w:r>
        <w:t xml:space="preserve">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 зависимости от возможностей МОБУ СОШ с.ТазларовоМР Зианчуринский район РБ, особенностей окружающего социума внеурочная деятельность осуществляется по различным схемам, в том числе: </w:t>
      </w:r>
    </w:p>
    <w:p w:rsidR="005B5A50" w:rsidRDefault="00DC481C" w:rsidP="00BC230E">
      <w:pPr>
        <w:ind w:left="284" w:right="15" w:firstLine="0"/>
      </w:pPr>
      <w:r>
        <w:t xml:space="preserve">непосредственно в образовательной организации; </w:t>
      </w:r>
    </w:p>
    <w:p w:rsidR="005B5A50" w:rsidRDefault="00DC481C" w:rsidP="00BC230E">
      <w:pPr>
        <w:ind w:left="284" w:right="15" w:firstLine="0"/>
      </w:pPr>
      <w:r>
        <w:t xml:space="preserve">совместно с организациями и учреждениями дополнительного образования детей, спортивными объектами, учреждениями культуры; </w:t>
      </w:r>
    </w:p>
    <w:p w:rsidR="005B5A50" w:rsidRDefault="00DC481C" w:rsidP="00BC230E">
      <w:pPr>
        <w:ind w:left="284" w:right="15" w:firstLine="0"/>
      </w:pPr>
      <w:r>
        <w:t xml:space="preserve">в сотрудничестве с другими организациями и с участием педагогов организации, осуществляющей образовательную деятельность (комбинированная схема). </w:t>
      </w:r>
    </w:p>
    <w:p w:rsidR="005B5A50" w:rsidRDefault="00DC481C" w:rsidP="00BC230E">
      <w:pPr>
        <w:ind w:left="284" w:right="15" w:firstLine="0"/>
      </w:pPr>
      <w:r>
        <w:t>При организации внеурочной деятельности непосредственно в МОБУ СОШ с.Тазларово</w:t>
      </w:r>
      <w:r w:rsidR="00BC230E">
        <w:t xml:space="preserve"> </w:t>
      </w:r>
      <w:r>
        <w:t xml:space="preserve">предполагается, что в этой работе принимают участие все педагогические работники (учителя начальной школы, учителя-предметники, воспитатели и др.). </w:t>
      </w:r>
    </w:p>
    <w:p w:rsidR="005B5A50" w:rsidRDefault="00DC481C" w:rsidP="00BC230E">
      <w:pPr>
        <w:ind w:left="284" w:right="15" w:firstLine="0"/>
      </w:pPr>
      <w:r>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p>
    <w:p w:rsidR="005B5A50" w:rsidRDefault="00DC481C" w:rsidP="00BC230E">
      <w:pPr>
        <w:ind w:left="284" w:right="15" w:firstLine="0"/>
      </w:pPr>
      <w:r>
        <w:t xml:space="preserve">План внеурочной деятельности формируется МОБУ СОШ с.Тазларовои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 </w:t>
      </w:r>
    </w:p>
    <w:p w:rsidR="005B5A50" w:rsidRDefault="00DC481C" w:rsidP="00BC230E">
      <w:pPr>
        <w:ind w:left="284" w:right="15" w:firstLine="0"/>
      </w:pPr>
      <w:r>
        <w:t xml:space="preserve">Принципы чередования учебной и внеурочной деятельности в рамках реализации образовательной программы начального общего образования определяет </w:t>
      </w:r>
      <w:r w:rsidR="001D3BFF">
        <w:t>МОБУ СОШ с.Тазларово</w:t>
      </w:r>
      <w:r>
        <w:t xml:space="preserve">, осуществляющая образовательную деятельность. </w:t>
      </w:r>
    </w:p>
    <w:p w:rsidR="005B5A50" w:rsidRDefault="00DC481C" w:rsidP="00BC230E">
      <w:pPr>
        <w:ind w:left="284" w:right="15" w:firstLine="0"/>
      </w:pPr>
      <w:r>
        <w:t xml:space="preserve">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w:t>
      </w:r>
    </w:p>
    <w:p w:rsidR="005B5A50" w:rsidRDefault="00907A0A" w:rsidP="00BC230E">
      <w:pPr>
        <w:spacing w:after="5" w:line="267" w:lineRule="auto"/>
        <w:ind w:left="426" w:firstLine="0"/>
        <w:jc w:val="left"/>
      </w:pPr>
      <w:r w:rsidRPr="000F269F">
        <w:rPr>
          <w:b/>
          <w:u w:val="single" w:color="000000"/>
        </w:rPr>
        <w:t xml:space="preserve">3.2.Календарный учебный график </w:t>
      </w:r>
      <w:r w:rsidR="00DC481C" w:rsidRPr="000F269F">
        <w:rPr>
          <w:b/>
          <w:u w:val="single" w:color="000000"/>
        </w:rPr>
        <w:t>:</w:t>
      </w:r>
      <w:r w:rsidR="00DC481C" w:rsidRPr="000F269F">
        <w:rPr>
          <w:b/>
        </w:rPr>
        <w:t xml:space="preserve"> </w:t>
      </w:r>
    </w:p>
    <w:p w:rsidR="00907A0A" w:rsidRDefault="00DC481C" w:rsidP="00BC230E">
      <w:pPr>
        <w:spacing w:after="5" w:line="277" w:lineRule="auto"/>
        <w:ind w:left="426" w:right="3729" w:firstLine="0"/>
        <w:jc w:val="left"/>
      </w:pPr>
      <w:r>
        <w:t>Календарный учебный график работы муниципального общеобразовательного бюджетного учреждения средняя общеобразовательная школа с.Тазларово</w:t>
      </w:r>
      <w:r w:rsidR="00BC230E">
        <w:t xml:space="preserve"> </w:t>
      </w:r>
      <w:r>
        <w:t>на 2019-2020</w:t>
      </w:r>
      <w:r w:rsidR="00907A0A">
        <w:t xml:space="preserve"> </w:t>
      </w:r>
      <w:r>
        <w:t xml:space="preserve">учебный год </w:t>
      </w:r>
    </w:p>
    <w:p w:rsidR="005B5A50" w:rsidRDefault="00DC481C" w:rsidP="00BC230E">
      <w:pPr>
        <w:spacing w:after="5" w:line="277" w:lineRule="auto"/>
        <w:ind w:left="426" w:right="3729" w:firstLine="0"/>
        <w:jc w:val="left"/>
      </w:pPr>
      <w:r w:rsidRPr="000F269F">
        <w:rPr>
          <w:b/>
        </w:rPr>
        <w:lastRenderedPageBreak/>
        <w:t>Начало учебного года</w:t>
      </w:r>
      <w:r>
        <w:t xml:space="preserve"> –2 сентября 2019года. </w:t>
      </w:r>
    </w:p>
    <w:p w:rsidR="005B5A50" w:rsidRDefault="00DC481C" w:rsidP="00BC230E">
      <w:pPr>
        <w:ind w:left="426" w:right="11090" w:firstLine="0"/>
      </w:pPr>
      <w:r w:rsidRPr="000F269F">
        <w:rPr>
          <w:b/>
        </w:rPr>
        <w:t>Окончание учебного года</w:t>
      </w:r>
      <w:r>
        <w:t xml:space="preserve">: 1) 1 классы – 25 мая 2020 года </w:t>
      </w:r>
    </w:p>
    <w:p w:rsidR="005B5A50" w:rsidRDefault="00DC481C" w:rsidP="00BC230E">
      <w:pPr>
        <w:ind w:left="426" w:right="15" w:firstLine="0"/>
      </w:pPr>
      <w:r>
        <w:t xml:space="preserve">2-8 классы – 31 мая 2020 года </w:t>
      </w:r>
    </w:p>
    <w:p w:rsidR="005B5A50" w:rsidRDefault="00DC481C" w:rsidP="00BC230E">
      <w:pPr>
        <w:ind w:left="426" w:right="15" w:firstLine="0"/>
      </w:pPr>
      <w:r>
        <w:t xml:space="preserve">9,11 классы – 25 мая 2020 года  </w:t>
      </w:r>
    </w:p>
    <w:p w:rsidR="005B5A50" w:rsidRDefault="00DC481C" w:rsidP="00BC230E">
      <w:pPr>
        <w:spacing w:after="10" w:line="269" w:lineRule="auto"/>
        <w:ind w:left="426" w:right="7" w:firstLine="0"/>
      </w:pPr>
      <w:r w:rsidRPr="000F269F">
        <w:rPr>
          <w:b/>
        </w:rPr>
        <w:t>3.Продолжительность учебного года</w:t>
      </w:r>
      <w:r>
        <w:t xml:space="preserve">:  </w:t>
      </w:r>
    </w:p>
    <w:p w:rsidR="005B5A50" w:rsidRDefault="00DC481C" w:rsidP="00BC230E">
      <w:pPr>
        <w:ind w:left="426" w:right="15" w:firstLine="0"/>
      </w:pPr>
      <w:r>
        <w:rPr>
          <w:i/>
        </w:rPr>
        <w:t>четверть</w:t>
      </w:r>
      <w:r>
        <w:t xml:space="preserve"> – для  I- XI классов  40 учебных дней, со 2 сентября по 28 октября 2019 года;                              </w:t>
      </w:r>
      <w:r>
        <w:rPr>
          <w:i/>
        </w:rPr>
        <w:t xml:space="preserve"> </w:t>
      </w:r>
    </w:p>
    <w:p w:rsidR="005B5A50" w:rsidRDefault="00DC481C" w:rsidP="00BC230E">
      <w:pPr>
        <w:ind w:left="426" w:right="15" w:firstLine="0"/>
      </w:pPr>
      <w:r>
        <w:rPr>
          <w:i/>
        </w:rPr>
        <w:t>четверть</w:t>
      </w:r>
      <w:r>
        <w:t xml:space="preserve"> – для  I- XI классов  40 учебных дней, с 6 ноября по 27декабря 2019 года;                        </w:t>
      </w:r>
    </w:p>
    <w:p w:rsidR="005B5A50" w:rsidRDefault="00DC481C" w:rsidP="00BC230E">
      <w:pPr>
        <w:ind w:left="426" w:right="15" w:firstLine="0"/>
      </w:pPr>
      <w:r>
        <w:rPr>
          <w:i/>
        </w:rPr>
        <w:t xml:space="preserve">четверть- </w:t>
      </w:r>
      <w:r>
        <w:t xml:space="preserve">для I классов 40 учебных дней (с учетом дополнительных каникул); </w:t>
      </w:r>
    </w:p>
    <w:p w:rsidR="005B5A50" w:rsidRDefault="00DC481C" w:rsidP="00BC230E">
      <w:pPr>
        <w:spacing w:after="5" w:line="277" w:lineRule="auto"/>
        <w:ind w:left="426" w:right="5420" w:firstLine="0"/>
        <w:jc w:val="left"/>
      </w:pPr>
      <w:r>
        <w:t xml:space="preserve">- для  II- XI классов 45 учебных дней, с 13 января по 21 марта 2020года;                          </w:t>
      </w:r>
      <w:r w:rsidRPr="000F269F">
        <w:rPr>
          <w:i/>
        </w:rPr>
        <w:t>IV  четверть</w:t>
      </w:r>
      <w:r>
        <w:t xml:space="preserve"> - для  II-VIII, X классов 50 учебных дней, с 31 марта по 30 мая 2020года;                           - для  I, IX и XI классов 45 учебных дня, с31марта по 23 мая 2020 года. </w:t>
      </w:r>
    </w:p>
    <w:p w:rsidR="005B5A50" w:rsidRDefault="00DC481C" w:rsidP="00BC230E">
      <w:pPr>
        <w:ind w:left="426" w:right="15" w:firstLine="0"/>
      </w:pPr>
      <w:r>
        <w:t>I  полугодие – для I -XI классов 80 учебных дней  со 2 сентября по 27 декабря 2020года;</w:t>
      </w:r>
      <w:r w:rsidRPr="000F269F">
        <w:rPr>
          <w:i/>
        </w:rPr>
        <w:t xml:space="preserve"> </w:t>
      </w:r>
    </w:p>
    <w:p w:rsidR="005B5A50" w:rsidRDefault="00DC481C" w:rsidP="00BC230E">
      <w:pPr>
        <w:ind w:left="426" w:right="15" w:firstLine="0"/>
      </w:pPr>
      <w:r>
        <w:t xml:space="preserve">IIполугодие - для  II-VIII, X  классов8 дней, с 13 января по 30 мая 2020 года; </w:t>
      </w:r>
    </w:p>
    <w:p w:rsidR="005B5A50" w:rsidRDefault="00DC481C" w:rsidP="00BC230E">
      <w:pPr>
        <w:ind w:left="426" w:right="15" w:firstLine="0"/>
      </w:pPr>
      <w:r>
        <w:t xml:space="preserve">-для  IX и XI классов90 учебных дней, с 13 января по 23 мая 2020года; </w:t>
      </w:r>
    </w:p>
    <w:p w:rsidR="005B5A50" w:rsidRDefault="00DC481C" w:rsidP="00BC230E">
      <w:pPr>
        <w:ind w:left="426" w:right="556" w:firstLine="0"/>
      </w:pPr>
      <w:r>
        <w:t>-для   I классов 98 учебных дня, с 15 января по 25 мая 2018года. (с учетом дополнительных недельных каникул)       Учебный год для</w:t>
      </w:r>
      <w:r w:rsidRPr="000F269F">
        <w:rPr>
          <w:b/>
        </w:rPr>
        <w:t xml:space="preserve"> 1-9 классов</w:t>
      </w:r>
      <w:r>
        <w:t xml:space="preserve"> состоит из </w:t>
      </w:r>
      <w:r w:rsidRPr="000F269F">
        <w:rPr>
          <w:b/>
        </w:rPr>
        <w:t>4-х четвертей</w:t>
      </w:r>
      <w:r>
        <w:t xml:space="preserve">, промежуточные каникулы. </w:t>
      </w:r>
    </w:p>
    <w:p w:rsidR="005B5A50" w:rsidRDefault="00DC481C" w:rsidP="00BC230E">
      <w:pPr>
        <w:ind w:left="426" w:right="15" w:firstLine="0"/>
      </w:pPr>
      <w:r w:rsidRPr="000F269F">
        <w:rPr>
          <w:b/>
        </w:rPr>
        <w:t>10-11 классов</w:t>
      </w:r>
      <w:r>
        <w:t xml:space="preserve"> состоит из </w:t>
      </w:r>
      <w:r w:rsidRPr="000F269F">
        <w:rPr>
          <w:b/>
        </w:rPr>
        <w:t>2 полугодий</w:t>
      </w:r>
      <w:r>
        <w:t xml:space="preserve">, промежуточные каникулы </w:t>
      </w:r>
    </w:p>
    <w:p w:rsidR="005B5A50" w:rsidRDefault="005B5A50" w:rsidP="00BC230E">
      <w:pPr>
        <w:spacing w:after="0" w:line="259" w:lineRule="auto"/>
        <w:ind w:left="426" w:firstLine="0"/>
        <w:jc w:val="left"/>
      </w:pPr>
    </w:p>
    <w:tbl>
      <w:tblPr>
        <w:tblW w:w="10035" w:type="dxa"/>
        <w:tblInd w:w="254" w:type="dxa"/>
        <w:tblCellMar>
          <w:top w:w="7" w:type="dxa"/>
          <w:left w:w="110" w:type="dxa"/>
          <w:right w:w="46" w:type="dxa"/>
        </w:tblCellMar>
        <w:tblLook w:val="04A0" w:firstRow="1" w:lastRow="0" w:firstColumn="1" w:lastColumn="0" w:noHBand="0" w:noVBand="1"/>
      </w:tblPr>
      <w:tblGrid>
        <w:gridCol w:w="2805"/>
        <w:gridCol w:w="4321"/>
        <w:gridCol w:w="2909"/>
      </w:tblGrid>
      <w:tr w:rsidR="005B5A50">
        <w:trPr>
          <w:trHeight w:val="283"/>
        </w:trPr>
        <w:tc>
          <w:tcPr>
            <w:tcW w:w="2804"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360" w:firstLine="0"/>
              <w:jc w:val="left"/>
            </w:pP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Сроки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Длительность </w:t>
            </w:r>
          </w:p>
        </w:tc>
      </w:tr>
      <w:tr w:rsidR="005B5A50">
        <w:trPr>
          <w:trHeight w:val="288"/>
        </w:trPr>
        <w:tc>
          <w:tcPr>
            <w:tcW w:w="280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1 четверть </w:t>
            </w: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2 сентября 2019 г. – 26октября 2019 г.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40 учебных дней </w:t>
            </w:r>
          </w:p>
        </w:tc>
      </w:tr>
      <w:tr w:rsidR="005B5A50">
        <w:trPr>
          <w:trHeight w:val="288"/>
        </w:trPr>
        <w:tc>
          <w:tcPr>
            <w:tcW w:w="280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i/>
              </w:rPr>
              <w:t xml:space="preserve">Осенниее каникулы </w:t>
            </w: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28 октября 2019г. – 4 ноября 2019 г.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8  дней </w:t>
            </w:r>
          </w:p>
        </w:tc>
      </w:tr>
      <w:tr w:rsidR="005B5A50">
        <w:trPr>
          <w:trHeight w:val="283"/>
        </w:trPr>
        <w:tc>
          <w:tcPr>
            <w:tcW w:w="280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2 четверть </w:t>
            </w: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6 ноября 2019 г. – 27 декабря 2019 г.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40 учебных дней </w:t>
            </w:r>
          </w:p>
        </w:tc>
      </w:tr>
      <w:tr w:rsidR="005B5A50">
        <w:trPr>
          <w:trHeight w:val="288"/>
        </w:trPr>
        <w:tc>
          <w:tcPr>
            <w:tcW w:w="280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i/>
              </w:rPr>
              <w:t xml:space="preserve">Зимние каникулы </w:t>
            </w: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30 декабря 2019г. – 12 января 2018 г.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14 дней </w:t>
            </w:r>
          </w:p>
        </w:tc>
      </w:tr>
      <w:tr w:rsidR="005B5A50">
        <w:trPr>
          <w:trHeight w:val="289"/>
        </w:trPr>
        <w:tc>
          <w:tcPr>
            <w:tcW w:w="280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3 четверть </w:t>
            </w: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13января  2020 г. – 21 марта 2020г.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45 учебных дней </w:t>
            </w:r>
          </w:p>
        </w:tc>
      </w:tr>
      <w:tr w:rsidR="005B5A50">
        <w:trPr>
          <w:trHeight w:val="283"/>
        </w:trPr>
        <w:tc>
          <w:tcPr>
            <w:tcW w:w="280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i/>
              </w:rPr>
              <w:t xml:space="preserve">Весенние  каникулы </w:t>
            </w: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23 марта 2020 г. – 30   марта 2020г.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8 каникулярных дней </w:t>
            </w:r>
          </w:p>
        </w:tc>
      </w:tr>
      <w:tr w:rsidR="005B5A50">
        <w:trPr>
          <w:trHeight w:val="288"/>
        </w:trPr>
        <w:tc>
          <w:tcPr>
            <w:tcW w:w="280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4 четверть  </w:t>
            </w: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31 марта  2020 г. – 30 мая 2020 г.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45 учебных дней </w:t>
            </w:r>
          </w:p>
        </w:tc>
      </w:tr>
      <w:tr w:rsidR="005B5A50">
        <w:trPr>
          <w:trHeight w:val="562"/>
        </w:trPr>
        <w:tc>
          <w:tcPr>
            <w:tcW w:w="280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lastRenderedPageBreak/>
              <w:t xml:space="preserve">Летние каникулы </w:t>
            </w: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26мая  . 2020г.-31 августа 2020 г.(1 класс)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98 дней </w:t>
            </w:r>
          </w:p>
        </w:tc>
      </w:tr>
      <w:tr w:rsidR="005B5A50">
        <w:trPr>
          <w:trHeight w:val="283"/>
        </w:trPr>
        <w:tc>
          <w:tcPr>
            <w:tcW w:w="2804"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360" w:firstLine="0"/>
              <w:jc w:val="left"/>
            </w:pPr>
          </w:p>
        </w:tc>
        <w:tc>
          <w:tcPr>
            <w:tcW w:w="432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01 июня 2020 г.-31 августа 2020г. </w:t>
            </w:r>
          </w:p>
        </w:tc>
        <w:tc>
          <w:tcPr>
            <w:tcW w:w="290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92 дня </w:t>
            </w:r>
          </w:p>
        </w:tc>
      </w:tr>
    </w:tbl>
    <w:p w:rsidR="005B5A50" w:rsidRDefault="00DC481C" w:rsidP="000F269F">
      <w:pPr>
        <w:spacing w:after="0" w:line="259" w:lineRule="auto"/>
        <w:ind w:left="360" w:firstLine="0"/>
        <w:jc w:val="left"/>
      </w:pPr>
      <w:r w:rsidRPr="000F269F">
        <w:rPr>
          <w:b/>
        </w:rPr>
        <w:t xml:space="preserve">Сменность учебных занятий: </w:t>
      </w:r>
    </w:p>
    <w:p w:rsidR="005B5A50" w:rsidRDefault="00DC481C" w:rsidP="00BC230E">
      <w:pPr>
        <w:tabs>
          <w:tab w:val="left" w:pos="142"/>
        </w:tabs>
        <w:ind w:left="0" w:right="15" w:firstLine="0"/>
      </w:pPr>
      <w:r>
        <w:t xml:space="preserve">Занятия в </w:t>
      </w:r>
      <w:r w:rsidR="001D3BFF">
        <w:t>МОБУ СОШ с.Тазларово</w:t>
      </w:r>
      <w:r>
        <w:t xml:space="preserve"> </w:t>
      </w:r>
      <w:r w:rsidR="001D3BFF">
        <w:t>МОБУ СОШ с.Тазларово</w:t>
      </w:r>
      <w:r>
        <w:t xml:space="preserve">, проводятся в одну смену. </w:t>
      </w:r>
    </w:p>
    <w:p w:rsidR="005B5A50" w:rsidRDefault="00DC481C" w:rsidP="00BC230E">
      <w:pPr>
        <w:tabs>
          <w:tab w:val="left" w:pos="142"/>
        </w:tabs>
        <w:spacing w:after="10" w:line="269" w:lineRule="auto"/>
        <w:ind w:left="0" w:right="7" w:firstLine="0"/>
      </w:pPr>
      <w:r w:rsidRPr="000F269F">
        <w:rPr>
          <w:b/>
        </w:rPr>
        <w:t xml:space="preserve">Промежуточная аттестация учащихся: </w:t>
      </w:r>
    </w:p>
    <w:p w:rsidR="005B5A50" w:rsidRDefault="00DC481C" w:rsidP="00BC230E">
      <w:pPr>
        <w:tabs>
          <w:tab w:val="left" w:pos="142"/>
        </w:tabs>
        <w:ind w:left="0" w:right="15" w:firstLine="0"/>
      </w:pPr>
      <w:r>
        <w:t xml:space="preserve">Промежуточная аттестация проводится с выставлением отметок за четверть и полугодие:  </w:t>
      </w:r>
    </w:p>
    <w:p w:rsidR="005B5A50" w:rsidRDefault="00DC481C" w:rsidP="00BC230E">
      <w:pPr>
        <w:tabs>
          <w:tab w:val="left" w:pos="142"/>
        </w:tabs>
        <w:ind w:left="0" w:right="15" w:firstLine="0"/>
      </w:pPr>
      <w:r>
        <w:t xml:space="preserve">для учащихся 2-4 и 5-9 классов 4 раза - в конце каждой четверти (перед промежуточными каникулами); </w:t>
      </w:r>
    </w:p>
    <w:p w:rsidR="005B5A50" w:rsidRDefault="00DC481C" w:rsidP="00BC230E">
      <w:pPr>
        <w:tabs>
          <w:tab w:val="left" w:pos="142"/>
        </w:tabs>
        <w:ind w:left="0" w:right="15" w:firstLine="0"/>
      </w:pPr>
      <w:r>
        <w:t xml:space="preserve">для учащихся 10, 11 классов- в конце каждого полугодия (перед промежуточными каникулами); </w:t>
      </w:r>
    </w:p>
    <w:p w:rsidR="005B5A50" w:rsidRDefault="00DC481C" w:rsidP="00BC230E">
      <w:pPr>
        <w:tabs>
          <w:tab w:val="left" w:pos="142"/>
        </w:tabs>
        <w:ind w:left="0" w:right="15" w:firstLine="0"/>
      </w:pPr>
      <w:r>
        <w:t>для учащихся 2-8,10 классов в конце года проводится промежуточная аттестация согласно положению о промежуточной аттестации учащихся МОБУ СОШ с.Тазларово</w:t>
      </w:r>
      <w:r w:rsidR="00BC230E">
        <w:t xml:space="preserve"> </w:t>
      </w:r>
      <w:r>
        <w:t xml:space="preserve">на 2019-220 учебный год. </w:t>
      </w:r>
    </w:p>
    <w:p w:rsidR="005B5A50" w:rsidRDefault="00DC481C" w:rsidP="00BC230E">
      <w:pPr>
        <w:tabs>
          <w:tab w:val="left" w:pos="142"/>
        </w:tabs>
        <w:ind w:left="0" w:right="15" w:firstLine="0"/>
      </w:pPr>
      <w:r w:rsidRPr="000F269F">
        <w:rPr>
          <w:b/>
        </w:rPr>
        <w:t>Сроки государственной итоговой аттестации</w:t>
      </w:r>
      <w:r>
        <w:t xml:space="preserve"> определяются Федеральной службой по надзору в сфере образования и науки (Рособрнадзор) (могут измениться с учетом установленных на 2020 год сроков государственной (итоговой) аттестации выпускников). </w:t>
      </w:r>
    </w:p>
    <w:p w:rsidR="00907A0A" w:rsidRPr="000F269F" w:rsidRDefault="00DC481C" w:rsidP="00BC230E">
      <w:pPr>
        <w:tabs>
          <w:tab w:val="left" w:pos="142"/>
        </w:tabs>
        <w:spacing w:after="2" w:line="278" w:lineRule="auto"/>
        <w:ind w:left="0" w:right="194" w:firstLine="0"/>
        <w:jc w:val="left"/>
        <w:rPr>
          <w:b/>
        </w:rPr>
      </w:pPr>
      <w:r w:rsidRPr="000F269F">
        <w:rPr>
          <w:b/>
        </w:rPr>
        <w:t>Начало учебных занятий в МОБУ СОШ с.Тазларово</w:t>
      </w:r>
      <w:r w:rsidR="00BC230E">
        <w:rPr>
          <w:b/>
        </w:rPr>
        <w:t xml:space="preserve"> </w:t>
      </w:r>
      <w:r w:rsidRPr="000F269F">
        <w:rPr>
          <w:b/>
        </w:rPr>
        <w:t>в 8.30 ч.</w:t>
      </w:r>
    </w:p>
    <w:p w:rsidR="00907A0A" w:rsidRDefault="00DC481C" w:rsidP="00BC230E">
      <w:pPr>
        <w:tabs>
          <w:tab w:val="left" w:pos="142"/>
        </w:tabs>
        <w:spacing w:after="2" w:line="278" w:lineRule="auto"/>
        <w:ind w:left="0" w:right="194" w:firstLine="0"/>
        <w:jc w:val="left"/>
      </w:pPr>
      <w:r w:rsidRPr="000F269F">
        <w:rPr>
          <w:b/>
        </w:rPr>
        <w:t xml:space="preserve">Продолжительность учебной недели:  </w:t>
      </w:r>
      <w:r>
        <w:t>1-11 классы 5-дневная учебная неделя</w:t>
      </w:r>
    </w:p>
    <w:p w:rsidR="005B5A50" w:rsidRDefault="00DC481C" w:rsidP="00BC230E">
      <w:pPr>
        <w:tabs>
          <w:tab w:val="left" w:pos="142"/>
        </w:tabs>
        <w:spacing w:after="2" w:line="278" w:lineRule="auto"/>
        <w:ind w:left="0" w:right="194" w:firstLine="0"/>
        <w:jc w:val="left"/>
      </w:pPr>
      <w:r w:rsidRPr="000F269F">
        <w:rPr>
          <w:b/>
        </w:rPr>
        <w:t>Продолжительность уроков</w:t>
      </w:r>
      <w:r>
        <w:t xml:space="preserve">: </w:t>
      </w:r>
    </w:p>
    <w:p w:rsidR="005B5A50" w:rsidRDefault="00DC481C" w:rsidP="00BC230E">
      <w:pPr>
        <w:tabs>
          <w:tab w:val="left" w:pos="142"/>
        </w:tabs>
        <w:ind w:left="0" w:right="15" w:firstLine="0"/>
      </w:pPr>
      <w:r>
        <w:t xml:space="preserve">классы – «ступенчатый» режим: </w:t>
      </w:r>
    </w:p>
    <w:p w:rsidR="005B5A50" w:rsidRDefault="00DC481C" w:rsidP="00BC230E">
      <w:pPr>
        <w:tabs>
          <w:tab w:val="left" w:pos="142"/>
        </w:tabs>
        <w:ind w:left="0" w:right="4806" w:firstLine="0"/>
      </w:pPr>
      <w:r>
        <w:t xml:space="preserve">в сентябре – октябре – 3 урока по 35 минут; </w:t>
      </w:r>
    </w:p>
    <w:p w:rsidR="005B5A50" w:rsidRDefault="00DC481C" w:rsidP="00BC230E">
      <w:pPr>
        <w:tabs>
          <w:tab w:val="left" w:pos="142"/>
        </w:tabs>
        <w:ind w:left="0" w:right="4806" w:firstLine="0"/>
      </w:pPr>
      <w:r>
        <w:t xml:space="preserve">в ноябре - декабре – 4,5 уроков по 35 минут; - январь - май – 4,5 уроков по 40 минут. </w:t>
      </w:r>
    </w:p>
    <w:p w:rsidR="005B5A50" w:rsidRDefault="00DC481C" w:rsidP="00BC230E">
      <w:pPr>
        <w:tabs>
          <w:tab w:val="left" w:pos="142"/>
        </w:tabs>
        <w:ind w:left="0" w:right="15" w:firstLine="0"/>
      </w:pPr>
      <w:r>
        <w:t xml:space="preserve">2-11 классы – 45 минут. </w:t>
      </w:r>
    </w:p>
    <w:p w:rsidR="005B5A50" w:rsidRDefault="00DC481C" w:rsidP="00BC230E">
      <w:pPr>
        <w:tabs>
          <w:tab w:val="left" w:pos="142"/>
        </w:tabs>
        <w:ind w:left="0" w:right="15" w:firstLine="0"/>
      </w:pPr>
      <w:r>
        <w:t xml:space="preserve">Внеурочная деятельность– 40 минут. </w:t>
      </w:r>
    </w:p>
    <w:p w:rsidR="005B5A50" w:rsidRDefault="00DC481C" w:rsidP="00BC230E">
      <w:pPr>
        <w:tabs>
          <w:tab w:val="left" w:pos="142"/>
        </w:tabs>
        <w:spacing w:after="10" w:line="269" w:lineRule="auto"/>
        <w:ind w:left="0" w:right="1813" w:firstLine="0"/>
      </w:pPr>
      <w:r w:rsidRPr="000F269F">
        <w:rPr>
          <w:b/>
        </w:rPr>
        <w:t xml:space="preserve">14.Внеурочная деятельность для обучающихся 1-9 классов </w:t>
      </w:r>
      <w:r>
        <w:t>(в зависимости от расписания учебных занятий)</w:t>
      </w:r>
      <w:r w:rsidRPr="000F269F">
        <w:rPr>
          <w:b/>
        </w:rPr>
        <w:t xml:space="preserve">. 15.Летние каникулы: </w:t>
      </w:r>
    </w:p>
    <w:p w:rsidR="005B5A50" w:rsidRDefault="00DC481C" w:rsidP="00BC230E">
      <w:pPr>
        <w:tabs>
          <w:tab w:val="left" w:pos="142"/>
        </w:tabs>
        <w:ind w:left="0" w:right="15" w:firstLine="0"/>
      </w:pPr>
      <w:r>
        <w:t xml:space="preserve">классы – с 25 мая 2020 года по 31 августа 2020 года. </w:t>
      </w:r>
    </w:p>
    <w:p w:rsidR="005B5A50" w:rsidRDefault="00DC481C" w:rsidP="00BC230E">
      <w:pPr>
        <w:tabs>
          <w:tab w:val="left" w:pos="142"/>
        </w:tabs>
        <w:ind w:left="0" w:right="15" w:firstLine="0"/>
      </w:pPr>
      <w:r>
        <w:t xml:space="preserve">2-8,10 классы – с 1 июня 2020 года по 31 августа 2020 года. </w:t>
      </w:r>
    </w:p>
    <w:p w:rsidR="005B5A50" w:rsidRDefault="00DC481C" w:rsidP="00BC230E">
      <w:pPr>
        <w:tabs>
          <w:tab w:val="left" w:pos="142"/>
        </w:tabs>
        <w:ind w:left="0" w:right="920" w:firstLine="0"/>
      </w:pPr>
      <w:r>
        <w:t xml:space="preserve">9,11 классы – после окончания государственной (итоговой) аттестации по 31 августа 2020 года (не менее 8 недель). </w:t>
      </w:r>
      <w:r w:rsidRPr="000F269F">
        <w:rPr>
          <w:b/>
        </w:rPr>
        <w:t>16.Проведение промежуточной аттестации в переводных классах:</w:t>
      </w:r>
      <w:r>
        <w:t xml:space="preserve"> </w:t>
      </w:r>
    </w:p>
    <w:p w:rsidR="005B5A50" w:rsidRDefault="00DC481C" w:rsidP="00BC230E">
      <w:pPr>
        <w:tabs>
          <w:tab w:val="left" w:pos="142"/>
        </w:tabs>
        <w:ind w:left="0" w:right="15" w:firstLine="0"/>
      </w:pPr>
      <w:r>
        <w:t xml:space="preserve">Промежуточная аттестация в переводных классах (во 2-8,10) проводится с 17 по 25 мая 2020 года по графику проведения экзаменов, согласованным педсоветом и утвержденным директором школы не позднее конца апреля 2020 года. </w:t>
      </w:r>
    </w:p>
    <w:p w:rsidR="005B5A50" w:rsidRDefault="00DC481C" w:rsidP="00BC230E">
      <w:pPr>
        <w:tabs>
          <w:tab w:val="left" w:pos="142"/>
        </w:tabs>
        <w:spacing w:after="10" w:line="269" w:lineRule="auto"/>
        <w:ind w:left="0" w:right="7" w:firstLine="0"/>
      </w:pPr>
      <w:r w:rsidRPr="000F269F">
        <w:rPr>
          <w:b/>
        </w:rPr>
        <w:lastRenderedPageBreak/>
        <w:t>Проведение государственной итоговой аттестации в 9классах:</w:t>
      </w:r>
      <w:r>
        <w:t xml:space="preserve"> </w:t>
      </w:r>
    </w:p>
    <w:p w:rsidR="005B5A50" w:rsidRDefault="00DC481C" w:rsidP="00BC230E">
      <w:pPr>
        <w:tabs>
          <w:tab w:val="left" w:pos="142"/>
        </w:tabs>
        <w:ind w:left="0" w:right="15" w:firstLine="0"/>
      </w:pPr>
      <w:r>
        <w:t xml:space="preserve">Срок проведения государственной (итоговой) аттестации учащихся устанавливается Федеральной службой по надзору в сфере образования </w:t>
      </w:r>
    </w:p>
    <w:p w:rsidR="005B5A50" w:rsidRDefault="00DC481C" w:rsidP="00BC230E">
      <w:pPr>
        <w:tabs>
          <w:tab w:val="left" w:pos="142"/>
        </w:tabs>
        <w:ind w:left="0" w:right="15" w:firstLine="0"/>
      </w:pPr>
      <w:r>
        <w:t xml:space="preserve">и науки (Рособрнадзор). </w:t>
      </w:r>
    </w:p>
    <w:p w:rsidR="005B5A50" w:rsidRDefault="005B5A50" w:rsidP="00BC230E">
      <w:pPr>
        <w:tabs>
          <w:tab w:val="left" w:pos="142"/>
        </w:tabs>
        <w:spacing w:after="24" w:line="259" w:lineRule="auto"/>
        <w:ind w:left="0" w:firstLine="0"/>
        <w:jc w:val="left"/>
      </w:pPr>
    </w:p>
    <w:p w:rsidR="005B5A50" w:rsidRDefault="00DC481C" w:rsidP="000F269F">
      <w:pPr>
        <w:spacing w:after="0" w:line="259" w:lineRule="auto"/>
        <w:ind w:left="1080" w:right="6" w:firstLine="0"/>
        <w:jc w:val="center"/>
      </w:pPr>
      <w:r w:rsidRPr="000F269F">
        <w:rPr>
          <w:b/>
        </w:rPr>
        <w:t>3.3 План внеурочной деятельности</w:t>
      </w:r>
      <w:r>
        <w:t xml:space="preserve"> </w:t>
      </w:r>
    </w:p>
    <w:p w:rsidR="005B5A50" w:rsidRDefault="00DC481C" w:rsidP="00BC230E">
      <w:pPr>
        <w:ind w:left="284" w:right="15" w:firstLine="0"/>
      </w:pPr>
      <w: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с учетом интересов обучающихся и возможностей организации, осуществляющей образовательную деятельность. </w:t>
      </w:r>
    </w:p>
    <w:p w:rsidR="005B5A50" w:rsidRDefault="00DC481C" w:rsidP="00BC230E">
      <w:pPr>
        <w:ind w:left="284" w:right="15" w:firstLine="0"/>
      </w:pPr>
      <w:r>
        <w:t xml:space="preserve">Для организации внеурочной деятельности в МОБУ СОШ с.ТазларовоМР Зианчуринский район РБиспользуется базовая модель. </w:t>
      </w:r>
    </w:p>
    <w:p w:rsidR="005B5A50" w:rsidRDefault="00DC481C" w:rsidP="00BC230E">
      <w:pPr>
        <w:ind w:left="284" w:right="15" w:firstLine="0"/>
      </w:pPr>
      <w:r>
        <w:t xml:space="preserve">Базовая модель опирается на преимущественное использование потенциала внутришкольного дополнительного образования (за счет часов учебного плана, работы классного руководителя и иных педагогических работников ОУ) и на сотрудничество с учреждениями дополнительного образования детей. 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5B5A50" w:rsidRDefault="00DC481C" w:rsidP="00BC230E">
      <w:pPr>
        <w:ind w:left="284" w:right="15" w:firstLine="0"/>
      </w:pPr>
      <w:r>
        <w:t xml:space="preserve">Организация занятий по этим направлениям является неотъемлемой частью образовательного процесса в МОБУ СОШ с.ТазларовоМР Зианчуринский район РБ. </w:t>
      </w:r>
    </w:p>
    <w:p w:rsidR="005B5A50" w:rsidRDefault="00DC481C" w:rsidP="00BC230E">
      <w:pPr>
        <w:ind w:left="284" w:right="15" w:firstLine="0"/>
      </w:pPr>
      <w:r>
        <w:t xml:space="preserve">Содержание данных занятий формируется с учётом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олимпиады, конкурсы, соревнования, поисковые и научные исследования, общественно полезные практики и т. д. </w:t>
      </w:r>
    </w:p>
    <w:p w:rsidR="005B5A50" w:rsidRDefault="00DC481C" w:rsidP="00BC230E">
      <w:pPr>
        <w:ind w:left="284" w:right="15" w:firstLine="0"/>
      </w:pPr>
      <w:r>
        <w:t xml:space="preserve">При организации внеурочной деятельности обучающихся образовательным учреждением используются возможности учреждений дополнительного образования, культуры, спорта. В период каникул для продолжения внеурочной деятельности используются возможности специализированных лагерей, тематических лагерных смен. </w:t>
      </w:r>
    </w:p>
    <w:p w:rsidR="005B5A50" w:rsidRDefault="00DC481C" w:rsidP="00BC230E">
      <w:pPr>
        <w:ind w:left="284" w:right="15" w:firstLine="0"/>
      </w:pPr>
      <w:r>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 </w:t>
      </w:r>
    </w:p>
    <w:p w:rsidR="005B5A50" w:rsidRDefault="00DC481C" w:rsidP="00BC230E">
      <w:pPr>
        <w:spacing w:after="31"/>
        <w:ind w:left="284" w:right="15" w:firstLine="0"/>
      </w:pPr>
      <w:r>
        <w:t xml:space="preserve">С учетом пожеланий учащихся и их родителей внеурочная деятельность в МОБУ  СОШ с.Тазларовоосуществляется по следующим направлениям: </w:t>
      </w:r>
    </w:p>
    <w:p w:rsidR="005B5A50" w:rsidRDefault="00DC481C" w:rsidP="00BC230E">
      <w:pPr>
        <w:ind w:left="284" w:right="15" w:firstLine="0"/>
      </w:pPr>
      <w:r>
        <w:t xml:space="preserve">Спортивно-оздоровительное </w:t>
      </w:r>
    </w:p>
    <w:p w:rsidR="005B5A50" w:rsidRDefault="00DC481C" w:rsidP="00BC230E">
      <w:pPr>
        <w:ind w:left="284" w:right="15" w:firstLine="0"/>
      </w:pPr>
      <w:r>
        <w:t xml:space="preserve">Духовно-нравственное </w:t>
      </w:r>
    </w:p>
    <w:p w:rsidR="005B5A50" w:rsidRDefault="00DC481C" w:rsidP="00BC230E">
      <w:pPr>
        <w:ind w:left="284" w:right="15" w:firstLine="0"/>
      </w:pPr>
      <w:r>
        <w:t xml:space="preserve">Социальное </w:t>
      </w:r>
    </w:p>
    <w:p w:rsidR="005B5A50" w:rsidRDefault="00DC481C" w:rsidP="00BC230E">
      <w:pPr>
        <w:ind w:left="284" w:right="15" w:firstLine="0"/>
      </w:pPr>
      <w:r>
        <w:t xml:space="preserve">Художественно-эстетический </w:t>
      </w:r>
    </w:p>
    <w:p w:rsidR="005B5A50" w:rsidRDefault="00DC481C" w:rsidP="00BC230E">
      <w:pPr>
        <w:ind w:left="284" w:right="15" w:firstLine="0"/>
      </w:pPr>
      <w:r>
        <w:t xml:space="preserve">Общеинтеллектуальное </w:t>
      </w:r>
    </w:p>
    <w:p w:rsidR="005B5A50" w:rsidRDefault="00DC481C" w:rsidP="00BC230E">
      <w:pPr>
        <w:ind w:left="284" w:right="15" w:firstLine="0"/>
      </w:pPr>
      <w:r>
        <w:t xml:space="preserve">Общекультурное </w:t>
      </w:r>
    </w:p>
    <w:p w:rsidR="005B5A50" w:rsidRDefault="00DC481C" w:rsidP="00BC230E">
      <w:pPr>
        <w:ind w:left="284" w:right="15" w:firstLine="0"/>
      </w:pPr>
      <w:r>
        <w:lastRenderedPageBreak/>
        <w:t xml:space="preserve">. План внеурочной деятельности по предметам общеобразовательной программы разрабатывают педагоги по поручению администрации общеобразовательной организации </w:t>
      </w:r>
    </w:p>
    <w:p w:rsidR="005B5A50" w:rsidRDefault="00DC481C" w:rsidP="00BC230E">
      <w:pPr>
        <w:ind w:left="284" w:right="15" w:firstLine="0"/>
      </w:pPr>
      <w:r w:rsidRPr="000F269F">
        <w:rPr>
          <w:b/>
        </w:rPr>
        <w:t xml:space="preserve">Внеурочная деятельность </w:t>
      </w:r>
      <w:r>
        <w:t>организуется в соответствии с результатами диагностики учащихся и их родителей (законных представителей), а также спецификой МОБУ СОШ с.Тазларово</w:t>
      </w:r>
      <w:r w:rsidR="00BC230E">
        <w:t xml:space="preserve"> </w:t>
      </w:r>
      <w:r>
        <w:t xml:space="preserve">МР Зианчуринский район РБ. Под внеурочной деятельностью в рамках реализации ФГОС ООО в школе понимается образовательная деятельность, осуществляемая в формах, отличных от классно-урочной деятельности. В соответствии с требованиями ФГОС ООО внеурочная деятельность организуется по основным направлениям развития личности: духовно-нравственное, социальное, общеинтеллектуальное, общекультурное, физкультурно-спортивное и оздоровительное. </w:t>
      </w:r>
    </w:p>
    <w:p w:rsidR="005B5A50" w:rsidRDefault="00DC481C" w:rsidP="00BC230E">
      <w:pPr>
        <w:ind w:left="284" w:right="15" w:firstLine="0"/>
      </w:pPr>
      <w:r>
        <w:t xml:space="preserve">Внеурочная деятельность осуществляется через: </w:t>
      </w:r>
    </w:p>
    <w:p w:rsidR="005B5A50" w:rsidRDefault="00DC481C" w:rsidP="00BC230E">
      <w:pPr>
        <w:ind w:left="284" w:right="15" w:firstLine="0"/>
      </w:pPr>
      <w:r>
        <w:t xml:space="preserve">внеклассную (внеурочную) деятельность педагогов-предметников; </w:t>
      </w:r>
    </w:p>
    <w:p w:rsidR="005B5A50" w:rsidRDefault="00DC481C" w:rsidP="00BC230E">
      <w:pPr>
        <w:ind w:left="284" w:right="15" w:firstLine="0"/>
      </w:pPr>
      <w:r>
        <w:t xml:space="preserve">классное руководство (экскурсии, диспуты, круглые столы, соревнования, общественно полезные практики и т.д.); </w:t>
      </w:r>
    </w:p>
    <w:p w:rsidR="005B5A50" w:rsidRDefault="00DC481C" w:rsidP="00BC230E">
      <w:pPr>
        <w:ind w:left="284" w:right="15" w:firstLine="0"/>
      </w:pPr>
      <w:r>
        <w:t>В период каникул используется возможность организации отдыха детей и их оздоровления в оздоровительном лагере с дневным пребыванием на базе МОБУ СОШ с.Тазларово</w:t>
      </w:r>
      <w:r w:rsidR="00BC230E">
        <w:t xml:space="preserve"> </w:t>
      </w:r>
      <w:r>
        <w:t xml:space="preserve">МР Зианчуринский район РБ. С целью создания необходимых условий для реализации ООП используется в первую очередь кадровый ресурс, а также материально-технические возможности школы. </w:t>
      </w:r>
    </w:p>
    <w:p w:rsidR="005B5A50" w:rsidRDefault="00DC481C" w:rsidP="00BC230E">
      <w:pPr>
        <w:ind w:left="284" w:right="15" w:firstLine="0"/>
      </w:pPr>
      <w:r>
        <w:t xml:space="preserve">Реализуя внеурочную деятельность, учитываются санитарно-эпидемиологические правила и нормативы для данного учреждения, как в части наполняемости групп, так и в плане создания условий для организации образовательного процесса. </w:t>
      </w:r>
    </w:p>
    <w:p w:rsidR="005B5A50" w:rsidRDefault="00DC481C" w:rsidP="00BC230E">
      <w:pPr>
        <w:ind w:left="284" w:right="15" w:firstLine="0"/>
      </w:pPr>
      <w:r>
        <w:t xml:space="preserve">Содержание плана в части «Внеурочная деятельность», а также содержание самих занятий формируется на основании запросов обучающихся и их родителей (законных представителей). Организация занятий по направлениям внеурочной деятельности является неотъемлемой частью образовательного процесса в школе. </w:t>
      </w:r>
    </w:p>
    <w:p w:rsidR="005B5A50" w:rsidRDefault="00DC481C" w:rsidP="00BC230E">
      <w:pPr>
        <w:ind w:left="284" w:right="15" w:firstLine="0"/>
      </w:pPr>
      <w:r>
        <w:t xml:space="preserve">Для организации внеурочной деятельности, ориентированной на индивидуализацию образования,  используется вторая половина дня. </w:t>
      </w:r>
    </w:p>
    <w:p w:rsidR="005B5A50" w:rsidRDefault="00DC481C" w:rsidP="00BC230E">
      <w:pPr>
        <w:spacing w:after="10" w:line="269" w:lineRule="auto"/>
        <w:ind w:left="1980" w:right="7" w:firstLine="0"/>
      </w:pPr>
      <w:r w:rsidRPr="000F269F">
        <w:rPr>
          <w:b/>
        </w:rPr>
        <w:t xml:space="preserve">3.4. СИСТЕМА УСЛОВИЙ РЕАЛИЗАЦИИ ОСНОВНОЙ ОБРАЗОВАТЕЛЬНОЙ ПРОГРАММЫ ОСНОВНОГО ОБЩЕГО ОБРАЗОВАНИЯ </w:t>
      </w:r>
      <w:r w:rsidR="00BC230E">
        <w:rPr>
          <w:b/>
        </w:rPr>
        <w:t xml:space="preserve"> </w:t>
      </w:r>
      <w:r w:rsidRPr="000F269F">
        <w:rPr>
          <w:b/>
        </w:rPr>
        <w:t xml:space="preserve">МОБУ СОШ С.ТАЗЛАРОВОМР ЗИАНЧУРИНСКИЙ РАЙОН РБ </w:t>
      </w:r>
    </w:p>
    <w:p w:rsidR="005B5A50" w:rsidRDefault="00DC481C" w:rsidP="00BC230E">
      <w:pPr>
        <w:ind w:left="0" w:right="15" w:firstLine="0"/>
      </w:pPr>
      <w:r>
        <w:t xml:space="preserve">Интегративным результатом выполнения требований к условиям реализации основной образовательной программы МОБУ СОШ с.ТазларовоМР Зианчуринский район РБявляется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5B5A50" w:rsidRDefault="00DC481C" w:rsidP="00BC230E">
      <w:pPr>
        <w:spacing w:after="66"/>
        <w:ind w:left="0" w:right="15" w:firstLine="0"/>
      </w:pPr>
      <w:r>
        <w:t xml:space="preserve">Созданные в </w:t>
      </w:r>
      <w:r w:rsidR="001D3BFF">
        <w:t>МОБУ СОШ с.Тазларово</w:t>
      </w:r>
      <w:r>
        <w:t xml:space="preserve">,  реализующей основную образовательную программу основного общего образования, условия: </w:t>
      </w:r>
    </w:p>
    <w:p w:rsidR="005B5A50" w:rsidRDefault="00DC481C" w:rsidP="00BC230E">
      <w:pPr>
        <w:spacing w:after="42"/>
        <w:ind w:left="0" w:right="15" w:firstLine="0"/>
      </w:pPr>
      <w:r>
        <w:t xml:space="preserve">соответствуют требованиям ФГОС; </w:t>
      </w:r>
    </w:p>
    <w:p w:rsidR="005B5A50" w:rsidRDefault="00DC481C" w:rsidP="00BC230E">
      <w:pPr>
        <w:spacing w:after="64"/>
        <w:ind w:left="0" w:right="15" w:firstLine="0"/>
      </w:pPr>
      <w:r>
        <w:t xml:space="preserve">обеспечивают достижение планируемых результатов освоения основной образовательной программы общеобразовательной организации и реализацию предусмотренных в ней образовательных программ; </w:t>
      </w:r>
    </w:p>
    <w:p w:rsidR="005B5A50" w:rsidRDefault="00DC481C" w:rsidP="00BC230E">
      <w:pPr>
        <w:spacing w:after="63"/>
        <w:ind w:left="0" w:right="15" w:firstLine="0"/>
      </w:pPr>
      <w:r>
        <w:lastRenderedPageBreak/>
        <w:t xml:space="preserve">учитывают особенности общеобразовательной организации, ее организационную структуру, запросы участников образовательных отношений  в основном общем образовании; </w:t>
      </w:r>
    </w:p>
    <w:p w:rsidR="005B5A50" w:rsidRDefault="00DC481C" w:rsidP="00BC230E">
      <w:pPr>
        <w:ind w:left="0" w:right="15" w:firstLine="0"/>
      </w:pPr>
      <w:r>
        <w:t xml:space="preserve">предоставляют возможность взаимодействия с социальными партнерами, использования ресурсов социума, в том числе и сетевого взаимодействия. </w:t>
      </w:r>
    </w:p>
    <w:p w:rsidR="005B5A50" w:rsidRDefault="00DC481C" w:rsidP="00BC230E">
      <w:pPr>
        <w:spacing w:after="63"/>
        <w:ind w:left="0" w:right="15" w:firstLine="0"/>
      </w:pPr>
      <w:r>
        <w:t xml:space="preserve">В соответствии с требованиями ФГОС раздел основной образовательной программы общеобразовательной образовательной организации, характеризующий систему условий, содержит: </w:t>
      </w:r>
    </w:p>
    <w:p w:rsidR="005B5A50" w:rsidRDefault="00DC481C" w:rsidP="00BC230E">
      <w:pPr>
        <w:spacing w:after="69"/>
        <w:ind w:left="0" w:right="15" w:firstLine="0"/>
      </w:pPr>
      <w:r>
        <w:t xml:space="preserve">описание кадровых, психолого-педагогических, финансово- экономических, материально-технических, информационно-методических условий и ресурсов; </w:t>
      </w:r>
    </w:p>
    <w:p w:rsidR="005B5A50" w:rsidRDefault="00DC481C" w:rsidP="00BC230E">
      <w:pPr>
        <w:spacing w:after="68"/>
        <w:ind w:left="0" w:right="15" w:firstLine="0"/>
      </w:pPr>
      <w:r>
        <w:t xml:space="preserve">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МОБУ СОШ с.ТазларовоМР Зианчуринский район РБ; </w:t>
      </w:r>
    </w:p>
    <w:p w:rsidR="005B5A50" w:rsidRDefault="00DC481C" w:rsidP="00BC230E">
      <w:pPr>
        <w:spacing w:after="37"/>
        <w:ind w:left="0" w:right="15" w:firstLine="0"/>
      </w:pPr>
      <w:r>
        <w:t xml:space="preserve">механизмы достижения целевых ориентиров в системе условий; </w:t>
      </w:r>
    </w:p>
    <w:p w:rsidR="005B5A50" w:rsidRDefault="00DC481C" w:rsidP="00BC230E">
      <w:pPr>
        <w:spacing w:after="34"/>
        <w:ind w:left="0" w:right="15" w:firstLine="0"/>
      </w:pPr>
      <w:r>
        <w:t xml:space="preserve">сетевой график (дорожную карту)по формированию необходимой системы условий; </w:t>
      </w:r>
    </w:p>
    <w:p w:rsidR="005B5A50" w:rsidRDefault="00DC481C" w:rsidP="00BC230E">
      <w:pPr>
        <w:ind w:left="0" w:right="15" w:firstLine="0"/>
      </w:pPr>
      <w:r>
        <w:t xml:space="preserve">систему оценки условий. </w:t>
      </w:r>
    </w:p>
    <w:p w:rsidR="005B5A50" w:rsidRDefault="00DC481C" w:rsidP="00BC230E">
      <w:pPr>
        <w:spacing w:after="69"/>
        <w:ind w:left="0" w:right="15" w:firstLine="0"/>
      </w:pPr>
      <w:r>
        <w:t>Система условий реализации основной образовательной программы МОБУ СОШ с.Тазларово</w:t>
      </w:r>
      <w:r w:rsidR="00DB4321">
        <w:t xml:space="preserve"> </w:t>
      </w:r>
      <w:r>
        <w:t xml:space="preserve">МР Зианчуринский район РБбазируется на результатах проведенной в ходе разработки программы комплексной аналитико-обобщающей и прогностической работы, включающей: </w:t>
      </w:r>
    </w:p>
    <w:p w:rsidR="005B5A50" w:rsidRDefault="00DC481C" w:rsidP="00BC230E">
      <w:pPr>
        <w:spacing w:after="69"/>
        <w:ind w:left="0" w:right="15" w:firstLine="0"/>
      </w:pPr>
      <w:r>
        <w:t>анализ имеющихся вМОБУ СОШ с.Тазларово</w:t>
      </w:r>
      <w:r w:rsidR="00DB4321">
        <w:t xml:space="preserve"> </w:t>
      </w:r>
      <w:r>
        <w:t>МР Зианчуринский район РБ</w:t>
      </w:r>
      <w:r w:rsidR="00DB4321">
        <w:t xml:space="preserve"> </w:t>
      </w:r>
      <w:r>
        <w:t xml:space="preserve">условий и ресурсов реализации основной образовательной программы основного общего образования; </w:t>
      </w:r>
    </w:p>
    <w:p w:rsidR="005B5A50" w:rsidRDefault="00DC481C" w:rsidP="00BC230E">
      <w:pPr>
        <w:ind w:left="0" w:right="15" w:firstLine="0"/>
      </w:pPr>
      <w:r>
        <w:t>установление степени их соответствия требованиям ФГОС, а также целям и задачам основной образовательной программы,</w:t>
      </w:r>
      <w:r w:rsidR="00B46229">
        <w:t xml:space="preserve"> </w:t>
      </w:r>
      <w:r>
        <w:t xml:space="preserve">МОБУ СОШ </w:t>
      </w:r>
    </w:p>
    <w:p w:rsidR="005B5A50" w:rsidRDefault="00DC481C" w:rsidP="00BC230E">
      <w:pPr>
        <w:spacing w:after="68"/>
        <w:ind w:left="0" w:right="15" w:firstLine="0"/>
      </w:pPr>
      <w:r>
        <w:t xml:space="preserve">с.ТазларовоМР Зианчуринский район РБ сформированным с учетом потребностей всех участников образовательных отношений; </w:t>
      </w:r>
    </w:p>
    <w:p w:rsidR="005B5A50" w:rsidRDefault="00DC481C" w:rsidP="00BC230E">
      <w:pPr>
        <w:ind w:left="0" w:right="15" w:firstLine="0"/>
      </w:pPr>
      <w: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5B5A50" w:rsidRDefault="00DC481C" w:rsidP="00BC230E">
      <w:pPr>
        <w:spacing w:after="63"/>
        <w:ind w:left="0" w:right="15" w:firstLine="0"/>
      </w:pPr>
      <w:r>
        <w:t xml:space="preserve">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 </w:t>
      </w:r>
    </w:p>
    <w:p w:rsidR="005B5A50" w:rsidRDefault="00DC481C" w:rsidP="00BC230E">
      <w:pPr>
        <w:spacing w:after="38"/>
        <w:ind w:left="0" w:right="15" w:firstLine="0"/>
      </w:pPr>
      <w:r>
        <w:t xml:space="preserve">разработку сетевого графика (дорожной карты) создания необходимой системы условий; </w:t>
      </w:r>
    </w:p>
    <w:p w:rsidR="005B5A50" w:rsidRDefault="00DC481C" w:rsidP="00BC230E">
      <w:pPr>
        <w:ind w:left="0" w:right="15" w:firstLine="0"/>
      </w:pPr>
      <w:r>
        <w:t xml:space="preserve">разработку механизмов мониторинга, оценки и коррекции реализации промежуточных этапов разработанного графика (дорожной карты). </w:t>
      </w:r>
      <w:r>
        <w:rPr>
          <w:b/>
        </w:rPr>
        <w:t xml:space="preserve">Описание кадровых условий реализации основной образовательной </w:t>
      </w:r>
      <w:r>
        <w:rPr>
          <w:b/>
          <w:i/>
        </w:rPr>
        <w:t xml:space="preserve"> </w:t>
      </w:r>
    </w:p>
    <w:p w:rsidR="005B5A50" w:rsidRDefault="00DC481C" w:rsidP="00BC230E">
      <w:pPr>
        <w:ind w:left="0" w:right="15" w:firstLine="0"/>
      </w:pPr>
      <w:r w:rsidRPr="000F269F">
        <w:rPr>
          <w:b/>
        </w:rPr>
        <w:lastRenderedPageBreak/>
        <w:t xml:space="preserve">Кадровое обеспечение </w:t>
      </w:r>
      <w:r>
        <w:t>МОБУ СОШ с.Тазларово</w:t>
      </w:r>
      <w:r w:rsidR="00DB4321">
        <w:t xml:space="preserve"> </w:t>
      </w:r>
      <w:r>
        <w:t>МР Зианчуринский район РБ</w:t>
      </w:r>
      <w:r w:rsidR="00B46229">
        <w:t xml:space="preserve"> </w:t>
      </w:r>
      <w:r>
        <w:t xml:space="preserve">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w:t>
      </w:r>
    </w:p>
    <w:p w:rsidR="005B5A50" w:rsidRDefault="00DC481C" w:rsidP="00BC230E">
      <w:pPr>
        <w:spacing w:after="71"/>
        <w:ind w:left="0" w:right="15" w:firstLine="0"/>
      </w:pPr>
      <w:r>
        <w:t xml:space="preserve">В соответствии </w:t>
      </w:r>
      <w:r w:rsidRPr="000F269F">
        <w:rPr>
          <w:b/>
        </w:rPr>
        <w:t>с п. 22 ФГОС</w:t>
      </w:r>
      <w:r>
        <w:t xml:space="preserve"> требования к кадровым условиям включают в себя: </w:t>
      </w:r>
    </w:p>
    <w:p w:rsidR="005B5A50" w:rsidRDefault="00DC481C" w:rsidP="00BC230E">
      <w:pPr>
        <w:spacing w:after="36"/>
        <w:ind w:left="0" w:right="15" w:firstLine="0"/>
      </w:pPr>
      <w:r>
        <w:t>укомплектованность МОБУ СОШ с.Тазларово</w:t>
      </w:r>
      <w:r w:rsidR="00BC230E">
        <w:t xml:space="preserve"> </w:t>
      </w:r>
      <w:r>
        <w:t xml:space="preserve">педагогическими, руководящими и иными работниками; </w:t>
      </w:r>
    </w:p>
    <w:p w:rsidR="005B5A50" w:rsidRDefault="00DC481C" w:rsidP="00BC230E">
      <w:pPr>
        <w:spacing w:after="37"/>
        <w:ind w:left="0" w:right="15" w:firstLine="0"/>
      </w:pPr>
      <w:r>
        <w:t>уровень квалификации педагогических и иных работников</w:t>
      </w:r>
      <w:r w:rsidR="00BC230E">
        <w:t xml:space="preserve"> </w:t>
      </w:r>
      <w:r>
        <w:t xml:space="preserve">МОБУ СОШ с.Тазларово; </w:t>
      </w:r>
    </w:p>
    <w:p w:rsidR="005B5A50" w:rsidRDefault="00DC481C" w:rsidP="00BC230E">
      <w:pPr>
        <w:ind w:left="0" w:right="15" w:firstLine="0"/>
      </w:pPr>
      <w:r>
        <w:t>непрерывность профессионального развития педагогических работников</w:t>
      </w:r>
      <w:r w:rsidR="00BC230E">
        <w:t xml:space="preserve"> </w:t>
      </w:r>
      <w:r>
        <w:t xml:space="preserve">МОБУ СОШ с.Тазларово, реализующей основную образовательную программу основного общего образования. </w:t>
      </w:r>
    </w:p>
    <w:p w:rsidR="005B5A50" w:rsidRDefault="00DC481C" w:rsidP="00BC230E">
      <w:pPr>
        <w:ind w:left="-142" w:right="15" w:firstLine="0"/>
      </w:pPr>
      <w: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МОБУ СОШ с.ТазларовоМР Зианчуринский район РБ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5B5A50" w:rsidRDefault="00DC481C" w:rsidP="00BC230E">
      <w:pPr>
        <w:ind w:left="-142" w:right="15" w:firstLine="0"/>
      </w:pPr>
      <w:r>
        <w:t xml:space="preserve">В основу должностных обязанностей положены представленные в профессиональных стандартах обобщенные трудовые функции, которые могут быть поручены работнику, занимающему данную должность. </w:t>
      </w:r>
    </w:p>
    <w:p w:rsidR="005B5A50" w:rsidRDefault="00DC481C" w:rsidP="00BC230E">
      <w:pPr>
        <w:ind w:left="-142" w:right="15" w:firstLine="0"/>
      </w:pPr>
      <w:r>
        <w:t xml:space="preserve">Аттестация педагогических работников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w:t>
      </w:r>
    </w:p>
    <w:p w:rsidR="005B5A50" w:rsidRDefault="00DC481C" w:rsidP="00BC230E">
      <w:pPr>
        <w:ind w:left="-142" w:right="15" w:firstLine="0"/>
      </w:pPr>
      <w:r>
        <w:t xml:space="preserve">Проведение аттестации педагогических работников в целях подтверждения их соответствия занимаемым должностям осуществляется один раз в три года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
    <w:p w:rsidR="005B5A50" w:rsidRDefault="00DC481C" w:rsidP="00BC230E">
      <w:pPr>
        <w:ind w:left="-142" w:right="15" w:firstLine="0"/>
      </w:pPr>
      <w: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w:t>
      </w:r>
      <w:r w:rsidRPr="000F269F">
        <w:rPr>
          <w:b/>
        </w:rPr>
        <w:t xml:space="preserve">МО РБ, </w:t>
      </w:r>
      <w:r>
        <w:t xml:space="preserve"> МОБУ СОШ с.Тазларово( нормативные документы). </w:t>
      </w:r>
    </w:p>
    <w:p w:rsidR="005B5A50" w:rsidRDefault="00DC481C" w:rsidP="00BC230E">
      <w:pPr>
        <w:ind w:left="-142" w:right="15" w:firstLine="0"/>
      </w:pPr>
      <w:r>
        <w:t>МОБУ СОШ с.ТазларовоМР Зианчуринский район РБ</w:t>
      </w:r>
      <w:r w:rsidR="00BC230E">
        <w:t xml:space="preserve"> </w:t>
      </w:r>
      <w:r>
        <w:t>укомплектована работниками пищеблока, вспомогательным персоналом. Описание кадровых условий МОБУ СОШ с.Тазларово</w:t>
      </w:r>
      <w:r w:rsidR="00BC230E">
        <w:t xml:space="preserve"> </w:t>
      </w:r>
      <w:r>
        <w:t xml:space="preserve">реализовано в виде </w:t>
      </w:r>
      <w:r w:rsidRPr="000F269F">
        <w:rPr>
          <w:b/>
        </w:rPr>
        <w:t>таблицы.</w:t>
      </w:r>
      <w:r>
        <w:t xml:space="preserve"> </w:t>
      </w:r>
    </w:p>
    <w:p w:rsidR="005B5A50" w:rsidRDefault="005B5A50" w:rsidP="00BC230E">
      <w:pPr>
        <w:spacing w:after="0" w:line="259" w:lineRule="auto"/>
        <w:ind w:left="-142" w:firstLine="0"/>
        <w:jc w:val="left"/>
      </w:pPr>
    </w:p>
    <w:tbl>
      <w:tblPr>
        <w:tblpPr w:vertAnchor="page" w:horzAnchor="page" w:tblpX="1698" w:tblpY="855"/>
        <w:tblOverlap w:val="never"/>
        <w:tblW w:w="14598" w:type="dxa"/>
        <w:tblCellMar>
          <w:top w:w="54" w:type="dxa"/>
          <w:left w:w="10" w:type="dxa"/>
          <w:right w:w="47" w:type="dxa"/>
        </w:tblCellMar>
        <w:tblLook w:val="04A0" w:firstRow="1" w:lastRow="0" w:firstColumn="1" w:lastColumn="0" w:noHBand="0" w:noVBand="1"/>
      </w:tblPr>
      <w:tblGrid>
        <w:gridCol w:w="1927"/>
        <w:gridCol w:w="4090"/>
        <w:gridCol w:w="1614"/>
        <w:gridCol w:w="4718"/>
        <w:gridCol w:w="2249"/>
      </w:tblGrid>
      <w:tr w:rsidR="005B5A50" w:rsidRPr="00DB4321" w:rsidTr="00B46229">
        <w:trPr>
          <w:trHeight w:val="643"/>
        </w:trPr>
        <w:tc>
          <w:tcPr>
            <w:tcW w:w="1927" w:type="dxa"/>
            <w:vMerge w:val="restart"/>
            <w:tcBorders>
              <w:top w:val="single" w:sz="4" w:space="0" w:color="000000"/>
              <w:left w:val="single" w:sz="2"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b/>
                <w:sz w:val="20"/>
                <w:szCs w:val="20"/>
              </w:rPr>
              <w:lastRenderedPageBreak/>
              <w:t>Должность</w:t>
            </w:r>
            <w:r w:rsidRPr="00DB4321">
              <w:rPr>
                <w:sz w:val="20"/>
                <w:szCs w:val="20"/>
              </w:rPr>
              <w:t xml:space="preserve"> </w:t>
            </w:r>
          </w:p>
        </w:tc>
        <w:tc>
          <w:tcPr>
            <w:tcW w:w="4090" w:type="dxa"/>
            <w:vMerge w:val="restart"/>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B46229">
            <w:pPr>
              <w:spacing w:after="0" w:line="240" w:lineRule="auto"/>
              <w:ind w:left="51" w:firstLine="0"/>
              <w:jc w:val="left"/>
              <w:rPr>
                <w:sz w:val="20"/>
                <w:szCs w:val="20"/>
              </w:rPr>
            </w:pPr>
            <w:r w:rsidRPr="00DB4321">
              <w:rPr>
                <w:b/>
                <w:sz w:val="20"/>
                <w:szCs w:val="20"/>
              </w:rPr>
              <w:t>Должностные обязанности</w:t>
            </w:r>
            <w:r w:rsidRPr="00DB4321">
              <w:rPr>
                <w:sz w:val="20"/>
                <w:szCs w:val="20"/>
              </w:rPr>
              <w:t xml:space="preserve"> </w:t>
            </w:r>
          </w:p>
        </w:tc>
        <w:tc>
          <w:tcPr>
            <w:tcW w:w="1614" w:type="dxa"/>
            <w:vMerge w:val="restart"/>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B46229">
            <w:pPr>
              <w:spacing w:after="0" w:line="240" w:lineRule="auto"/>
              <w:ind w:left="0" w:firstLine="0"/>
              <w:jc w:val="left"/>
              <w:rPr>
                <w:sz w:val="20"/>
                <w:szCs w:val="20"/>
              </w:rPr>
            </w:pPr>
            <w:r w:rsidRPr="00DB4321">
              <w:rPr>
                <w:b/>
                <w:sz w:val="20"/>
                <w:szCs w:val="20"/>
              </w:rPr>
              <w:t xml:space="preserve">Количество </w:t>
            </w:r>
          </w:p>
          <w:p w:rsidR="005B5A50" w:rsidRPr="00DB4321" w:rsidRDefault="00DC481C" w:rsidP="00B46229">
            <w:pPr>
              <w:spacing w:after="0" w:line="240" w:lineRule="auto"/>
              <w:ind w:left="0" w:firstLine="0"/>
              <w:rPr>
                <w:sz w:val="20"/>
                <w:szCs w:val="20"/>
              </w:rPr>
            </w:pPr>
            <w:r w:rsidRPr="00DB4321">
              <w:rPr>
                <w:b/>
                <w:sz w:val="20"/>
                <w:szCs w:val="20"/>
              </w:rPr>
              <w:t xml:space="preserve">работников в </w:t>
            </w:r>
          </w:p>
          <w:p w:rsidR="005B5A50" w:rsidRPr="00DB4321" w:rsidRDefault="00DC481C" w:rsidP="00B46229">
            <w:pPr>
              <w:spacing w:after="22" w:line="240" w:lineRule="auto"/>
              <w:ind w:left="0" w:firstLine="0"/>
              <w:jc w:val="left"/>
              <w:rPr>
                <w:sz w:val="20"/>
                <w:szCs w:val="20"/>
              </w:rPr>
            </w:pPr>
            <w:r w:rsidRPr="00DB4321">
              <w:rPr>
                <w:b/>
                <w:sz w:val="20"/>
                <w:szCs w:val="20"/>
              </w:rPr>
              <w:t xml:space="preserve">ОУ </w:t>
            </w:r>
          </w:p>
          <w:p w:rsidR="005B5A50" w:rsidRPr="00DB4321" w:rsidRDefault="00DC481C" w:rsidP="00B46229">
            <w:pPr>
              <w:spacing w:after="0" w:line="240" w:lineRule="auto"/>
              <w:ind w:left="0" w:firstLine="0"/>
              <w:jc w:val="left"/>
              <w:rPr>
                <w:sz w:val="20"/>
                <w:szCs w:val="20"/>
              </w:rPr>
            </w:pPr>
            <w:r w:rsidRPr="00DB4321">
              <w:rPr>
                <w:b/>
                <w:sz w:val="20"/>
                <w:szCs w:val="20"/>
              </w:rPr>
              <w:t>(требуется/ имеется)</w:t>
            </w:r>
            <w:r w:rsidRPr="00DB4321">
              <w:rPr>
                <w:sz w:val="20"/>
                <w:szCs w:val="20"/>
              </w:rPr>
              <w:t xml:space="preserve"> </w:t>
            </w:r>
          </w:p>
        </w:tc>
        <w:tc>
          <w:tcPr>
            <w:tcW w:w="6967" w:type="dxa"/>
            <w:gridSpan w:val="2"/>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b/>
                <w:sz w:val="20"/>
                <w:szCs w:val="20"/>
              </w:rPr>
              <w:t>Уровень квалификации работников ОУ</w:t>
            </w:r>
            <w:r w:rsidRPr="00DB4321">
              <w:rPr>
                <w:sz w:val="20"/>
                <w:szCs w:val="20"/>
              </w:rPr>
              <w:t xml:space="preserve"> </w:t>
            </w:r>
          </w:p>
        </w:tc>
      </w:tr>
      <w:tr w:rsidR="005B5A50" w:rsidRPr="00DB4321" w:rsidTr="00B46229">
        <w:trPr>
          <w:trHeight w:val="562"/>
        </w:trPr>
        <w:tc>
          <w:tcPr>
            <w:tcW w:w="1927" w:type="dxa"/>
            <w:vMerge/>
            <w:tcBorders>
              <w:top w:val="nil"/>
              <w:left w:val="single" w:sz="2" w:space="0" w:color="000000"/>
              <w:bottom w:val="single" w:sz="4" w:space="0" w:color="000000"/>
              <w:right w:val="single" w:sz="4" w:space="0" w:color="000000"/>
            </w:tcBorders>
          </w:tcPr>
          <w:p w:rsidR="005B5A50" w:rsidRPr="00DB4321" w:rsidRDefault="005B5A50" w:rsidP="00B46229">
            <w:pPr>
              <w:spacing w:after="160" w:line="240" w:lineRule="auto"/>
              <w:ind w:left="360" w:firstLine="0"/>
              <w:jc w:val="left"/>
              <w:rPr>
                <w:sz w:val="20"/>
                <w:szCs w:val="20"/>
              </w:rPr>
            </w:pPr>
          </w:p>
        </w:tc>
        <w:tc>
          <w:tcPr>
            <w:tcW w:w="4090" w:type="dxa"/>
            <w:vMerge/>
            <w:tcBorders>
              <w:top w:val="nil"/>
              <w:left w:val="single" w:sz="4" w:space="0" w:color="000000"/>
              <w:bottom w:val="single" w:sz="4" w:space="0" w:color="000000"/>
              <w:right w:val="single" w:sz="4" w:space="0" w:color="000000"/>
            </w:tcBorders>
          </w:tcPr>
          <w:p w:rsidR="005B5A50" w:rsidRPr="00DB4321" w:rsidRDefault="005B5A50" w:rsidP="00B46229">
            <w:pPr>
              <w:spacing w:after="160" w:line="240" w:lineRule="auto"/>
              <w:ind w:left="51"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rsidR="005B5A50" w:rsidRPr="00DB4321" w:rsidRDefault="005B5A50" w:rsidP="00B46229">
            <w:pPr>
              <w:spacing w:after="160" w:line="240" w:lineRule="auto"/>
              <w:ind w:left="360" w:firstLine="0"/>
              <w:jc w:val="left"/>
              <w:rPr>
                <w:sz w:val="20"/>
                <w:szCs w:val="20"/>
              </w:rPr>
            </w:pPr>
          </w:p>
        </w:tc>
        <w:tc>
          <w:tcPr>
            <w:tcW w:w="4718" w:type="dxa"/>
            <w:tcBorders>
              <w:top w:val="single" w:sz="4" w:space="0" w:color="000000"/>
              <w:left w:val="single" w:sz="4" w:space="0" w:color="000000"/>
              <w:bottom w:val="single" w:sz="4" w:space="0" w:color="000000"/>
              <w:right w:val="single" w:sz="4" w:space="0" w:color="000000"/>
            </w:tcBorders>
          </w:tcPr>
          <w:p w:rsidR="005B5A50" w:rsidRPr="00DB4321" w:rsidRDefault="00DC481C" w:rsidP="00B46229">
            <w:pPr>
              <w:tabs>
                <w:tab w:val="center" w:pos="787"/>
                <w:tab w:val="center" w:pos="2022"/>
                <w:tab w:val="center" w:pos="3020"/>
              </w:tabs>
              <w:spacing w:after="29" w:line="240" w:lineRule="auto"/>
              <w:ind w:left="0" w:firstLine="0"/>
              <w:jc w:val="left"/>
              <w:rPr>
                <w:sz w:val="20"/>
                <w:szCs w:val="20"/>
              </w:rPr>
            </w:pPr>
            <w:r w:rsidRPr="00DB4321">
              <w:rPr>
                <w:b/>
                <w:sz w:val="20"/>
                <w:szCs w:val="20"/>
              </w:rPr>
              <w:t xml:space="preserve">Требования </w:t>
            </w:r>
            <w:r w:rsidRPr="00DB4321">
              <w:rPr>
                <w:b/>
                <w:sz w:val="20"/>
                <w:szCs w:val="20"/>
              </w:rPr>
              <w:tab/>
              <w:t xml:space="preserve">к </w:t>
            </w:r>
            <w:r w:rsidRPr="00DB4321">
              <w:rPr>
                <w:b/>
                <w:sz w:val="20"/>
                <w:szCs w:val="20"/>
              </w:rPr>
              <w:tab/>
              <w:t xml:space="preserve">уровню </w:t>
            </w:r>
          </w:p>
          <w:p w:rsidR="005B5A50" w:rsidRPr="00DB4321" w:rsidRDefault="00DC481C" w:rsidP="00B46229">
            <w:pPr>
              <w:spacing w:after="0" w:line="240" w:lineRule="auto"/>
              <w:ind w:left="0" w:firstLine="0"/>
              <w:jc w:val="left"/>
              <w:rPr>
                <w:sz w:val="20"/>
                <w:szCs w:val="20"/>
              </w:rPr>
            </w:pPr>
            <w:r w:rsidRPr="00DB4321">
              <w:rPr>
                <w:b/>
                <w:sz w:val="20"/>
                <w:szCs w:val="20"/>
              </w:rPr>
              <w:t>квалификации</w:t>
            </w:r>
            <w:r w:rsidRPr="00DB4321">
              <w:rPr>
                <w:sz w:val="20"/>
                <w:szCs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b/>
                <w:sz w:val="20"/>
                <w:szCs w:val="20"/>
              </w:rPr>
              <w:t>Фактический</w:t>
            </w:r>
            <w:r w:rsidRPr="00DB4321">
              <w:rPr>
                <w:sz w:val="20"/>
                <w:szCs w:val="20"/>
              </w:rPr>
              <w:t xml:space="preserve"> </w:t>
            </w:r>
          </w:p>
        </w:tc>
      </w:tr>
      <w:tr w:rsidR="005B5A50" w:rsidRPr="00DB4321" w:rsidTr="00DB4321">
        <w:trPr>
          <w:trHeight w:val="2574"/>
        </w:trPr>
        <w:tc>
          <w:tcPr>
            <w:tcW w:w="1927" w:type="dxa"/>
            <w:tcBorders>
              <w:top w:val="single" w:sz="4" w:space="0" w:color="000000"/>
              <w:left w:val="single" w:sz="2"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b/>
                <w:sz w:val="20"/>
                <w:szCs w:val="20"/>
              </w:rPr>
              <w:t>руководитель</w:t>
            </w:r>
            <w:r w:rsidRPr="00DB4321">
              <w:rPr>
                <w:sz w:val="20"/>
                <w:szCs w:val="20"/>
              </w:rPr>
              <w:t xml:space="preserve"> </w:t>
            </w:r>
          </w:p>
        </w:tc>
        <w:tc>
          <w:tcPr>
            <w:tcW w:w="4090" w:type="dxa"/>
            <w:tcBorders>
              <w:top w:val="single" w:sz="4" w:space="0" w:color="000000"/>
              <w:left w:val="single" w:sz="4" w:space="0" w:color="000000"/>
              <w:bottom w:val="single" w:sz="4" w:space="0" w:color="000000"/>
              <w:right w:val="single" w:sz="4" w:space="0" w:color="000000"/>
            </w:tcBorders>
          </w:tcPr>
          <w:p w:rsidR="005B5A50" w:rsidRPr="00DB4321" w:rsidRDefault="00DC481C" w:rsidP="00B46229">
            <w:pPr>
              <w:spacing w:after="0" w:line="240" w:lineRule="auto"/>
              <w:ind w:left="51" w:firstLine="0"/>
              <w:jc w:val="left"/>
              <w:rPr>
                <w:sz w:val="20"/>
                <w:szCs w:val="20"/>
              </w:rPr>
            </w:pPr>
            <w:r w:rsidRPr="00DB4321">
              <w:rPr>
                <w:sz w:val="20"/>
                <w:szCs w:val="20"/>
              </w:rPr>
              <w:t xml:space="preserve">обеспечивает системную образовательную </w:t>
            </w:r>
            <w:r w:rsidRPr="00DB4321">
              <w:rPr>
                <w:sz w:val="20"/>
                <w:szCs w:val="20"/>
              </w:rPr>
              <w:tab/>
              <w:t>и административно</w:t>
            </w:r>
            <w:r w:rsidR="00B46229" w:rsidRPr="00DB4321">
              <w:rPr>
                <w:sz w:val="20"/>
                <w:szCs w:val="20"/>
              </w:rPr>
              <w:t xml:space="preserve"> </w:t>
            </w:r>
            <w:r w:rsidRPr="00DB4321">
              <w:rPr>
                <w:sz w:val="20"/>
                <w:szCs w:val="20"/>
              </w:rPr>
              <w:t xml:space="preserve">хозяйственную </w:t>
            </w:r>
            <w:r w:rsidRPr="00DB4321">
              <w:rPr>
                <w:sz w:val="20"/>
                <w:szCs w:val="20"/>
              </w:rPr>
              <w:tab/>
              <w:t xml:space="preserve">работу образовательного учреждения. </w:t>
            </w:r>
          </w:p>
        </w:tc>
        <w:tc>
          <w:tcPr>
            <w:tcW w:w="1614"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sz w:val="20"/>
                <w:szCs w:val="20"/>
              </w:rPr>
              <w:t xml:space="preserve">1/1 </w:t>
            </w:r>
          </w:p>
        </w:tc>
        <w:tc>
          <w:tcPr>
            <w:tcW w:w="4718" w:type="dxa"/>
            <w:tcBorders>
              <w:top w:val="single" w:sz="4" w:space="0" w:color="000000"/>
              <w:left w:val="single" w:sz="4" w:space="0" w:color="000000"/>
              <w:bottom w:val="single" w:sz="4" w:space="0" w:color="000000"/>
              <w:right w:val="single" w:sz="4" w:space="0" w:color="000000"/>
            </w:tcBorders>
          </w:tcPr>
          <w:p w:rsidR="005B5A50" w:rsidRPr="00DB4321" w:rsidRDefault="00DC481C" w:rsidP="00B46229">
            <w:pPr>
              <w:spacing w:after="0" w:line="240" w:lineRule="auto"/>
              <w:ind w:left="0" w:right="55" w:firstLine="0"/>
              <w:rPr>
                <w:sz w:val="20"/>
                <w:szCs w:val="20"/>
              </w:rPr>
            </w:pPr>
            <w:r w:rsidRPr="00DB4321">
              <w:rPr>
                <w:sz w:val="20"/>
                <w:szCs w:val="20"/>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tc>
        <w:tc>
          <w:tcPr>
            <w:tcW w:w="2249"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sz w:val="20"/>
                <w:szCs w:val="20"/>
              </w:rPr>
              <w:t xml:space="preserve">1 </w:t>
            </w:r>
          </w:p>
        </w:tc>
      </w:tr>
      <w:tr w:rsidR="005B5A50" w:rsidRPr="00DB4321" w:rsidTr="00DB4321">
        <w:trPr>
          <w:trHeight w:val="1351"/>
        </w:trPr>
        <w:tc>
          <w:tcPr>
            <w:tcW w:w="1927" w:type="dxa"/>
            <w:tcBorders>
              <w:top w:val="single" w:sz="4" w:space="0" w:color="000000"/>
              <w:left w:val="single" w:sz="2"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b/>
                <w:sz w:val="20"/>
                <w:szCs w:val="20"/>
              </w:rPr>
              <w:t>заместитель руководителя</w:t>
            </w:r>
            <w:r w:rsidRPr="00DB4321">
              <w:rPr>
                <w:sz w:val="20"/>
                <w:szCs w:val="20"/>
              </w:rPr>
              <w:t xml:space="preserve"> </w:t>
            </w:r>
          </w:p>
        </w:tc>
        <w:tc>
          <w:tcPr>
            <w:tcW w:w="4090" w:type="dxa"/>
            <w:tcBorders>
              <w:top w:val="single" w:sz="4" w:space="0" w:color="000000"/>
              <w:left w:val="single" w:sz="4" w:space="0" w:color="000000"/>
              <w:bottom w:val="single" w:sz="4" w:space="0" w:color="000000"/>
              <w:right w:val="single" w:sz="4" w:space="0" w:color="000000"/>
            </w:tcBorders>
          </w:tcPr>
          <w:p w:rsidR="005B5A50" w:rsidRPr="00DB4321" w:rsidRDefault="00DC481C" w:rsidP="00B46229">
            <w:pPr>
              <w:spacing w:after="43" w:line="240" w:lineRule="auto"/>
              <w:ind w:left="0" w:firstLine="0"/>
              <w:jc w:val="left"/>
              <w:rPr>
                <w:sz w:val="20"/>
                <w:szCs w:val="20"/>
              </w:rPr>
            </w:pPr>
            <w:r w:rsidRPr="00DB4321">
              <w:rPr>
                <w:sz w:val="20"/>
                <w:szCs w:val="20"/>
              </w:rPr>
              <w:t xml:space="preserve">координирует </w:t>
            </w:r>
            <w:r w:rsidRPr="00DB4321">
              <w:rPr>
                <w:sz w:val="20"/>
                <w:szCs w:val="20"/>
              </w:rPr>
              <w:tab/>
              <w:t xml:space="preserve">работу преподавателей, </w:t>
            </w:r>
          </w:p>
          <w:p w:rsidR="005B5A50" w:rsidRPr="00DB4321" w:rsidRDefault="00DC481C" w:rsidP="00B46229">
            <w:pPr>
              <w:spacing w:after="27" w:line="240" w:lineRule="auto"/>
              <w:ind w:left="0" w:right="58" w:firstLine="0"/>
              <w:jc w:val="left"/>
              <w:rPr>
                <w:sz w:val="20"/>
                <w:szCs w:val="20"/>
              </w:rPr>
            </w:pPr>
            <w:r w:rsidRPr="00DB4321">
              <w:rPr>
                <w:sz w:val="20"/>
                <w:szCs w:val="20"/>
              </w:rPr>
              <w:t>разработку учебно</w:t>
            </w:r>
            <w:r w:rsidR="00B46229" w:rsidRPr="00DB4321">
              <w:rPr>
                <w:sz w:val="20"/>
                <w:szCs w:val="20"/>
              </w:rPr>
              <w:t>-</w:t>
            </w:r>
            <w:r w:rsidRPr="00DB4321">
              <w:rPr>
                <w:sz w:val="20"/>
                <w:szCs w:val="20"/>
              </w:rPr>
              <w:t xml:space="preserve">методической и иной документации. Обеспечивает совершенствование </w:t>
            </w:r>
            <w:r w:rsidR="00B46229" w:rsidRPr="00DB4321">
              <w:rPr>
                <w:sz w:val="20"/>
                <w:szCs w:val="20"/>
              </w:rPr>
              <w:t xml:space="preserve"> </w:t>
            </w:r>
            <w:r w:rsidRPr="00DB4321">
              <w:rPr>
                <w:sz w:val="20"/>
                <w:szCs w:val="20"/>
              </w:rPr>
              <w:t xml:space="preserve">методов организации образовательного </w:t>
            </w:r>
          </w:p>
        </w:tc>
        <w:tc>
          <w:tcPr>
            <w:tcW w:w="1614"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sz w:val="20"/>
                <w:szCs w:val="20"/>
              </w:rPr>
              <w:t xml:space="preserve">2/2 </w:t>
            </w:r>
          </w:p>
        </w:tc>
        <w:tc>
          <w:tcPr>
            <w:tcW w:w="4718" w:type="dxa"/>
            <w:tcBorders>
              <w:top w:val="single" w:sz="4" w:space="0" w:color="000000"/>
              <w:left w:val="single" w:sz="4" w:space="0" w:color="000000"/>
              <w:bottom w:val="single" w:sz="4" w:space="0" w:color="000000"/>
              <w:right w:val="single" w:sz="4" w:space="0" w:color="000000"/>
            </w:tcBorders>
          </w:tcPr>
          <w:p w:rsidR="005B5A50" w:rsidRPr="00DB4321" w:rsidRDefault="00DC481C" w:rsidP="00B46229">
            <w:pPr>
              <w:spacing w:after="0" w:line="240" w:lineRule="auto"/>
              <w:ind w:left="6" w:right="54" w:firstLine="0"/>
              <w:rPr>
                <w:sz w:val="20"/>
                <w:szCs w:val="20"/>
              </w:rPr>
            </w:pPr>
            <w:r w:rsidRPr="00DB4321">
              <w:rPr>
                <w:sz w:val="20"/>
                <w:szCs w:val="20"/>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w:t>
            </w:r>
          </w:p>
        </w:tc>
        <w:tc>
          <w:tcPr>
            <w:tcW w:w="2249"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B46229">
            <w:pPr>
              <w:spacing w:after="0" w:line="240" w:lineRule="auto"/>
              <w:ind w:left="360" w:firstLine="0"/>
              <w:jc w:val="left"/>
              <w:rPr>
                <w:sz w:val="20"/>
                <w:szCs w:val="20"/>
              </w:rPr>
            </w:pPr>
            <w:r w:rsidRPr="00DB4321">
              <w:rPr>
                <w:sz w:val="20"/>
                <w:szCs w:val="20"/>
              </w:rPr>
              <w:t xml:space="preserve">1 </w:t>
            </w:r>
          </w:p>
        </w:tc>
      </w:tr>
    </w:tbl>
    <w:p w:rsidR="005B5A50" w:rsidRDefault="00DC481C" w:rsidP="000F269F">
      <w:pPr>
        <w:spacing w:after="0" w:line="259" w:lineRule="auto"/>
        <w:ind w:left="360" w:right="686" w:firstLine="0"/>
        <w:jc w:val="left"/>
      </w:pPr>
      <w:r>
        <w:br w:type="page"/>
      </w:r>
    </w:p>
    <w:tbl>
      <w:tblPr>
        <w:tblpPr w:vertAnchor="page" w:horzAnchor="page" w:tblpX="1700" w:tblpY="855"/>
        <w:tblOverlap w:val="never"/>
        <w:tblW w:w="14739" w:type="dxa"/>
        <w:tblCellMar>
          <w:top w:w="54" w:type="dxa"/>
          <w:left w:w="10" w:type="dxa"/>
          <w:right w:w="46" w:type="dxa"/>
        </w:tblCellMar>
        <w:tblLook w:val="04A0" w:firstRow="1" w:lastRow="0" w:firstColumn="1" w:lastColumn="0" w:noHBand="0" w:noVBand="1"/>
      </w:tblPr>
      <w:tblGrid>
        <w:gridCol w:w="2265"/>
        <w:gridCol w:w="3828"/>
        <w:gridCol w:w="1559"/>
        <w:gridCol w:w="4678"/>
        <w:gridCol w:w="2409"/>
      </w:tblGrid>
      <w:tr w:rsidR="005B5A50" w:rsidRPr="00DB4321" w:rsidTr="00DB4321">
        <w:trPr>
          <w:trHeight w:val="1210"/>
        </w:trPr>
        <w:tc>
          <w:tcPr>
            <w:tcW w:w="2265" w:type="dxa"/>
            <w:tcBorders>
              <w:top w:val="single" w:sz="4" w:space="0" w:color="000000"/>
              <w:left w:val="single" w:sz="2" w:space="0" w:color="000000"/>
              <w:bottom w:val="single" w:sz="4" w:space="0" w:color="000000"/>
              <w:right w:val="single" w:sz="4" w:space="0" w:color="000000"/>
            </w:tcBorders>
          </w:tcPr>
          <w:p w:rsidR="005B5A50" w:rsidRPr="00DB4321" w:rsidRDefault="005B5A50" w:rsidP="000F269F">
            <w:pPr>
              <w:spacing w:after="160" w:line="259" w:lineRule="auto"/>
              <w:ind w:left="360" w:firstLine="0"/>
              <w:jc w:val="left"/>
              <w:rPr>
                <w:sz w:val="20"/>
                <w:szCs w:val="20"/>
              </w:rPr>
            </w:pPr>
          </w:p>
        </w:tc>
        <w:tc>
          <w:tcPr>
            <w:tcW w:w="3828" w:type="dxa"/>
            <w:tcBorders>
              <w:top w:val="single" w:sz="4" w:space="0" w:color="000000"/>
              <w:left w:val="single" w:sz="4" w:space="0" w:color="000000"/>
              <w:bottom w:val="single" w:sz="4" w:space="0" w:color="000000"/>
              <w:right w:val="single" w:sz="4" w:space="0" w:color="000000"/>
            </w:tcBorders>
          </w:tcPr>
          <w:p w:rsidR="005B5A50" w:rsidRPr="00DB4321" w:rsidRDefault="00DC481C" w:rsidP="00B46229">
            <w:pPr>
              <w:spacing w:after="0" w:line="259" w:lineRule="auto"/>
              <w:ind w:left="-11" w:right="60" w:firstLine="0"/>
              <w:rPr>
                <w:sz w:val="20"/>
                <w:szCs w:val="20"/>
              </w:rPr>
            </w:pPr>
            <w:r w:rsidRPr="00DB4321">
              <w:rPr>
                <w:sz w:val="20"/>
                <w:szCs w:val="20"/>
              </w:rPr>
              <w:t xml:space="preserve">процесса. Осуществляет контроль за качеством образовательного, воспитательного процесса </w:t>
            </w:r>
          </w:p>
        </w:tc>
        <w:tc>
          <w:tcPr>
            <w:tcW w:w="1559" w:type="dxa"/>
            <w:tcBorders>
              <w:top w:val="single" w:sz="4" w:space="0" w:color="000000"/>
              <w:left w:val="single" w:sz="4" w:space="0" w:color="000000"/>
              <w:bottom w:val="single" w:sz="4" w:space="0" w:color="000000"/>
              <w:right w:val="single" w:sz="4" w:space="0" w:color="000000"/>
            </w:tcBorders>
          </w:tcPr>
          <w:p w:rsidR="005B5A50" w:rsidRPr="00DB4321" w:rsidRDefault="005B5A50" w:rsidP="000F269F">
            <w:pPr>
              <w:spacing w:after="160" w:line="259" w:lineRule="auto"/>
              <w:ind w:left="360" w:firstLine="0"/>
              <w:jc w:val="left"/>
              <w:rPr>
                <w:sz w:val="20"/>
                <w:szCs w:val="20"/>
              </w:rPr>
            </w:pPr>
          </w:p>
        </w:tc>
        <w:tc>
          <w:tcPr>
            <w:tcW w:w="4678" w:type="dxa"/>
            <w:tcBorders>
              <w:top w:val="single" w:sz="4" w:space="0" w:color="000000"/>
              <w:left w:val="single" w:sz="4" w:space="0" w:color="000000"/>
              <w:bottom w:val="single" w:sz="4" w:space="0" w:color="000000"/>
              <w:right w:val="single" w:sz="4" w:space="0" w:color="000000"/>
            </w:tcBorders>
          </w:tcPr>
          <w:p w:rsidR="005B5A50" w:rsidRPr="00DB4321" w:rsidRDefault="00DC481C" w:rsidP="00B46229">
            <w:pPr>
              <w:spacing w:after="0" w:line="259" w:lineRule="auto"/>
              <w:ind w:left="0" w:right="56" w:firstLine="0"/>
              <w:rPr>
                <w:sz w:val="20"/>
                <w:szCs w:val="20"/>
              </w:rPr>
            </w:pPr>
            <w:r w:rsidRPr="00DB4321">
              <w:rPr>
                <w:sz w:val="20"/>
                <w:szCs w:val="20"/>
              </w:rPr>
              <w:t xml:space="preserve">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tc>
        <w:tc>
          <w:tcPr>
            <w:tcW w:w="2409" w:type="dxa"/>
            <w:tcBorders>
              <w:top w:val="single" w:sz="4" w:space="0" w:color="000000"/>
              <w:left w:val="single" w:sz="4" w:space="0" w:color="000000"/>
              <w:bottom w:val="single" w:sz="4" w:space="0" w:color="000000"/>
              <w:right w:val="single" w:sz="4" w:space="0" w:color="000000"/>
            </w:tcBorders>
          </w:tcPr>
          <w:p w:rsidR="005B5A50" w:rsidRPr="00DB4321" w:rsidRDefault="005B5A50" w:rsidP="000F269F">
            <w:pPr>
              <w:spacing w:after="160" w:line="259" w:lineRule="auto"/>
              <w:ind w:left="360" w:firstLine="0"/>
              <w:jc w:val="left"/>
              <w:rPr>
                <w:sz w:val="20"/>
                <w:szCs w:val="20"/>
              </w:rPr>
            </w:pPr>
          </w:p>
        </w:tc>
      </w:tr>
      <w:tr w:rsidR="005B5A50" w:rsidRPr="00DB4321" w:rsidTr="00DB4321">
        <w:trPr>
          <w:trHeight w:val="2603"/>
        </w:trPr>
        <w:tc>
          <w:tcPr>
            <w:tcW w:w="2265" w:type="dxa"/>
            <w:tcBorders>
              <w:top w:val="single" w:sz="4" w:space="0" w:color="000000"/>
              <w:left w:val="single" w:sz="2" w:space="0" w:color="000000"/>
              <w:bottom w:val="single" w:sz="4" w:space="0" w:color="000000"/>
              <w:right w:val="single" w:sz="4" w:space="0" w:color="000000"/>
            </w:tcBorders>
            <w:vAlign w:val="center"/>
          </w:tcPr>
          <w:p w:rsidR="005B5A50" w:rsidRPr="00DB4321" w:rsidRDefault="00DC481C" w:rsidP="000F269F">
            <w:pPr>
              <w:spacing w:after="0" w:line="259" w:lineRule="auto"/>
              <w:ind w:left="360" w:firstLine="0"/>
              <w:jc w:val="left"/>
              <w:rPr>
                <w:sz w:val="20"/>
                <w:szCs w:val="20"/>
              </w:rPr>
            </w:pPr>
            <w:r w:rsidRPr="00DB4321">
              <w:rPr>
                <w:b/>
                <w:sz w:val="20"/>
                <w:szCs w:val="20"/>
              </w:rPr>
              <w:t xml:space="preserve">учитель </w:t>
            </w:r>
          </w:p>
        </w:tc>
        <w:tc>
          <w:tcPr>
            <w:tcW w:w="3828" w:type="dxa"/>
            <w:tcBorders>
              <w:top w:val="single" w:sz="4" w:space="0" w:color="000000"/>
              <w:left w:val="single" w:sz="4" w:space="0" w:color="000000"/>
              <w:bottom w:val="single" w:sz="4" w:space="0" w:color="000000"/>
              <w:right w:val="single" w:sz="4" w:space="0" w:color="000000"/>
            </w:tcBorders>
          </w:tcPr>
          <w:p w:rsidR="005B5A50" w:rsidRPr="00DB4321" w:rsidRDefault="00DC481C" w:rsidP="00DB4321">
            <w:pPr>
              <w:spacing w:after="0" w:line="238" w:lineRule="auto"/>
              <w:ind w:left="0" w:firstLine="0"/>
              <w:jc w:val="left"/>
              <w:rPr>
                <w:sz w:val="20"/>
                <w:szCs w:val="20"/>
              </w:rPr>
            </w:pPr>
            <w:r w:rsidRPr="00DB4321">
              <w:rPr>
                <w:sz w:val="20"/>
                <w:szCs w:val="20"/>
              </w:rPr>
              <w:t xml:space="preserve">осуществляет обучение и воспитание обучающихся, </w:t>
            </w:r>
          </w:p>
          <w:p w:rsidR="005B5A50" w:rsidRPr="00DB4321" w:rsidRDefault="00DC481C" w:rsidP="00DB4321">
            <w:pPr>
              <w:spacing w:after="0" w:line="259" w:lineRule="auto"/>
              <w:ind w:left="0" w:firstLine="0"/>
              <w:jc w:val="left"/>
              <w:rPr>
                <w:sz w:val="20"/>
                <w:szCs w:val="20"/>
              </w:rPr>
            </w:pPr>
            <w:r w:rsidRPr="00DB4321">
              <w:rPr>
                <w:sz w:val="20"/>
                <w:szCs w:val="20"/>
              </w:rPr>
              <w:t xml:space="preserve">способствует </w:t>
            </w:r>
          </w:p>
          <w:p w:rsidR="005B5A50" w:rsidRPr="00DB4321" w:rsidRDefault="00DC481C" w:rsidP="00DB4321">
            <w:pPr>
              <w:spacing w:after="5" w:line="236" w:lineRule="auto"/>
              <w:ind w:left="0" w:firstLine="0"/>
              <w:rPr>
                <w:sz w:val="20"/>
                <w:szCs w:val="20"/>
              </w:rPr>
            </w:pPr>
            <w:r w:rsidRPr="00DB4321">
              <w:rPr>
                <w:sz w:val="20"/>
                <w:szCs w:val="20"/>
              </w:rPr>
              <w:t xml:space="preserve">формированию общей культуры личности, </w:t>
            </w:r>
          </w:p>
          <w:p w:rsidR="005B5A50" w:rsidRPr="00DB4321" w:rsidRDefault="00DC481C" w:rsidP="00DB4321">
            <w:pPr>
              <w:spacing w:after="5" w:line="236" w:lineRule="auto"/>
              <w:ind w:left="0" w:firstLine="0"/>
              <w:jc w:val="left"/>
              <w:rPr>
                <w:sz w:val="20"/>
                <w:szCs w:val="20"/>
              </w:rPr>
            </w:pPr>
            <w:r w:rsidRPr="00DB4321">
              <w:rPr>
                <w:sz w:val="20"/>
                <w:szCs w:val="20"/>
              </w:rPr>
              <w:t xml:space="preserve">социализации, осознанного выбора и </w:t>
            </w:r>
          </w:p>
          <w:p w:rsidR="005B5A50" w:rsidRPr="00DB4321" w:rsidRDefault="00DC481C" w:rsidP="00DB4321">
            <w:pPr>
              <w:spacing w:after="0" w:line="259" w:lineRule="auto"/>
              <w:ind w:left="0" w:firstLine="0"/>
              <w:jc w:val="left"/>
              <w:rPr>
                <w:sz w:val="20"/>
                <w:szCs w:val="20"/>
              </w:rPr>
            </w:pPr>
            <w:r w:rsidRPr="00DB4321">
              <w:rPr>
                <w:sz w:val="20"/>
                <w:szCs w:val="20"/>
              </w:rPr>
              <w:t xml:space="preserve">освоения образовательных программ </w:t>
            </w:r>
          </w:p>
        </w:tc>
        <w:tc>
          <w:tcPr>
            <w:tcW w:w="1559"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907A0A" w:rsidP="000F269F">
            <w:pPr>
              <w:spacing w:after="0" w:line="259" w:lineRule="auto"/>
              <w:ind w:left="360" w:firstLine="0"/>
              <w:jc w:val="left"/>
              <w:rPr>
                <w:sz w:val="20"/>
                <w:szCs w:val="20"/>
              </w:rPr>
            </w:pPr>
            <w:r w:rsidRPr="00DB4321">
              <w:rPr>
                <w:sz w:val="20"/>
                <w:szCs w:val="20"/>
              </w:rPr>
              <w:t>12/12</w:t>
            </w:r>
            <w:r w:rsidR="00DC481C" w:rsidRPr="00DB4321">
              <w:rPr>
                <w:sz w:val="20"/>
                <w:szCs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5B5A50" w:rsidRPr="00DB4321" w:rsidRDefault="00DC481C" w:rsidP="00DB4321">
            <w:pPr>
              <w:spacing w:after="3" w:line="238" w:lineRule="auto"/>
              <w:ind w:left="-9" w:right="58" w:firstLine="0"/>
              <w:rPr>
                <w:sz w:val="20"/>
                <w:szCs w:val="20"/>
              </w:rPr>
            </w:pPr>
            <w:r w:rsidRPr="00DB4321">
              <w:rPr>
                <w:sz w:val="20"/>
                <w:szCs w:val="20"/>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w:t>
            </w:r>
          </w:p>
          <w:p w:rsidR="005B5A50" w:rsidRPr="00DB4321" w:rsidRDefault="00DC481C" w:rsidP="00DB4321">
            <w:pPr>
              <w:spacing w:after="0" w:line="259" w:lineRule="auto"/>
              <w:ind w:left="-9" w:right="57" w:firstLine="0"/>
              <w:rPr>
                <w:sz w:val="20"/>
                <w:szCs w:val="20"/>
              </w:rPr>
            </w:pPr>
            <w:r w:rsidRPr="00DB4321">
              <w:rPr>
                <w:sz w:val="20"/>
                <w:szCs w:val="20"/>
              </w:rPr>
              <w:t xml:space="preserve">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
        </w:tc>
        <w:tc>
          <w:tcPr>
            <w:tcW w:w="2409"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0F269F">
            <w:pPr>
              <w:spacing w:after="0" w:line="259" w:lineRule="auto"/>
              <w:ind w:left="360" w:firstLine="0"/>
              <w:jc w:val="left"/>
              <w:rPr>
                <w:sz w:val="20"/>
                <w:szCs w:val="20"/>
              </w:rPr>
            </w:pPr>
            <w:r w:rsidRPr="00DB4321">
              <w:rPr>
                <w:sz w:val="20"/>
                <w:szCs w:val="20"/>
              </w:rPr>
              <w:t xml:space="preserve">12 </w:t>
            </w:r>
          </w:p>
        </w:tc>
      </w:tr>
      <w:tr w:rsidR="005B5A50" w:rsidRPr="00DB4321" w:rsidTr="00DB4321">
        <w:trPr>
          <w:trHeight w:val="1616"/>
        </w:trPr>
        <w:tc>
          <w:tcPr>
            <w:tcW w:w="2265" w:type="dxa"/>
            <w:tcBorders>
              <w:top w:val="single" w:sz="4" w:space="0" w:color="000000"/>
              <w:left w:val="single" w:sz="2" w:space="0" w:color="000000"/>
              <w:bottom w:val="single" w:sz="4" w:space="0" w:color="000000"/>
              <w:right w:val="single" w:sz="4" w:space="0" w:color="000000"/>
            </w:tcBorders>
            <w:vAlign w:val="center"/>
          </w:tcPr>
          <w:p w:rsidR="005B5A50" w:rsidRPr="00DB4321" w:rsidRDefault="00DC481C" w:rsidP="000F269F">
            <w:pPr>
              <w:spacing w:after="0" w:line="259" w:lineRule="auto"/>
              <w:ind w:left="360" w:firstLine="0"/>
              <w:jc w:val="left"/>
              <w:rPr>
                <w:sz w:val="20"/>
                <w:szCs w:val="20"/>
              </w:rPr>
            </w:pPr>
            <w:r w:rsidRPr="00DB4321">
              <w:rPr>
                <w:b/>
                <w:sz w:val="20"/>
                <w:szCs w:val="20"/>
              </w:rPr>
              <w:t xml:space="preserve">педагог-организатор </w:t>
            </w:r>
          </w:p>
        </w:tc>
        <w:tc>
          <w:tcPr>
            <w:tcW w:w="3828" w:type="dxa"/>
            <w:tcBorders>
              <w:top w:val="single" w:sz="4" w:space="0" w:color="000000"/>
              <w:left w:val="single" w:sz="4" w:space="0" w:color="000000"/>
              <w:bottom w:val="single" w:sz="4" w:space="0" w:color="000000"/>
              <w:right w:val="single" w:sz="4" w:space="0" w:color="000000"/>
            </w:tcBorders>
          </w:tcPr>
          <w:p w:rsidR="005B5A50" w:rsidRPr="00DB4321" w:rsidRDefault="00DC481C" w:rsidP="000F269F">
            <w:pPr>
              <w:spacing w:after="0" w:line="238" w:lineRule="auto"/>
              <w:ind w:left="360" w:right="59" w:firstLine="0"/>
              <w:rPr>
                <w:sz w:val="20"/>
                <w:szCs w:val="20"/>
              </w:rPr>
            </w:pPr>
            <w:r w:rsidRPr="00DB4321">
              <w:rPr>
                <w:sz w:val="20"/>
                <w:szCs w:val="20"/>
              </w:rPr>
              <w:t xml:space="preserve">содействует развитию личности, талантов и способностей, </w:t>
            </w:r>
          </w:p>
          <w:p w:rsidR="005B5A50" w:rsidRPr="00DB4321" w:rsidRDefault="00DC481C" w:rsidP="000F269F">
            <w:pPr>
              <w:spacing w:after="0" w:line="259" w:lineRule="auto"/>
              <w:ind w:left="360" w:right="60" w:firstLine="0"/>
              <w:rPr>
                <w:sz w:val="20"/>
                <w:szCs w:val="20"/>
              </w:rPr>
            </w:pPr>
            <w:r w:rsidRPr="00DB4321">
              <w:rPr>
                <w:sz w:val="20"/>
                <w:szCs w:val="20"/>
              </w:rPr>
              <w:t xml:space="preserve">формированию общей культуры обучающихся, расширению социальной сферы в их воспитании. </w:t>
            </w:r>
          </w:p>
        </w:tc>
        <w:tc>
          <w:tcPr>
            <w:tcW w:w="1559"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0F269F">
            <w:pPr>
              <w:spacing w:after="0" w:line="259" w:lineRule="auto"/>
              <w:ind w:left="360" w:firstLine="0"/>
              <w:jc w:val="left"/>
              <w:rPr>
                <w:sz w:val="20"/>
                <w:szCs w:val="20"/>
              </w:rPr>
            </w:pPr>
            <w:r w:rsidRPr="00DB4321">
              <w:rPr>
                <w:sz w:val="20"/>
                <w:szCs w:val="20"/>
              </w:rPr>
              <w:t xml:space="preserve">1/0 </w:t>
            </w:r>
          </w:p>
        </w:tc>
        <w:tc>
          <w:tcPr>
            <w:tcW w:w="4678" w:type="dxa"/>
            <w:tcBorders>
              <w:top w:val="single" w:sz="4" w:space="0" w:color="000000"/>
              <w:left w:val="single" w:sz="4" w:space="0" w:color="000000"/>
              <w:bottom w:val="single" w:sz="4" w:space="0" w:color="000000"/>
              <w:right w:val="single" w:sz="4" w:space="0" w:color="000000"/>
            </w:tcBorders>
          </w:tcPr>
          <w:p w:rsidR="005B5A50" w:rsidRPr="00DB4321" w:rsidRDefault="00DC481C" w:rsidP="00DB4321">
            <w:pPr>
              <w:spacing w:after="0" w:line="259" w:lineRule="auto"/>
              <w:ind w:left="0" w:right="57" w:firstLine="0"/>
              <w:rPr>
                <w:sz w:val="20"/>
                <w:szCs w:val="20"/>
              </w:rPr>
            </w:pPr>
            <w:r w:rsidRPr="00DB4321">
              <w:rPr>
                <w:sz w:val="20"/>
                <w:szCs w:val="20"/>
              </w:rPr>
              <w:t xml:space="preserve">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w:t>
            </w:r>
          </w:p>
        </w:tc>
        <w:tc>
          <w:tcPr>
            <w:tcW w:w="2409" w:type="dxa"/>
            <w:tcBorders>
              <w:top w:val="single" w:sz="4" w:space="0" w:color="000000"/>
              <w:left w:val="single" w:sz="4" w:space="0" w:color="000000"/>
              <w:bottom w:val="single" w:sz="4" w:space="0" w:color="000000"/>
              <w:right w:val="single" w:sz="4" w:space="0" w:color="000000"/>
            </w:tcBorders>
            <w:vAlign w:val="center"/>
          </w:tcPr>
          <w:p w:rsidR="005B5A50" w:rsidRPr="00DB4321" w:rsidRDefault="00DC481C" w:rsidP="000F269F">
            <w:pPr>
              <w:spacing w:after="0" w:line="259" w:lineRule="auto"/>
              <w:ind w:left="360" w:firstLine="0"/>
              <w:jc w:val="left"/>
              <w:rPr>
                <w:sz w:val="20"/>
                <w:szCs w:val="20"/>
              </w:rPr>
            </w:pPr>
            <w:r w:rsidRPr="00DB4321">
              <w:rPr>
                <w:sz w:val="20"/>
                <w:szCs w:val="20"/>
              </w:rPr>
              <w:t xml:space="preserve">0 </w:t>
            </w:r>
          </w:p>
        </w:tc>
      </w:tr>
    </w:tbl>
    <w:p w:rsidR="005B5A50" w:rsidRDefault="00DC481C" w:rsidP="000F269F">
      <w:pPr>
        <w:spacing w:after="0" w:line="259" w:lineRule="auto"/>
        <w:ind w:left="360" w:right="686" w:firstLine="0"/>
        <w:jc w:val="left"/>
      </w:pPr>
      <w:r>
        <w:br w:type="page"/>
      </w:r>
    </w:p>
    <w:tbl>
      <w:tblPr>
        <w:tblpPr w:vertAnchor="page" w:horzAnchor="page" w:tblpX="1693" w:tblpY="855"/>
        <w:tblOverlap w:val="never"/>
        <w:tblW w:w="18205" w:type="dxa"/>
        <w:tblCellMar>
          <w:top w:w="54" w:type="dxa"/>
          <w:left w:w="10" w:type="dxa"/>
          <w:right w:w="46" w:type="dxa"/>
        </w:tblCellMar>
        <w:tblLook w:val="04A0" w:firstRow="1" w:lastRow="0" w:firstColumn="1" w:lastColumn="0" w:noHBand="0" w:noVBand="1"/>
      </w:tblPr>
      <w:tblGrid>
        <w:gridCol w:w="2698"/>
        <w:gridCol w:w="3395"/>
        <w:gridCol w:w="1559"/>
        <w:gridCol w:w="4678"/>
        <w:gridCol w:w="1991"/>
        <w:gridCol w:w="3884"/>
      </w:tblGrid>
      <w:tr w:rsidR="005B5A50" w:rsidRPr="00DB4321" w:rsidTr="00DB4321">
        <w:trPr>
          <w:gridAfter w:val="1"/>
          <w:wAfter w:w="3884" w:type="dxa"/>
          <w:trHeight w:val="3210"/>
        </w:trPr>
        <w:tc>
          <w:tcPr>
            <w:tcW w:w="2698" w:type="dxa"/>
            <w:tcBorders>
              <w:top w:val="single" w:sz="4" w:space="0" w:color="000000"/>
              <w:left w:val="single" w:sz="2" w:space="0" w:color="000000"/>
              <w:bottom w:val="single" w:sz="4" w:space="0" w:color="auto"/>
              <w:right w:val="single" w:sz="4" w:space="0" w:color="000000"/>
            </w:tcBorders>
            <w:vAlign w:val="center"/>
          </w:tcPr>
          <w:p w:rsidR="005B5A50" w:rsidRPr="00DB4321" w:rsidRDefault="00DC481C" w:rsidP="00DB4321">
            <w:pPr>
              <w:spacing w:after="55" w:line="236" w:lineRule="auto"/>
              <w:ind w:left="360" w:firstLine="0"/>
              <w:rPr>
                <w:sz w:val="20"/>
                <w:szCs w:val="20"/>
              </w:rPr>
            </w:pPr>
            <w:r w:rsidRPr="00DB4321">
              <w:rPr>
                <w:b/>
                <w:sz w:val="20"/>
                <w:szCs w:val="20"/>
              </w:rPr>
              <w:lastRenderedPageBreak/>
              <w:t xml:space="preserve">преподаватель-организатор основ безопасности </w:t>
            </w:r>
          </w:p>
          <w:p w:rsidR="005B5A50" w:rsidRPr="00DB4321" w:rsidRDefault="00DC481C" w:rsidP="00DB4321">
            <w:pPr>
              <w:spacing w:after="0" w:line="259" w:lineRule="auto"/>
              <w:ind w:left="360" w:firstLine="0"/>
              <w:jc w:val="left"/>
              <w:rPr>
                <w:sz w:val="20"/>
                <w:szCs w:val="20"/>
              </w:rPr>
            </w:pPr>
            <w:r w:rsidRPr="00DB4321">
              <w:rPr>
                <w:b/>
                <w:sz w:val="20"/>
                <w:szCs w:val="20"/>
              </w:rPr>
              <w:t>жизнедеятельности</w:t>
            </w:r>
          </w:p>
        </w:tc>
        <w:tc>
          <w:tcPr>
            <w:tcW w:w="3395" w:type="dxa"/>
            <w:tcBorders>
              <w:top w:val="single" w:sz="4" w:space="0" w:color="000000"/>
              <w:left w:val="single" w:sz="4" w:space="0" w:color="000000"/>
              <w:bottom w:val="single" w:sz="4" w:space="0" w:color="auto"/>
              <w:right w:val="single" w:sz="4" w:space="0" w:color="000000"/>
            </w:tcBorders>
          </w:tcPr>
          <w:p w:rsidR="005B5A50" w:rsidRPr="00DB4321" w:rsidRDefault="00DC481C" w:rsidP="00DB4321">
            <w:pPr>
              <w:spacing w:after="4" w:line="237" w:lineRule="auto"/>
              <w:ind w:left="360" w:firstLine="0"/>
              <w:jc w:val="left"/>
              <w:rPr>
                <w:sz w:val="20"/>
                <w:szCs w:val="20"/>
              </w:rPr>
            </w:pPr>
            <w:r w:rsidRPr="00DB4321">
              <w:rPr>
                <w:sz w:val="20"/>
                <w:szCs w:val="20"/>
              </w:rPr>
              <w:t xml:space="preserve">осуществляет обучение и воспитание </w:t>
            </w:r>
          </w:p>
          <w:p w:rsidR="005B5A50" w:rsidRPr="00DB4321" w:rsidRDefault="00DC481C" w:rsidP="00DB4321">
            <w:pPr>
              <w:spacing w:after="0" w:line="238" w:lineRule="auto"/>
              <w:ind w:left="360" w:right="59" w:firstLine="0"/>
              <w:rPr>
                <w:sz w:val="20"/>
                <w:szCs w:val="20"/>
              </w:rPr>
            </w:pPr>
            <w:r w:rsidRPr="00DB4321">
              <w:rPr>
                <w:sz w:val="20"/>
                <w:szCs w:val="20"/>
              </w:rPr>
              <w:t xml:space="preserve">обучающихся с учётом специфики курса ОБЖ. Организует, планирует и проводит учебные, в том числе факультативные и внеурочные занятия, используя </w:t>
            </w:r>
          </w:p>
          <w:p w:rsidR="005B5A50" w:rsidRPr="00DB4321" w:rsidRDefault="00DC481C" w:rsidP="00DB4321">
            <w:pPr>
              <w:spacing w:after="42" w:line="240" w:lineRule="auto"/>
              <w:ind w:left="360" w:firstLine="0"/>
              <w:rPr>
                <w:sz w:val="20"/>
                <w:szCs w:val="20"/>
              </w:rPr>
            </w:pPr>
            <w:r w:rsidRPr="00DB4321">
              <w:rPr>
                <w:sz w:val="20"/>
                <w:szCs w:val="20"/>
              </w:rPr>
              <w:t xml:space="preserve">разнообразные формы, приёмы, методы и </w:t>
            </w:r>
          </w:p>
          <w:p w:rsidR="005B5A50" w:rsidRPr="00DB4321" w:rsidRDefault="00DC481C" w:rsidP="00DB4321">
            <w:pPr>
              <w:spacing w:after="0" w:line="259" w:lineRule="auto"/>
              <w:ind w:left="360" w:firstLine="0"/>
              <w:jc w:val="left"/>
              <w:rPr>
                <w:sz w:val="20"/>
                <w:szCs w:val="20"/>
              </w:rPr>
            </w:pPr>
            <w:r w:rsidRPr="00DB4321">
              <w:rPr>
                <w:sz w:val="20"/>
                <w:szCs w:val="20"/>
              </w:rPr>
              <w:t xml:space="preserve">средства обучения </w:t>
            </w:r>
          </w:p>
        </w:tc>
        <w:tc>
          <w:tcPr>
            <w:tcW w:w="1559" w:type="dxa"/>
            <w:tcBorders>
              <w:top w:val="single" w:sz="4" w:space="0" w:color="000000"/>
              <w:left w:val="single" w:sz="4" w:space="0" w:color="000000"/>
              <w:bottom w:val="single" w:sz="4" w:space="0" w:color="auto"/>
              <w:right w:val="single" w:sz="4" w:space="0" w:color="000000"/>
            </w:tcBorders>
            <w:vAlign w:val="center"/>
          </w:tcPr>
          <w:p w:rsidR="005B5A50" w:rsidRPr="00DB4321" w:rsidRDefault="00DB4321" w:rsidP="00DB4321">
            <w:pPr>
              <w:spacing w:after="0" w:line="259" w:lineRule="auto"/>
              <w:ind w:left="360" w:firstLine="0"/>
              <w:jc w:val="left"/>
              <w:rPr>
                <w:sz w:val="20"/>
                <w:szCs w:val="20"/>
              </w:rPr>
            </w:pPr>
            <w:r>
              <w:rPr>
                <w:sz w:val="20"/>
                <w:szCs w:val="20"/>
              </w:rPr>
              <w:t>1/0,5</w:t>
            </w:r>
          </w:p>
        </w:tc>
        <w:tc>
          <w:tcPr>
            <w:tcW w:w="4678" w:type="dxa"/>
            <w:tcBorders>
              <w:top w:val="single" w:sz="4" w:space="0" w:color="000000"/>
              <w:left w:val="single" w:sz="4" w:space="0" w:color="000000"/>
              <w:bottom w:val="single" w:sz="4" w:space="0" w:color="auto"/>
              <w:right w:val="single" w:sz="4" w:space="0" w:color="000000"/>
            </w:tcBorders>
          </w:tcPr>
          <w:p w:rsidR="005B5A50" w:rsidRPr="00DB4321" w:rsidRDefault="00DC481C" w:rsidP="00DB4321">
            <w:pPr>
              <w:spacing w:after="0" w:line="259" w:lineRule="auto"/>
              <w:ind w:left="360" w:right="57" w:firstLine="0"/>
              <w:rPr>
                <w:sz w:val="20"/>
                <w:szCs w:val="20"/>
              </w:rPr>
            </w:pPr>
            <w:r w:rsidRPr="00DB4321">
              <w:rPr>
                <w:sz w:val="20"/>
                <w:szCs w:val="20"/>
              </w:rPr>
              <w:t xml:space="preserve">высшее профессиональное образование </w:t>
            </w:r>
            <w:r w:rsidRPr="00DB4321">
              <w:rPr>
                <w:sz w:val="20"/>
                <w:szCs w:val="20"/>
              </w:rPr>
              <w:tab/>
              <w:t xml:space="preserve">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 </w:t>
            </w:r>
          </w:p>
        </w:tc>
        <w:tc>
          <w:tcPr>
            <w:tcW w:w="1991" w:type="dxa"/>
            <w:tcBorders>
              <w:top w:val="single" w:sz="4" w:space="0" w:color="000000"/>
              <w:left w:val="single" w:sz="4" w:space="0" w:color="000000"/>
              <w:bottom w:val="single" w:sz="4" w:space="0" w:color="auto"/>
              <w:right w:val="single" w:sz="4" w:space="0" w:color="000000"/>
            </w:tcBorders>
            <w:vAlign w:val="center"/>
          </w:tcPr>
          <w:p w:rsidR="005B5A50" w:rsidRPr="00DB4321" w:rsidRDefault="00DC481C" w:rsidP="00DB4321">
            <w:pPr>
              <w:spacing w:after="0" w:line="259" w:lineRule="auto"/>
              <w:ind w:left="360" w:firstLine="0"/>
              <w:jc w:val="left"/>
              <w:rPr>
                <w:sz w:val="20"/>
                <w:szCs w:val="20"/>
              </w:rPr>
            </w:pPr>
            <w:r w:rsidRPr="00DB4321">
              <w:rPr>
                <w:sz w:val="20"/>
                <w:szCs w:val="20"/>
              </w:rPr>
              <w:t xml:space="preserve">1 </w:t>
            </w:r>
          </w:p>
        </w:tc>
      </w:tr>
      <w:tr w:rsidR="005B5A50" w:rsidRPr="00DB4321" w:rsidTr="00DB4321">
        <w:trPr>
          <w:gridAfter w:val="1"/>
          <w:wAfter w:w="3884" w:type="dxa"/>
          <w:trHeight w:val="975"/>
        </w:trPr>
        <w:tc>
          <w:tcPr>
            <w:tcW w:w="2698" w:type="dxa"/>
            <w:tcBorders>
              <w:top w:val="single" w:sz="4" w:space="0" w:color="000000"/>
              <w:left w:val="single" w:sz="2" w:space="0" w:color="000000"/>
              <w:bottom w:val="single" w:sz="4" w:space="0" w:color="auto"/>
              <w:right w:val="single" w:sz="4" w:space="0" w:color="000000"/>
            </w:tcBorders>
            <w:vAlign w:val="center"/>
          </w:tcPr>
          <w:p w:rsidR="005B5A50" w:rsidRPr="00DB4321" w:rsidRDefault="00DC481C" w:rsidP="00DB4321">
            <w:pPr>
              <w:spacing w:after="0" w:line="259" w:lineRule="auto"/>
              <w:ind w:left="360" w:firstLine="0"/>
              <w:jc w:val="left"/>
              <w:rPr>
                <w:sz w:val="20"/>
                <w:szCs w:val="20"/>
              </w:rPr>
            </w:pPr>
            <w:r w:rsidRPr="00DB4321">
              <w:rPr>
                <w:b/>
                <w:sz w:val="20"/>
                <w:szCs w:val="20"/>
              </w:rPr>
              <w:t>Педагог-библиотекарь</w:t>
            </w:r>
            <w:r w:rsidRPr="00DB4321">
              <w:rPr>
                <w:sz w:val="20"/>
                <w:szCs w:val="20"/>
              </w:rPr>
              <w:t xml:space="preserve"> </w:t>
            </w:r>
          </w:p>
        </w:tc>
        <w:tc>
          <w:tcPr>
            <w:tcW w:w="3395" w:type="dxa"/>
            <w:tcBorders>
              <w:top w:val="single" w:sz="4" w:space="0" w:color="000000"/>
              <w:left w:val="single" w:sz="4" w:space="0" w:color="000000"/>
              <w:bottom w:val="single" w:sz="4" w:space="0" w:color="auto"/>
              <w:right w:val="single" w:sz="4" w:space="0" w:color="000000"/>
            </w:tcBorders>
          </w:tcPr>
          <w:p w:rsidR="005B5A50" w:rsidRPr="00DB4321" w:rsidRDefault="00DC481C" w:rsidP="00DB4321">
            <w:pPr>
              <w:spacing w:after="0" w:line="241" w:lineRule="auto"/>
              <w:ind w:left="360" w:firstLine="0"/>
              <w:rPr>
                <w:sz w:val="20"/>
                <w:szCs w:val="20"/>
              </w:rPr>
            </w:pPr>
            <w:r w:rsidRPr="00DB4321">
              <w:rPr>
                <w:sz w:val="20"/>
                <w:szCs w:val="20"/>
              </w:rPr>
              <w:t xml:space="preserve">обеспечивает доступ обучающихся к </w:t>
            </w:r>
          </w:p>
          <w:p w:rsidR="005B5A50" w:rsidRPr="00DB4321" w:rsidRDefault="00DC481C" w:rsidP="00DB4321">
            <w:pPr>
              <w:spacing w:after="0" w:line="259" w:lineRule="auto"/>
              <w:ind w:left="360" w:firstLine="0"/>
              <w:jc w:val="left"/>
              <w:rPr>
                <w:sz w:val="20"/>
                <w:szCs w:val="20"/>
              </w:rPr>
            </w:pPr>
            <w:r w:rsidRPr="00DB4321">
              <w:rPr>
                <w:sz w:val="20"/>
                <w:szCs w:val="20"/>
              </w:rPr>
              <w:t xml:space="preserve">информационным ресурсам, участвует в их </w:t>
            </w:r>
          </w:p>
        </w:tc>
        <w:tc>
          <w:tcPr>
            <w:tcW w:w="1559" w:type="dxa"/>
            <w:tcBorders>
              <w:top w:val="single" w:sz="4" w:space="0" w:color="000000"/>
              <w:left w:val="single" w:sz="4" w:space="0" w:color="000000"/>
              <w:bottom w:val="single" w:sz="4" w:space="0" w:color="auto"/>
              <w:right w:val="single" w:sz="4" w:space="0" w:color="000000"/>
            </w:tcBorders>
            <w:vAlign w:val="center"/>
          </w:tcPr>
          <w:p w:rsidR="005B5A50" w:rsidRPr="00DB4321" w:rsidRDefault="00DC481C" w:rsidP="00DB4321">
            <w:pPr>
              <w:spacing w:after="0" w:line="259" w:lineRule="auto"/>
              <w:ind w:left="360" w:firstLine="0"/>
              <w:jc w:val="left"/>
              <w:rPr>
                <w:sz w:val="20"/>
                <w:szCs w:val="20"/>
              </w:rPr>
            </w:pPr>
            <w:r w:rsidRPr="00DB4321">
              <w:rPr>
                <w:sz w:val="20"/>
                <w:szCs w:val="20"/>
              </w:rPr>
              <w:t>1/0,</w:t>
            </w:r>
            <w:r w:rsidR="00DB4321">
              <w:rPr>
                <w:sz w:val="20"/>
                <w:szCs w:val="20"/>
              </w:rPr>
              <w:t>75</w:t>
            </w:r>
            <w:r w:rsidRPr="00DB4321">
              <w:rPr>
                <w:sz w:val="20"/>
                <w:szCs w:val="20"/>
              </w:rPr>
              <w:t xml:space="preserve"> </w:t>
            </w:r>
          </w:p>
        </w:tc>
        <w:tc>
          <w:tcPr>
            <w:tcW w:w="4678" w:type="dxa"/>
            <w:tcBorders>
              <w:top w:val="single" w:sz="4" w:space="0" w:color="000000"/>
              <w:left w:val="single" w:sz="4" w:space="0" w:color="000000"/>
              <w:bottom w:val="single" w:sz="4" w:space="0" w:color="auto"/>
              <w:right w:val="single" w:sz="4" w:space="0" w:color="000000"/>
            </w:tcBorders>
          </w:tcPr>
          <w:p w:rsidR="005B5A50" w:rsidRPr="00DB4321" w:rsidRDefault="00DC481C" w:rsidP="00DB4321">
            <w:pPr>
              <w:spacing w:after="48" w:line="238" w:lineRule="auto"/>
              <w:ind w:left="360" w:right="57" w:firstLine="0"/>
              <w:rPr>
                <w:sz w:val="20"/>
                <w:szCs w:val="20"/>
              </w:rPr>
            </w:pPr>
            <w:r w:rsidRPr="00DB4321">
              <w:rPr>
                <w:sz w:val="20"/>
                <w:szCs w:val="20"/>
              </w:rPr>
              <w:t xml:space="preserve">высшее или среднее профессиональное образование по специальности </w:t>
            </w:r>
          </w:p>
          <w:p w:rsidR="005B5A50" w:rsidRPr="00DB4321" w:rsidRDefault="00DC481C" w:rsidP="00DB4321">
            <w:pPr>
              <w:spacing w:after="0" w:line="259" w:lineRule="auto"/>
              <w:ind w:left="360" w:firstLine="0"/>
              <w:rPr>
                <w:sz w:val="20"/>
                <w:szCs w:val="20"/>
              </w:rPr>
            </w:pPr>
            <w:r w:rsidRPr="00DB4321">
              <w:rPr>
                <w:sz w:val="20"/>
                <w:szCs w:val="20"/>
              </w:rPr>
              <w:t xml:space="preserve">«Библиотечно-информационная </w:t>
            </w:r>
            <w:r w:rsidR="00DB4321">
              <w:rPr>
                <w:sz w:val="20"/>
                <w:szCs w:val="20"/>
              </w:rPr>
              <w:t xml:space="preserve"> работа»</w:t>
            </w:r>
          </w:p>
        </w:tc>
        <w:tc>
          <w:tcPr>
            <w:tcW w:w="1991" w:type="dxa"/>
            <w:tcBorders>
              <w:top w:val="single" w:sz="4" w:space="0" w:color="000000"/>
              <w:left w:val="single" w:sz="4" w:space="0" w:color="000000"/>
              <w:bottom w:val="single" w:sz="4" w:space="0" w:color="auto"/>
              <w:right w:val="single" w:sz="4" w:space="0" w:color="000000"/>
            </w:tcBorders>
            <w:vAlign w:val="center"/>
          </w:tcPr>
          <w:p w:rsidR="005B5A50" w:rsidRPr="00DB4321" w:rsidRDefault="00DC481C" w:rsidP="00DB4321">
            <w:pPr>
              <w:spacing w:after="0" w:line="259" w:lineRule="auto"/>
              <w:ind w:left="360" w:firstLine="0"/>
              <w:jc w:val="left"/>
              <w:rPr>
                <w:sz w:val="20"/>
                <w:szCs w:val="20"/>
              </w:rPr>
            </w:pPr>
            <w:r w:rsidRPr="00DB4321">
              <w:rPr>
                <w:sz w:val="20"/>
                <w:szCs w:val="20"/>
              </w:rPr>
              <w:t xml:space="preserve">1 </w:t>
            </w:r>
          </w:p>
        </w:tc>
      </w:tr>
      <w:tr w:rsidR="00DB4321" w:rsidRPr="00DB4321" w:rsidTr="00DB4321">
        <w:trPr>
          <w:trHeight w:val="165"/>
        </w:trPr>
        <w:tc>
          <w:tcPr>
            <w:tcW w:w="2698" w:type="dxa"/>
            <w:tcBorders>
              <w:top w:val="single" w:sz="4" w:space="0" w:color="auto"/>
              <w:left w:val="single" w:sz="2" w:space="0" w:color="000000"/>
              <w:bottom w:val="single" w:sz="4" w:space="0" w:color="000000"/>
              <w:right w:val="single" w:sz="4" w:space="0" w:color="000000"/>
            </w:tcBorders>
            <w:vAlign w:val="center"/>
          </w:tcPr>
          <w:p w:rsidR="00DB4321" w:rsidRPr="00DB4321" w:rsidRDefault="00DB4321" w:rsidP="00DB4321">
            <w:pPr>
              <w:spacing w:after="0" w:line="259" w:lineRule="auto"/>
              <w:ind w:left="360" w:firstLine="0"/>
              <w:jc w:val="left"/>
              <w:rPr>
                <w:sz w:val="20"/>
                <w:szCs w:val="20"/>
              </w:rPr>
            </w:pPr>
            <w:r w:rsidRPr="00DB4321">
              <w:rPr>
                <w:b/>
                <w:sz w:val="20"/>
                <w:szCs w:val="20"/>
              </w:rPr>
              <w:t xml:space="preserve">Педагог- психолог </w:t>
            </w:r>
          </w:p>
        </w:tc>
        <w:tc>
          <w:tcPr>
            <w:tcW w:w="3395" w:type="dxa"/>
            <w:tcBorders>
              <w:top w:val="single" w:sz="4" w:space="0" w:color="auto"/>
              <w:left w:val="single" w:sz="4" w:space="0" w:color="000000"/>
              <w:bottom w:val="single" w:sz="4" w:space="0" w:color="000000"/>
              <w:right w:val="single" w:sz="4" w:space="0" w:color="000000"/>
            </w:tcBorders>
          </w:tcPr>
          <w:p w:rsidR="00DB4321" w:rsidRPr="00DB4321" w:rsidRDefault="00DB4321" w:rsidP="00DB4321">
            <w:pPr>
              <w:spacing w:after="0" w:line="242" w:lineRule="auto"/>
              <w:ind w:left="360" w:firstLine="0"/>
              <w:jc w:val="left"/>
              <w:rPr>
                <w:sz w:val="20"/>
                <w:szCs w:val="20"/>
              </w:rPr>
            </w:pPr>
            <w:r w:rsidRPr="00DB4321">
              <w:rPr>
                <w:sz w:val="20"/>
                <w:szCs w:val="20"/>
              </w:rPr>
              <w:t xml:space="preserve">осуществляет профессиональную деятельность, направленную сохранение психического, соматического социального благополучия обучающихся. </w:t>
            </w:r>
          </w:p>
          <w:p w:rsidR="00DB4321" w:rsidRPr="00DB4321" w:rsidRDefault="00DB4321" w:rsidP="00DB4321">
            <w:pPr>
              <w:spacing w:after="0" w:line="259" w:lineRule="auto"/>
              <w:ind w:left="170" w:firstLine="0"/>
              <w:jc w:val="left"/>
              <w:rPr>
                <w:sz w:val="20"/>
                <w:szCs w:val="20"/>
              </w:rPr>
            </w:pPr>
          </w:p>
        </w:tc>
        <w:tc>
          <w:tcPr>
            <w:tcW w:w="1559" w:type="dxa"/>
            <w:tcBorders>
              <w:top w:val="single" w:sz="4" w:space="0" w:color="auto"/>
              <w:left w:val="single" w:sz="4" w:space="0" w:color="000000"/>
              <w:bottom w:val="single" w:sz="4" w:space="0" w:color="000000"/>
              <w:right w:val="single" w:sz="4" w:space="0" w:color="000000"/>
            </w:tcBorders>
          </w:tcPr>
          <w:p w:rsidR="00DB4321" w:rsidRPr="00DB4321" w:rsidRDefault="00DB4321" w:rsidP="00DB4321">
            <w:pPr>
              <w:spacing w:after="0" w:line="259" w:lineRule="auto"/>
              <w:ind w:left="360" w:firstLine="0"/>
              <w:jc w:val="left"/>
              <w:rPr>
                <w:sz w:val="20"/>
                <w:szCs w:val="20"/>
              </w:rPr>
            </w:pPr>
            <w:r w:rsidRPr="00DB4321">
              <w:rPr>
                <w:sz w:val="20"/>
                <w:szCs w:val="20"/>
              </w:rPr>
              <w:t xml:space="preserve">1/0 </w:t>
            </w:r>
            <w:r>
              <w:rPr>
                <w:sz w:val="20"/>
                <w:szCs w:val="20"/>
              </w:rPr>
              <w:t>,5</w:t>
            </w:r>
          </w:p>
        </w:tc>
        <w:tc>
          <w:tcPr>
            <w:tcW w:w="4678" w:type="dxa"/>
            <w:tcBorders>
              <w:top w:val="single" w:sz="4" w:space="0" w:color="auto"/>
              <w:left w:val="single" w:sz="4" w:space="0" w:color="000000"/>
              <w:bottom w:val="single" w:sz="4" w:space="0" w:color="000000"/>
              <w:right w:val="single" w:sz="4" w:space="0" w:color="000000"/>
            </w:tcBorders>
            <w:vAlign w:val="center"/>
          </w:tcPr>
          <w:p w:rsidR="00DB4321" w:rsidRPr="00DB4321" w:rsidRDefault="00DB4321" w:rsidP="00DB4321">
            <w:pPr>
              <w:spacing w:after="0" w:line="241" w:lineRule="auto"/>
              <w:ind w:left="360" w:right="103" w:firstLine="0"/>
              <w:rPr>
                <w:sz w:val="20"/>
                <w:szCs w:val="20"/>
              </w:rPr>
            </w:pPr>
            <w:r w:rsidRPr="00DB4321">
              <w:rPr>
                <w:sz w:val="20"/>
                <w:szCs w:val="20"/>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 образование по направлению подготовки «Педагогика и психология» без предъявления требований к стажу работы. </w:t>
            </w:r>
          </w:p>
          <w:p w:rsidR="00DB4321" w:rsidRPr="00DB4321" w:rsidRDefault="00DB4321" w:rsidP="00DB4321">
            <w:pPr>
              <w:spacing w:after="0" w:line="259" w:lineRule="auto"/>
              <w:ind w:left="360" w:firstLine="0"/>
              <w:jc w:val="left"/>
              <w:rPr>
                <w:sz w:val="20"/>
                <w:szCs w:val="20"/>
              </w:rPr>
            </w:pPr>
            <w:r w:rsidRPr="00DB4321">
              <w:rPr>
                <w:sz w:val="20"/>
                <w:szCs w:val="20"/>
              </w:rPr>
              <w:t>ессиональное</w:t>
            </w:r>
          </w:p>
        </w:tc>
        <w:tc>
          <w:tcPr>
            <w:tcW w:w="1991" w:type="dxa"/>
            <w:tcBorders>
              <w:top w:val="single" w:sz="4" w:space="0" w:color="auto"/>
              <w:left w:val="single" w:sz="4" w:space="0" w:color="000000"/>
              <w:bottom w:val="single" w:sz="4" w:space="0" w:color="000000"/>
              <w:right w:val="single" w:sz="4" w:space="0" w:color="000000"/>
            </w:tcBorders>
          </w:tcPr>
          <w:p w:rsidR="00DB4321" w:rsidRPr="00DB4321" w:rsidRDefault="00DB4321" w:rsidP="00DB4321">
            <w:pPr>
              <w:spacing w:after="0" w:line="241" w:lineRule="auto"/>
              <w:ind w:left="360" w:right="103" w:firstLine="0"/>
              <w:rPr>
                <w:sz w:val="20"/>
                <w:szCs w:val="20"/>
              </w:rPr>
            </w:pPr>
          </w:p>
        </w:tc>
        <w:tc>
          <w:tcPr>
            <w:tcW w:w="3884" w:type="dxa"/>
            <w:vAlign w:val="center"/>
          </w:tcPr>
          <w:p w:rsidR="00DB4321" w:rsidRPr="00DB4321" w:rsidRDefault="00DB4321" w:rsidP="00DB4321">
            <w:pPr>
              <w:spacing w:after="0" w:line="259" w:lineRule="auto"/>
              <w:ind w:left="360" w:firstLine="0"/>
              <w:jc w:val="left"/>
              <w:rPr>
                <w:sz w:val="20"/>
                <w:szCs w:val="20"/>
              </w:rPr>
            </w:pPr>
          </w:p>
        </w:tc>
      </w:tr>
    </w:tbl>
    <w:p w:rsidR="005B5A50" w:rsidRDefault="00DC481C" w:rsidP="000F269F">
      <w:pPr>
        <w:spacing w:after="0" w:line="259" w:lineRule="auto"/>
        <w:ind w:left="360" w:right="686" w:firstLine="0"/>
        <w:jc w:val="left"/>
      </w:pPr>
      <w:r>
        <w:br w:type="page"/>
      </w:r>
    </w:p>
    <w:p w:rsidR="005B5A50" w:rsidRDefault="00DC481C" w:rsidP="000F269F">
      <w:pPr>
        <w:spacing w:after="10" w:line="269" w:lineRule="auto"/>
        <w:ind w:left="1080" w:right="7" w:firstLine="0"/>
      </w:pPr>
      <w:r w:rsidRPr="000F269F">
        <w:rPr>
          <w:b/>
        </w:rPr>
        <w:lastRenderedPageBreak/>
        <w:t xml:space="preserve">Профессиональное развитие и повышение квалификации педагогических работников. </w:t>
      </w:r>
    </w:p>
    <w:p w:rsidR="005B5A50" w:rsidRDefault="00DC481C" w:rsidP="00DB4321">
      <w:pPr>
        <w:ind w:left="142" w:right="15" w:firstLine="0"/>
      </w:pPr>
      <w:r>
        <w:t xml:space="preserve">Основным условием формирования и наращивания необходимого и достаточного кадрового потенциала МОБУ СОШ с.Тазларово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 </w:t>
      </w:r>
    </w:p>
    <w:p w:rsidR="005B5A50" w:rsidRDefault="00DC481C" w:rsidP="00DB4321">
      <w:pPr>
        <w:ind w:left="142" w:right="15" w:firstLine="0"/>
      </w:pPr>
      <w:r>
        <w:t xml:space="preserve">В основной образовательной программе  МОБУ  СОШ с.Тазларовопредставлены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 </w:t>
      </w:r>
    </w:p>
    <w:p w:rsidR="005B5A50" w:rsidRDefault="00DC481C" w:rsidP="00DB4321">
      <w:pPr>
        <w:spacing w:after="10" w:line="269" w:lineRule="auto"/>
        <w:ind w:left="142" w:right="7" w:firstLine="0"/>
      </w:pPr>
      <w:r>
        <w:t xml:space="preserve">Формы повышения квалификации </w:t>
      </w:r>
      <w:r w:rsidR="001D3BFF">
        <w:t>МОБУ СОШ с.Тазларово</w:t>
      </w:r>
      <w:r>
        <w:t xml:space="preserve">: </w:t>
      </w:r>
      <w:r w:rsidRPr="000F269F">
        <w:rPr>
          <w:b/>
        </w:rPr>
        <w:t xml:space="preserve">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 классах по отдельным направлениям реализации образовательной программы; дистанционное образование; участие в различных педагогических проектах; создание и публикация методических материалов. </w:t>
      </w:r>
    </w:p>
    <w:p w:rsidR="005B5A50" w:rsidRDefault="00DC481C" w:rsidP="00DB4321">
      <w:pPr>
        <w:ind w:left="142" w:right="15" w:firstLine="0"/>
      </w:pPr>
      <w: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5B5A50" w:rsidRDefault="00DC481C" w:rsidP="00DB4321">
      <w:pPr>
        <w:tabs>
          <w:tab w:val="left" w:pos="567"/>
          <w:tab w:val="left" w:pos="1276"/>
        </w:tabs>
        <w:spacing w:after="26" w:line="259" w:lineRule="auto"/>
        <w:ind w:left="360" w:right="3" w:firstLine="0"/>
        <w:jc w:val="left"/>
      </w:pPr>
      <w:r w:rsidRPr="000F269F">
        <w:rPr>
          <w:b/>
          <w:i/>
        </w:rPr>
        <w:t>Критерии оценки результативности деятельности педагогических работников</w:t>
      </w:r>
      <w:r>
        <w:t xml:space="preserve">. Результативность деятельности МОБУ СОШ </w:t>
      </w:r>
    </w:p>
    <w:p w:rsidR="005B5A50" w:rsidRDefault="00DC481C" w:rsidP="00DB4321">
      <w:pPr>
        <w:tabs>
          <w:tab w:val="left" w:pos="567"/>
          <w:tab w:val="left" w:pos="1276"/>
        </w:tabs>
        <w:ind w:left="360" w:right="15" w:firstLine="0"/>
        <w:jc w:val="left"/>
      </w:pPr>
      <w:r>
        <w:t xml:space="preserve">с.Тазларовооценивается по схеме: критерии оценки, содержание критерия, показатели/индикаторы. Показатели и индикаторы разработаны общеобразовательной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общеобразовательной организации. Они отражают динамику образовательных достижений обучающихся, в том числе формирования УУД (личностных, регулятивных, познавательных, </w:t>
      </w:r>
    </w:p>
    <w:p w:rsidR="005B5A50" w:rsidRDefault="00DC481C" w:rsidP="00DB4321">
      <w:pPr>
        <w:tabs>
          <w:tab w:val="left" w:pos="567"/>
          <w:tab w:val="left" w:pos="1276"/>
        </w:tabs>
        <w:ind w:left="426" w:right="15" w:firstLine="0"/>
        <w:jc w:val="left"/>
      </w:pPr>
      <w:r>
        <w:t xml:space="preserve">Обобщенная оценка личностных результатов учебной деятельности обучающихся осуществляется в ходе различных мониторинговых исследований. </w:t>
      </w:r>
    </w:p>
    <w:p w:rsidR="005B5A50" w:rsidRDefault="00DC481C" w:rsidP="00DB4321">
      <w:pPr>
        <w:tabs>
          <w:tab w:val="left" w:pos="567"/>
          <w:tab w:val="left" w:pos="1276"/>
        </w:tabs>
        <w:ind w:left="426" w:right="15" w:firstLine="0"/>
      </w:pPr>
      <w:r>
        <w:t xml:space="preserve">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При оценке качества деятельности педагогических работников учитывается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образовательных отношений. </w:t>
      </w:r>
    </w:p>
    <w:p w:rsidR="005B5A50" w:rsidRDefault="00DC481C" w:rsidP="00DB4321">
      <w:pPr>
        <w:tabs>
          <w:tab w:val="left" w:pos="567"/>
          <w:tab w:val="left" w:pos="1276"/>
        </w:tabs>
        <w:spacing w:after="79" w:line="259" w:lineRule="auto"/>
        <w:ind w:left="426" w:firstLine="0"/>
        <w:jc w:val="center"/>
      </w:pPr>
      <w:r w:rsidRPr="000F269F">
        <w:rPr>
          <w:b/>
          <w:i/>
        </w:rPr>
        <w:lastRenderedPageBreak/>
        <w:t xml:space="preserve">Ожидаемый результат повышения квалификации - профессиональная готовность работников образования к реализации ФГОС: </w:t>
      </w:r>
    </w:p>
    <w:p w:rsidR="005B5A50" w:rsidRDefault="00DC481C" w:rsidP="00DB4321">
      <w:pPr>
        <w:tabs>
          <w:tab w:val="left" w:pos="567"/>
          <w:tab w:val="left" w:pos="1276"/>
        </w:tabs>
        <w:ind w:left="426" w:right="1203" w:firstLine="0"/>
      </w:pPr>
      <w:r>
        <w:rPr>
          <w:b/>
          <w:i/>
        </w:rPr>
        <w:t>обеспечение</w:t>
      </w:r>
      <w:r>
        <w:t xml:space="preserve"> оптимального вхождения работников образования в систему ценностей современного образования; </w:t>
      </w:r>
      <w:r>
        <w:rPr>
          <w:sz w:val="27"/>
        </w:rPr>
        <w:t>•</w:t>
      </w:r>
      <w:r>
        <w:rPr>
          <w:rFonts w:ascii="Arial" w:eastAsia="Arial" w:hAnsi="Arial" w:cs="Arial"/>
          <w:sz w:val="27"/>
        </w:rPr>
        <w:t xml:space="preserve"> </w:t>
      </w:r>
      <w:r>
        <w:rPr>
          <w:b/>
          <w:i/>
        </w:rPr>
        <w:t>принятие</w:t>
      </w:r>
      <w:r>
        <w:t xml:space="preserve"> идеологии ФГОС общего образования; </w:t>
      </w:r>
    </w:p>
    <w:p w:rsidR="005B5A50" w:rsidRDefault="00DC481C" w:rsidP="00DB4321">
      <w:pPr>
        <w:tabs>
          <w:tab w:val="left" w:pos="567"/>
          <w:tab w:val="left" w:pos="1276"/>
        </w:tabs>
        <w:ind w:left="426" w:right="1203" w:firstLine="0"/>
      </w:pPr>
      <w:r>
        <w:rPr>
          <w:b/>
          <w:i/>
        </w:rPr>
        <w:t>освоение</w:t>
      </w:r>
      <w:r>
        <w:t xml:space="preserve"> новой системы требований к структуре образовательной программы, результатам ее освоения и условиям реализации, а также системы оценки итогов образовательной деятельности обучающихся; </w:t>
      </w:r>
      <w:r>
        <w:rPr>
          <w:sz w:val="27"/>
        </w:rPr>
        <w:t>•</w:t>
      </w:r>
      <w:r>
        <w:rPr>
          <w:rFonts w:ascii="Arial" w:eastAsia="Arial" w:hAnsi="Arial" w:cs="Arial"/>
          <w:sz w:val="27"/>
        </w:rPr>
        <w:t xml:space="preserve"> </w:t>
      </w:r>
      <w:r>
        <w:rPr>
          <w:b/>
          <w:i/>
        </w:rPr>
        <w:t>овладение</w:t>
      </w:r>
      <w:r>
        <w:t xml:space="preserve"> учебно-методическими и информационно-методическими ресурсами, необходимыми для успешного решения задач ФГОС. </w:t>
      </w:r>
    </w:p>
    <w:p w:rsidR="005B5A50" w:rsidRDefault="00DC481C" w:rsidP="00DB4321">
      <w:pPr>
        <w:tabs>
          <w:tab w:val="left" w:pos="567"/>
          <w:tab w:val="left" w:pos="709"/>
        </w:tabs>
        <w:spacing w:after="19" w:line="263" w:lineRule="auto"/>
        <w:ind w:left="360" w:right="14" w:firstLine="0"/>
        <w:jc w:val="left"/>
      </w:pPr>
      <w:r>
        <w:t>Одним из условий готовности МОБУ СОШ с.Тазларовок введению ФГОС основного общего образования является создание системы</w:t>
      </w:r>
    </w:p>
    <w:p w:rsidR="005B5A50" w:rsidRDefault="00DC481C" w:rsidP="00DB4321">
      <w:pPr>
        <w:tabs>
          <w:tab w:val="left" w:pos="567"/>
          <w:tab w:val="left" w:pos="709"/>
        </w:tabs>
        <w:ind w:left="360" w:right="15" w:firstLine="0"/>
      </w:pPr>
      <w:r>
        <w:t xml:space="preserve">методической работы, обеспечивающей сопровождение деятельности педагогов на всех этапах реализации требований ФГОС. </w:t>
      </w:r>
    </w:p>
    <w:p w:rsidR="005B5A50" w:rsidRDefault="00DC481C" w:rsidP="000F269F">
      <w:pPr>
        <w:spacing w:after="10" w:line="269" w:lineRule="auto"/>
        <w:ind w:left="1080" w:right="1022" w:firstLine="0"/>
      </w:pPr>
      <w:r w:rsidRPr="000F269F">
        <w:rPr>
          <w:b/>
        </w:rPr>
        <w:t xml:space="preserve">План-график повышения квалификации работников </w:t>
      </w:r>
      <w:r>
        <w:t>МОБУ СОШ с.Тазларово</w:t>
      </w:r>
      <w:r w:rsidRPr="000F269F">
        <w:rPr>
          <w:b/>
        </w:rPr>
        <w:t xml:space="preserve">в условиях введения ФГОС Организация методической работы  </w:t>
      </w:r>
    </w:p>
    <w:p w:rsidR="005B5A50" w:rsidRDefault="005B5A50" w:rsidP="000F269F">
      <w:pPr>
        <w:spacing w:after="0" w:line="259" w:lineRule="auto"/>
        <w:ind w:left="1136" w:firstLine="0"/>
        <w:jc w:val="left"/>
      </w:pPr>
    </w:p>
    <w:tbl>
      <w:tblPr>
        <w:tblW w:w="14606" w:type="dxa"/>
        <w:tblInd w:w="-62" w:type="dxa"/>
        <w:tblCellMar>
          <w:top w:w="6" w:type="dxa"/>
          <w:left w:w="106" w:type="dxa"/>
          <w:right w:w="44" w:type="dxa"/>
        </w:tblCellMar>
        <w:tblLook w:val="04A0" w:firstRow="1" w:lastRow="0" w:firstColumn="1" w:lastColumn="0" w:noHBand="0" w:noVBand="1"/>
      </w:tblPr>
      <w:tblGrid>
        <w:gridCol w:w="810"/>
        <w:gridCol w:w="5228"/>
        <w:gridCol w:w="2582"/>
        <w:gridCol w:w="3486"/>
        <w:gridCol w:w="2500"/>
      </w:tblGrid>
      <w:tr w:rsidR="005B5A50" w:rsidTr="00363D16">
        <w:trPr>
          <w:trHeight w:val="562"/>
        </w:trPr>
        <w:tc>
          <w:tcPr>
            <w:tcW w:w="810"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360" w:firstLine="0"/>
              <w:jc w:val="left"/>
            </w:pP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i/>
              </w:rPr>
              <w:t xml:space="preserve">Мероприятия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825" w:firstLine="0"/>
              <w:jc w:val="left"/>
            </w:pPr>
            <w:r w:rsidRPr="000F269F">
              <w:rPr>
                <w:b/>
                <w:i/>
              </w:rPr>
              <w:t xml:space="preserve">Сроки исполнения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i/>
              </w:rPr>
              <w:t>Ответственные</w:t>
            </w:r>
            <w:r>
              <w:t xml:space="preserve">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tabs>
                <w:tab w:val="right" w:pos="3255"/>
              </w:tabs>
              <w:spacing w:after="30" w:line="259" w:lineRule="auto"/>
              <w:ind w:left="360" w:firstLine="0"/>
              <w:jc w:val="left"/>
            </w:pPr>
            <w:r w:rsidRPr="000F269F">
              <w:rPr>
                <w:b/>
                <w:i/>
              </w:rPr>
              <w:t xml:space="preserve">Подведение </w:t>
            </w:r>
            <w:r w:rsidRPr="000F269F">
              <w:rPr>
                <w:b/>
                <w:i/>
              </w:rPr>
              <w:tab/>
              <w:t xml:space="preserve">итогов, </w:t>
            </w:r>
          </w:p>
          <w:p w:rsidR="005B5A50" w:rsidRDefault="00DC481C" w:rsidP="000F269F">
            <w:pPr>
              <w:spacing w:after="0" w:line="259" w:lineRule="auto"/>
              <w:ind w:left="360" w:firstLine="0"/>
              <w:jc w:val="left"/>
            </w:pPr>
            <w:r w:rsidRPr="000F269F">
              <w:rPr>
                <w:b/>
                <w:i/>
              </w:rPr>
              <w:t>обсуждение результатов</w:t>
            </w:r>
            <w:r>
              <w:t xml:space="preserve"> </w:t>
            </w:r>
          </w:p>
        </w:tc>
      </w:tr>
      <w:tr w:rsidR="005B5A50" w:rsidTr="00363D16">
        <w:trPr>
          <w:trHeight w:val="567"/>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1.</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 xml:space="preserve">Формирование банка нормативно-правовых документов, изучение документов.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363D16">
            <w:pPr>
              <w:spacing w:after="0" w:line="259" w:lineRule="auto"/>
              <w:ind w:left="0" w:firstLine="0"/>
              <w:jc w:val="left"/>
            </w:pPr>
            <w:r>
              <w:t xml:space="preserve">2019-2020 гг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Администрация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Педсовет </w:t>
            </w:r>
          </w:p>
        </w:tc>
      </w:tr>
      <w:tr w:rsidR="005B5A50" w:rsidTr="00363D16">
        <w:trPr>
          <w:trHeight w:val="562"/>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2.</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Издание  приказов по ФГОС </w:t>
            </w:r>
          </w:p>
          <w:p w:rsidR="005B5A50" w:rsidRDefault="005B5A50" w:rsidP="000F269F">
            <w:pPr>
              <w:spacing w:after="0" w:line="259" w:lineRule="auto"/>
              <w:ind w:left="94" w:firstLine="0"/>
              <w:jc w:val="left"/>
            </w:pP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363D16">
            <w:pPr>
              <w:spacing w:after="0" w:line="259" w:lineRule="auto"/>
              <w:ind w:left="0" w:firstLine="0"/>
              <w:jc w:val="left"/>
            </w:pPr>
            <w:r>
              <w:t xml:space="preserve">По необходимости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Администрация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Приказы  </w:t>
            </w:r>
          </w:p>
        </w:tc>
      </w:tr>
      <w:tr w:rsidR="005B5A50" w:rsidTr="00363D16">
        <w:trPr>
          <w:trHeight w:val="836"/>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i/>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3" w:line="276" w:lineRule="auto"/>
              <w:ind w:left="360" w:firstLine="0"/>
            </w:pPr>
            <w:r>
              <w:t xml:space="preserve">Анализ и экспертиза УМК  в условиях реализации ФГОС на второй ступени </w:t>
            </w:r>
          </w:p>
          <w:p w:rsidR="005B5A50" w:rsidRDefault="00DC481C" w:rsidP="000F269F">
            <w:pPr>
              <w:spacing w:after="0" w:line="259" w:lineRule="auto"/>
              <w:ind w:left="360" w:firstLine="0"/>
              <w:jc w:val="left"/>
            </w:pPr>
            <w:r>
              <w:t xml:space="preserve">обучения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363D16">
            <w:pPr>
              <w:spacing w:after="0" w:line="259" w:lineRule="auto"/>
              <w:ind w:left="0" w:firstLine="0"/>
              <w:jc w:val="left"/>
            </w:pPr>
            <w:r>
              <w:t xml:space="preserve">Март 2020 г.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Учителя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Педсовет  </w:t>
            </w:r>
          </w:p>
        </w:tc>
      </w:tr>
      <w:tr w:rsidR="005B5A50" w:rsidTr="00363D16">
        <w:trPr>
          <w:trHeight w:val="562"/>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3.</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Разработка ООП ООО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363D16">
            <w:pPr>
              <w:spacing w:after="0" w:line="259" w:lineRule="auto"/>
              <w:ind w:left="0" w:firstLine="0"/>
              <w:jc w:val="left"/>
            </w:pPr>
            <w:r>
              <w:t xml:space="preserve">До  </w:t>
            </w:r>
          </w:p>
          <w:p w:rsidR="005B5A50" w:rsidRDefault="00DC481C" w:rsidP="00363D16">
            <w:pPr>
              <w:spacing w:after="0" w:line="259" w:lineRule="auto"/>
              <w:ind w:left="0" w:firstLine="0"/>
              <w:jc w:val="left"/>
            </w:pPr>
            <w:r>
              <w:t xml:space="preserve">30.08.2019г.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Администрация, рабочая группа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Педсовет  </w:t>
            </w:r>
          </w:p>
        </w:tc>
      </w:tr>
      <w:tr w:rsidR="005B5A50" w:rsidTr="00363D16">
        <w:trPr>
          <w:trHeight w:val="562"/>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4.</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 xml:space="preserve">Организация повышения квалификации педагогов, реализующих ФГОС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363D16">
            <w:pPr>
              <w:spacing w:after="0" w:line="259" w:lineRule="auto"/>
              <w:ind w:left="0" w:right="1163" w:firstLine="0"/>
              <w:jc w:val="left"/>
            </w:pPr>
            <w:r>
              <w:t xml:space="preserve">Через 3 года По графику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Зам. директора по УВР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Совещание  </w:t>
            </w:r>
          </w:p>
        </w:tc>
      </w:tr>
      <w:tr w:rsidR="005B5A50" w:rsidTr="00363D16">
        <w:trPr>
          <w:trHeight w:val="562"/>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5.</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 xml:space="preserve">Консультации по составлению рабочих программ по учебным предметам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363D16">
            <w:pPr>
              <w:spacing w:after="0" w:line="259" w:lineRule="auto"/>
              <w:ind w:left="0" w:right="914" w:firstLine="0"/>
              <w:jc w:val="left"/>
            </w:pPr>
            <w:r>
              <w:t xml:space="preserve">Март-август  2019 г.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Зам. директора по УВР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индивидуальные беседы </w:t>
            </w:r>
          </w:p>
        </w:tc>
      </w:tr>
      <w:tr w:rsidR="005B5A50" w:rsidTr="00363D16">
        <w:trPr>
          <w:trHeight w:val="841"/>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lastRenderedPageBreak/>
              <w:t>6.</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5" w:firstLine="0"/>
            </w:pPr>
            <w:r>
              <w:t xml:space="preserve">Разработка и утверждение рабочих программ по предмету в соответствии с требованиями ФГОС ООО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363D16">
            <w:pPr>
              <w:spacing w:after="0" w:line="259" w:lineRule="auto"/>
              <w:ind w:left="0" w:firstLine="0"/>
              <w:jc w:val="left"/>
            </w:pPr>
            <w:r>
              <w:t xml:space="preserve">Август 2019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Учителя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Педсовет  </w:t>
            </w:r>
          </w:p>
        </w:tc>
      </w:tr>
      <w:tr w:rsidR="005B5A50" w:rsidTr="00363D16">
        <w:trPr>
          <w:trHeight w:val="840"/>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7.</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4" w:firstLine="0"/>
            </w:pPr>
            <w:r>
              <w:t xml:space="preserve">Круглый стол «Преемственность между начальной ступенью обучения и основной школой в условиях реализации ФГОС»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Ноябрь 2021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Зам. директора по УВР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360" w:firstLine="0"/>
              <w:jc w:val="left"/>
            </w:pPr>
          </w:p>
        </w:tc>
      </w:tr>
      <w:tr w:rsidR="005B5A50" w:rsidTr="00363D16">
        <w:trPr>
          <w:trHeight w:val="1114"/>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8.</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3" w:firstLine="0"/>
            </w:pPr>
            <w:r>
              <w:t xml:space="preserve">Участие педагогов в проведении мастерклассов, круглых столов,  «открытых» уроков, внеурочных занятий и мероприятий по отдельным направлениям реализации </w:t>
            </w:r>
            <w:r w:rsidR="00363D16">
              <w:t>ФГОС</w:t>
            </w:r>
          </w:p>
        </w:tc>
        <w:tc>
          <w:tcPr>
            <w:tcW w:w="2582"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360" w:firstLine="0"/>
              <w:jc w:val="left"/>
            </w:pPr>
          </w:p>
          <w:p w:rsidR="005B5A50" w:rsidRDefault="00DC481C" w:rsidP="000F269F">
            <w:pPr>
              <w:spacing w:after="0" w:line="259" w:lineRule="auto"/>
              <w:ind w:left="360" w:firstLine="0"/>
              <w:jc w:val="left"/>
            </w:pPr>
            <w:r>
              <w:t xml:space="preserve">2019-2024гг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Зам.директора по УВР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Совещание  </w:t>
            </w:r>
          </w:p>
        </w:tc>
      </w:tr>
      <w:tr w:rsidR="005B5A50" w:rsidTr="00363D16">
        <w:trPr>
          <w:trHeight w:val="562"/>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9.</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 xml:space="preserve">Методическая помощь педагогам  в составлении программ по самообразованию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Май  2019г.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Зам.директора по УВР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индивидуальные беседы </w:t>
            </w:r>
          </w:p>
        </w:tc>
      </w:tr>
      <w:tr w:rsidR="005B5A50" w:rsidTr="00363D16">
        <w:trPr>
          <w:trHeight w:val="1114"/>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10.</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Информирование </w:t>
            </w:r>
            <w:r>
              <w:tab/>
              <w:t xml:space="preserve">педагогического коллектива  об инновационных процессах в образовании через сайт образовательного учреждения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Ежемесячно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Администрация </w:t>
            </w:r>
          </w:p>
          <w:p w:rsidR="005B5A50" w:rsidRDefault="005B5A50" w:rsidP="000F269F">
            <w:pPr>
              <w:spacing w:after="0" w:line="259" w:lineRule="auto"/>
              <w:ind w:left="65" w:firstLine="0"/>
              <w:jc w:val="left"/>
            </w:pPr>
          </w:p>
        </w:tc>
        <w:tc>
          <w:tcPr>
            <w:tcW w:w="2500"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360" w:firstLine="0"/>
              <w:jc w:val="left"/>
            </w:pPr>
          </w:p>
        </w:tc>
      </w:tr>
      <w:tr w:rsidR="005B5A50" w:rsidTr="00363D16">
        <w:trPr>
          <w:trHeight w:val="562"/>
        </w:trPr>
        <w:tc>
          <w:tcPr>
            <w:tcW w:w="8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11.</w:t>
            </w:r>
            <w:r w:rsidRPr="000F269F">
              <w:rPr>
                <w:rFonts w:ascii="Arial" w:eastAsia="Arial" w:hAnsi="Arial" w:cs="Arial"/>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Подписка на психолого-педагогические  и методические  издания  </w:t>
            </w:r>
          </w:p>
        </w:tc>
        <w:tc>
          <w:tcPr>
            <w:tcW w:w="258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Постоянно </w:t>
            </w:r>
          </w:p>
        </w:tc>
        <w:tc>
          <w:tcPr>
            <w:tcW w:w="3486"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Библиотекарь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360" w:firstLine="0"/>
              <w:jc w:val="left"/>
            </w:pPr>
          </w:p>
        </w:tc>
      </w:tr>
    </w:tbl>
    <w:p w:rsidR="005B5A50" w:rsidRDefault="005B5A50" w:rsidP="000F269F">
      <w:pPr>
        <w:spacing w:after="28" w:line="259" w:lineRule="auto"/>
        <w:ind w:left="1136" w:firstLine="0"/>
        <w:jc w:val="left"/>
      </w:pPr>
    </w:p>
    <w:p w:rsidR="005B5A50" w:rsidRDefault="00DC481C" w:rsidP="000F269F">
      <w:pPr>
        <w:spacing w:after="10" w:line="269" w:lineRule="auto"/>
        <w:ind w:left="1080" w:right="7" w:firstLine="0"/>
      </w:pPr>
      <w:r w:rsidRPr="000F269F">
        <w:rPr>
          <w:b/>
        </w:rPr>
        <w:t xml:space="preserve">Мероприятия: </w:t>
      </w:r>
    </w:p>
    <w:p w:rsidR="005B5A50" w:rsidRDefault="00DC481C" w:rsidP="000F269F">
      <w:pPr>
        <w:ind w:left="360" w:right="15" w:firstLine="0"/>
      </w:pPr>
      <w:r>
        <w:t xml:space="preserve">Семинары, посвящённые содержанию и ключевым особенностям ФГОС. </w:t>
      </w:r>
    </w:p>
    <w:p w:rsidR="005B5A50" w:rsidRDefault="00DC481C" w:rsidP="000F269F">
      <w:pPr>
        <w:ind w:left="360" w:right="15" w:firstLine="0"/>
      </w:pPr>
      <w:r>
        <w:t xml:space="preserve">Тренинги для педагогов с целью выявления и соотнесения собственной профессиональной позиции с целями и задачами ФГОС. </w:t>
      </w:r>
    </w:p>
    <w:p w:rsidR="005B5A50" w:rsidRDefault="00DC481C" w:rsidP="000F269F">
      <w:pPr>
        <w:ind w:left="360" w:right="15" w:firstLine="0"/>
      </w:pPr>
      <w:r>
        <w:t xml:space="preserve">Заседания методических объединений учителей, воспитателей по проблемам введения ФГОС. </w:t>
      </w:r>
    </w:p>
    <w:p w:rsidR="005B5A50" w:rsidRDefault="00DC481C" w:rsidP="000F269F">
      <w:pPr>
        <w:ind w:left="360" w:right="15" w:firstLine="0"/>
      </w:pPr>
      <w:r>
        <w:t xml:space="preserve">Конференции участников образовательных отношений и социальных партнёров ОО по итогам разработки образовательной программы, её отдельных разделов, проблемам апробации и введения ФГОС. </w:t>
      </w:r>
    </w:p>
    <w:p w:rsidR="005B5A50" w:rsidRDefault="00DC481C" w:rsidP="000F269F">
      <w:pPr>
        <w:ind w:left="360" w:right="15" w:firstLine="0"/>
      </w:pPr>
      <w:r>
        <w:t xml:space="preserve">Участие педагогов в разработке разделов и компонентов образовательной программы образовательного учреждения. </w:t>
      </w:r>
    </w:p>
    <w:p w:rsidR="005B5A50" w:rsidRDefault="00DC481C" w:rsidP="000F269F">
      <w:pPr>
        <w:ind w:left="360" w:right="15" w:firstLine="0"/>
      </w:pPr>
      <w:r>
        <w:t xml:space="preserve">Участие педагогов в разработке и апробации оценки эффективности работы в условиях внедрения ФГОС и Новой системы оплаты труда. </w:t>
      </w:r>
    </w:p>
    <w:p w:rsidR="005B5A50" w:rsidRDefault="00DC481C" w:rsidP="000F269F">
      <w:pPr>
        <w:ind w:left="360" w:right="15" w:firstLine="0"/>
      </w:pPr>
      <w: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rsidR="005B5A50" w:rsidRDefault="00DC481C" w:rsidP="000F269F">
      <w:pPr>
        <w:ind w:left="1080" w:right="15" w:firstLine="0"/>
      </w:pPr>
      <w:r w:rsidRPr="000F269F">
        <w:rPr>
          <w:b/>
        </w:rPr>
        <w:lastRenderedPageBreak/>
        <w:t>Подведение итогов и обсуждение результатов мероприятий</w:t>
      </w:r>
      <w:r>
        <w:t xml:space="preserve">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363D16" w:rsidRDefault="00DC481C" w:rsidP="00363D16">
      <w:pPr>
        <w:spacing w:after="10" w:line="269" w:lineRule="auto"/>
        <w:ind w:left="1080" w:right="7" w:firstLine="0"/>
        <w:jc w:val="center"/>
        <w:rPr>
          <w:b/>
        </w:rPr>
      </w:pPr>
      <w:r w:rsidRPr="000F269F">
        <w:rPr>
          <w:b/>
        </w:rPr>
        <w:t xml:space="preserve">3.2.2. Психолого-педагогические условия реализации основной образовательной программы основного общего образования </w:t>
      </w:r>
    </w:p>
    <w:p w:rsidR="005B5A50" w:rsidRDefault="00DC481C" w:rsidP="00363D16">
      <w:pPr>
        <w:spacing w:after="10" w:line="269" w:lineRule="auto"/>
        <w:ind w:left="1080" w:right="7" w:firstLine="0"/>
        <w:jc w:val="center"/>
      </w:pPr>
      <w:r w:rsidRPr="000F269F">
        <w:rPr>
          <w:b/>
        </w:rPr>
        <w:t>МОБУ</w:t>
      </w:r>
      <w:r w:rsidR="00363D16">
        <w:rPr>
          <w:b/>
        </w:rPr>
        <w:t xml:space="preserve"> </w:t>
      </w:r>
      <w:r w:rsidRPr="000F269F">
        <w:rPr>
          <w:b/>
        </w:rPr>
        <w:t>СОШ с.Тазларово</w:t>
      </w:r>
    </w:p>
    <w:p w:rsidR="005B5A50" w:rsidRDefault="00DC481C" w:rsidP="00363D16">
      <w:pPr>
        <w:spacing w:after="69"/>
        <w:ind w:left="142" w:right="15" w:firstLine="0"/>
      </w:pPr>
      <w:r>
        <w:t xml:space="preserve">Требованиями ФГОС к психолого-педагогическим условиям реализации образовательной программы основного общего образования являются </w:t>
      </w:r>
      <w:r w:rsidRPr="000F269F">
        <w:rPr>
          <w:b/>
        </w:rPr>
        <w:t xml:space="preserve">(п. 25 ФГОС): </w:t>
      </w:r>
    </w:p>
    <w:p w:rsidR="005B5A50" w:rsidRDefault="00DC481C" w:rsidP="00363D16">
      <w:pPr>
        <w:spacing w:after="69"/>
        <w:ind w:left="142" w:right="15" w:firstLine="0"/>
      </w:pPr>
      <w:r>
        <w:t xml:space="preserve">обеспечение преемственности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5B5A50" w:rsidRDefault="00DC481C" w:rsidP="00363D16">
      <w:pPr>
        <w:spacing w:after="68"/>
        <w:ind w:left="142" w:right="15" w:firstLine="0"/>
      </w:pPr>
      <w:r>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 </w:t>
      </w:r>
    </w:p>
    <w:p w:rsidR="005B5A50" w:rsidRDefault="00DC481C" w:rsidP="00363D16">
      <w:pPr>
        <w:ind w:left="142" w:right="15" w:firstLine="0"/>
      </w:pPr>
      <w:r>
        <w:t xml:space="preserve">формирование и развитие психолого-педагогической компетентности участников образовательных отношений. </w:t>
      </w:r>
    </w:p>
    <w:p w:rsidR="005B5A50" w:rsidRDefault="00DC481C" w:rsidP="00363D16">
      <w:pPr>
        <w:ind w:left="142" w:right="15" w:firstLine="0"/>
      </w:pPr>
      <w:r>
        <w:t xml:space="preserve">Преемственность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w:t>
      </w:r>
      <w:r w:rsidRPr="000F269F">
        <w:rPr>
          <w:b/>
        </w:rPr>
        <w:t xml:space="preserve">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учебной деятельности. </w:t>
      </w:r>
    </w:p>
    <w:p w:rsidR="005B5A50" w:rsidRDefault="00DC481C" w:rsidP="00363D16">
      <w:pPr>
        <w:ind w:left="142" w:right="15" w:firstLine="0"/>
      </w:pPr>
      <w:r>
        <w:t xml:space="preserve">При организации психолого-педагогического сопровождения участников образовательных отношений на этапе основного общего образования  выделены следующие уровни психолого-педагогического сопровождения: </w:t>
      </w:r>
      <w:r w:rsidRPr="000F269F">
        <w:rPr>
          <w:b/>
        </w:rPr>
        <w:t xml:space="preserve">индивидуальное, групповое, на уровне класса, на уровне общеобразовательной организации. </w:t>
      </w:r>
    </w:p>
    <w:p w:rsidR="005B5A50" w:rsidRDefault="00DC481C" w:rsidP="00363D16">
      <w:pPr>
        <w:spacing w:after="72"/>
        <w:ind w:left="142" w:right="15" w:firstLine="0"/>
      </w:pPr>
      <w:r>
        <w:t xml:space="preserve">Основными формами психолого-педагогического сопровождения выступают: </w:t>
      </w:r>
    </w:p>
    <w:p w:rsidR="005B5A50" w:rsidRDefault="00DC481C" w:rsidP="00363D16">
      <w:pPr>
        <w:spacing w:after="69"/>
        <w:ind w:left="142" w:right="15" w:firstLine="0"/>
      </w:pPr>
      <w:r>
        <w:t xml:space="preserve">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 </w:t>
      </w:r>
    </w:p>
    <w:p w:rsidR="005B5A50" w:rsidRDefault="00DC481C" w:rsidP="00363D16">
      <w:pPr>
        <w:spacing w:after="64"/>
        <w:ind w:left="142" w:right="15" w:firstLine="0"/>
      </w:pPr>
      <w: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w:t>
      </w:r>
      <w:r w:rsidR="001D3BFF">
        <w:t>МОБУ СОШ с.Тазларово</w:t>
      </w:r>
      <w:r>
        <w:t xml:space="preserve">; </w:t>
      </w:r>
    </w:p>
    <w:p w:rsidR="005B5A50" w:rsidRDefault="00DC481C" w:rsidP="00363D16">
      <w:pPr>
        <w:ind w:left="142" w:right="15" w:firstLine="0"/>
      </w:pPr>
      <w:r>
        <w:t xml:space="preserve">профилактика, экспертиза, развивающая работа, просвещение, коррекционная работа, осуществляемая в течение всего учебного времени. </w:t>
      </w:r>
    </w:p>
    <w:p w:rsidR="005B5A50" w:rsidRDefault="00DC481C" w:rsidP="00363D16">
      <w:pPr>
        <w:spacing w:after="71"/>
        <w:ind w:left="142" w:right="15" w:firstLine="0"/>
      </w:pPr>
      <w:r>
        <w:t xml:space="preserve">К основным направлениям психолого-педагогического сопровождения можно отнести: </w:t>
      </w:r>
    </w:p>
    <w:p w:rsidR="005B5A50" w:rsidRDefault="00DC481C" w:rsidP="00363D16">
      <w:pPr>
        <w:spacing w:after="37"/>
        <w:ind w:left="142" w:right="15" w:firstLine="0"/>
      </w:pPr>
      <w:r>
        <w:lastRenderedPageBreak/>
        <w:t xml:space="preserve">сохранение и укрепление психологического здоровья; </w:t>
      </w:r>
    </w:p>
    <w:p w:rsidR="005B5A50" w:rsidRDefault="00DC481C" w:rsidP="00363D16">
      <w:pPr>
        <w:spacing w:after="36"/>
        <w:ind w:left="142" w:right="15" w:firstLine="0"/>
      </w:pPr>
      <w:r>
        <w:t xml:space="preserve">мониторинг возможностей и способностей обучающихся; </w:t>
      </w:r>
    </w:p>
    <w:p w:rsidR="005B5A50" w:rsidRDefault="00DC481C" w:rsidP="00363D16">
      <w:pPr>
        <w:spacing w:after="42"/>
        <w:ind w:left="142" w:right="15" w:firstLine="0"/>
      </w:pPr>
      <w:r>
        <w:t xml:space="preserve">психолого-педагогическую поддержку участников олимпиадного движения; </w:t>
      </w:r>
    </w:p>
    <w:p w:rsidR="005B5A50" w:rsidRDefault="00DC481C" w:rsidP="00363D16">
      <w:pPr>
        <w:spacing w:after="35"/>
        <w:ind w:left="142" w:right="15" w:firstLine="0"/>
      </w:pPr>
      <w:r>
        <w:t xml:space="preserve">формирование у обучающихся понимания ценности здоровья и безопасного образа жизни; </w:t>
      </w:r>
    </w:p>
    <w:p w:rsidR="005B5A50" w:rsidRDefault="00DC481C" w:rsidP="00363D16">
      <w:pPr>
        <w:spacing w:after="37"/>
        <w:ind w:left="142" w:right="15" w:firstLine="0"/>
      </w:pPr>
      <w:r>
        <w:t xml:space="preserve">развитие экологической культуры; </w:t>
      </w:r>
    </w:p>
    <w:p w:rsidR="005B5A50" w:rsidRDefault="00DC481C" w:rsidP="00363D16">
      <w:pPr>
        <w:spacing w:after="42"/>
        <w:ind w:left="142" w:right="15" w:firstLine="0"/>
      </w:pPr>
      <w:r>
        <w:t xml:space="preserve">выявление и поддержку детей с особыми образовательными потребностями и особыми возможностями здоровья; </w:t>
      </w:r>
    </w:p>
    <w:p w:rsidR="005B5A50" w:rsidRDefault="00DC481C" w:rsidP="00363D16">
      <w:pPr>
        <w:ind w:left="142" w:right="15" w:firstLine="0"/>
      </w:pPr>
      <w:r>
        <w:t xml:space="preserve">формирование коммуникативных навыков в разновозрастной среде и среде сверстников; </w:t>
      </w:r>
      <w:r>
        <w:rPr>
          <w:sz w:val="27"/>
        </w:rPr>
        <w:t>•</w:t>
      </w:r>
      <w:r>
        <w:rPr>
          <w:rFonts w:ascii="Arial" w:eastAsia="Arial" w:hAnsi="Arial" w:cs="Arial"/>
          <w:sz w:val="27"/>
        </w:rPr>
        <w:t xml:space="preserve"> </w:t>
      </w:r>
      <w:r>
        <w:t xml:space="preserve">поддержку детских объединений и ученического самоуправления; </w:t>
      </w:r>
      <w:r>
        <w:rPr>
          <w:sz w:val="27"/>
        </w:rPr>
        <w:t>•</w:t>
      </w:r>
      <w:r>
        <w:rPr>
          <w:rFonts w:ascii="Arial" w:eastAsia="Arial" w:hAnsi="Arial" w:cs="Arial"/>
          <w:sz w:val="27"/>
        </w:rPr>
        <w:t xml:space="preserve"> </w:t>
      </w:r>
      <w:r>
        <w:t xml:space="preserve">выявление и поддержку одаренных детей. </w:t>
      </w:r>
    </w:p>
    <w:p w:rsidR="005B5A50" w:rsidRDefault="00DC481C" w:rsidP="000F269F">
      <w:pPr>
        <w:spacing w:after="28" w:line="259" w:lineRule="auto"/>
        <w:ind w:left="360" w:right="4" w:firstLine="0"/>
        <w:jc w:val="right"/>
      </w:pPr>
      <w:r w:rsidRPr="000F269F">
        <w:rPr>
          <w:b/>
        </w:rPr>
        <w:t>3.2.3</w:t>
      </w:r>
      <w:r w:rsidRPr="000F269F">
        <w:rPr>
          <w:i/>
        </w:rPr>
        <w:t xml:space="preserve">. </w:t>
      </w:r>
      <w:r w:rsidRPr="000F269F">
        <w:rPr>
          <w:b/>
        </w:rPr>
        <w:t>Финансово-экономические условия реализации</w:t>
      </w:r>
      <w:r w:rsidR="00363D16">
        <w:rPr>
          <w:b/>
        </w:rPr>
        <w:t xml:space="preserve"> </w:t>
      </w:r>
      <w:r w:rsidRPr="000F269F">
        <w:rPr>
          <w:b/>
        </w:rPr>
        <w:t xml:space="preserve">  основной образовательной программы основного общего образования МОБУ </w:t>
      </w:r>
    </w:p>
    <w:p w:rsidR="005B5A50" w:rsidRDefault="00DC481C" w:rsidP="000F269F">
      <w:pPr>
        <w:spacing w:after="10" w:line="269" w:lineRule="auto"/>
        <w:ind w:left="360" w:right="7" w:firstLine="0"/>
      </w:pPr>
      <w:r w:rsidRPr="000F269F">
        <w:rPr>
          <w:b/>
        </w:rPr>
        <w:t>СОШ с.Тазларово</w:t>
      </w:r>
    </w:p>
    <w:p w:rsidR="005B5A50" w:rsidRDefault="00DC481C" w:rsidP="00363D16">
      <w:pPr>
        <w:ind w:left="426" w:right="15" w:firstLine="141"/>
      </w:pPr>
      <w: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5B5A50" w:rsidRDefault="00DC481C" w:rsidP="00363D16">
      <w:pPr>
        <w:ind w:left="426" w:right="15" w:firstLine="141"/>
      </w:pPr>
      <w: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5B5A50" w:rsidRDefault="00DC481C" w:rsidP="00363D16">
      <w:pPr>
        <w:spacing w:after="10" w:line="269" w:lineRule="auto"/>
        <w:ind w:left="426" w:right="7" w:firstLine="141"/>
      </w:pPr>
      <w:r w:rsidRPr="000F269F">
        <w:rPr>
          <w:b/>
        </w:rPr>
        <w:t xml:space="preserve">Финансовое обеспечение реализации </w:t>
      </w:r>
      <w:r>
        <w:t xml:space="preserve">основной </w:t>
      </w:r>
      <w:r w:rsidRPr="000F269F">
        <w:rPr>
          <w:b/>
        </w:rPr>
        <w:t xml:space="preserve">образовательной программы основного общего образования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w:t>
      </w:r>
    </w:p>
    <w:p w:rsidR="005B5A50" w:rsidRDefault="00DC481C" w:rsidP="00363D16">
      <w:pPr>
        <w:ind w:left="426" w:right="15" w:firstLine="141"/>
      </w:pPr>
      <w:r>
        <w:t xml:space="preserve">Обеспечение государственных гарантий реализации прав на получение общедоступного и бесплатного основного общего образования в МОБУ СОШ с.Тазларовоосуществляется в соответствии с нормативами, определяемыми органами государственной власти субъектов Российской Федерации. </w:t>
      </w:r>
    </w:p>
    <w:p w:rsidR="005B5A50" w:rsidRDefault="00DC481C" w:rsidP="00363D16">
      <w:pPr>
        <w:spacing w:after="67"/>
        <w:ind w:left="426" w:right="15" w:firstLine="141"/>
      </w:pPr>
      <w:r>
        <w:t xml:space="preserve">Норматив затрат на реализацию основной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основной образовательной программы основного общего образования, включая: </w:t>
      </w:r>
    </w:p>
    <w:p w:rsidR="005B5A50" w:rsidRDefault="00DC481C" w:rsidP="000F269F">
      <w:pPr>
        <w:spacing w:after="49"/>
        <w:ind w:left="360" w:right="15" w:firstLine="0"/>
      </w:pPr>
      <w:r>
        <w:t xml:space="preserve">расходы на оплату труда работников, реализующих основной образовательную программу основного общего образования; </w:t>
      </w:r>
    </w:p>
    <w:p w:rsidR="005B5A50" w:rsidRDefault="00DC481C" w:rsidP="000F269F">
      <w:pPr>
        <w:spacing w:after="45"/>
        <w:ind w:left="360" w:right="15" w:firstLine="0"/>
      </w:pPr>
      <w:r>
        <w:t xml:space="preserve">расходы на приобретение учебников и учебных пособий, средств обучения, игр, игрушек; </w:t>
      </w:r>
    </w:p>
    <w:p w:rsidR="005B5A50" w:rsidRDefault="00DC481C" w:rsidP="000F269F">
      <w:pPr>
        <w:ind w:left="360" w:right="15" w:firstLine="0"/>
      </w:pPr>
      <w:r>
        <w:t xml:space="preserve">прочие расходы (за исключением расходов на содержание зданий и оплату коммунальных услуг, осуществляемых из местных бюджетов). </w:t>
      </w:r>
    </w:p>
    <w:p w:rsidR="005B5A50" w:rsidRDefault="00DC481C" w:rsidP="00363D16">
      <w:pPr>
        <w:ind w:left="426" w:right="15" w:firstLine="0"/>
      </w:pPr>
      <w:r>
        <w:lastRenderedPageBreak/>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ФГОС, в расчете на одного обучающегося, если иное не установлено законодательством. </w:t>
      </w:r>
    </w:p>
    <w:p w:rsidR="005B5A50" w:rsidRDefault="00DC481C" w:rsidP="00363D16">
      <w:pPr>
        <w:spacing w:after="10" w:line="269" w:lineRule="auto"/>
        <w:ind w:left="426" w:right="7" w:firstLine="0"/>
      </w:pPr>
      <w:r w:rsidRPr="000F269F">
        <w:rPr>
          <w:b/>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5B5A50" w:rsidRDefault="00DC481C" w:rsidP="00363D16">
      <w:pPr>
        <w:ind w:left="426" w:right="15" w:firstLine="0"/>
      </w:pPr>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МОБУ  СОШ с.Тазларовои развитием сетевого взаимодействия для реализации основной образовательной программы основного общего образования. </w:t>
      </w:r>
    </w:p>
    <w:p w:rsidR="005B5A50" w:rsidRDefault="00DC481C" w:rsidP="00363D16">
      <w:pPr>
        <w:spacing w:after="22" w:line="259" w:lineRule="auto"/>
        <w:ind w:left="426" w:right="231" w:firstLine="0"/>
        <w:jc w:val="center"/>
      </w:pPr>
      <w:r>
        <w:t xml:space="preserve">Реализация подхода нормативного финансирования в расчете на одного обучающегося осуществляется на трех следующих уровнях: </w:t>
      </w:r>
    </w:p>
    <w:p w:rsidR="005B5A50" w:rsidRDefault="00DC481C" w:rsidP="00363D16">
      <w:pPr>
        <w:spacing w:after="71"/>
        <w:ind w:left="426" w:right="15" w:firstLine="0"/>
      </w:pPr>
      <w:r>
        <w:t xml:space="preserve">межбюджетные отношения (бюджет субъекта Российской Федерации - местный бюджет); </w:t>
      </w:r>
    </w:p>
    <w:p w:rsidR="005B5A50" w:rsidRDefault="00DC481C" w:rsidP="00363D16">
      <w:pPr>
        <w:ind w:left="426" w:right="15" w:firstLine="0"/>
      </w:pPr>
      <w:r>
        <w:t xml:space="preserve">внутрибюджетные отношения (местный бюджет - муниципальная общеобразовательная организация); </w:t>
      </w:r>
      <w:r>
        <w:rPr>
          <w:sz w:val="27"/>
        </w:rPr>
        <w:t>-</w:t>
      </w:r>
      <w:r>
        <w:rPr>
          <w:rFonts w:ascii="Arial" w:eastAsia="Arial" w:hAnsi="Arial" w:cs="Arial"/>
          <w:sz w:val="27"/>
        </w:rPr>
        <w:t xml:space="preserve"> </w:t>
      </w:r>
      <w:r>
        <w:rPr>
          <w:rFonts w:ascii="Arial" w:eastAsia="Arial" w:hAnsi="Arial" w:cs="Arial"/>
          <w:sz w:val="27"/>
        </w:rPr>
        <w:tab/>
      </w:r>
      <w:r>
        <w:t xml:space="preserve">общеобразовательная организация. </w:t>
      </w:r>
    </w:p>
    <w:p w:rsidR="005B5A50" w:rsidRDefault="00DC481C" w:rsidP="00363D16">
      <w:pPr>
        <w:spacing w:after="64"/>
        <w:ind w:left="426" w:right="15" w:firstLine="0"/>
      </w:pPr>
      <w:r>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 </w:t>
      </w:r>
      <w:r w:rsidRPr="000F269F">
        <w:rPr>
          <w:sz w:val="27"/>
        </w:rPr>
        <w:t>-</w:t>
      </w:r>
      <w:r w:rsidRPr="000F269F">
        <w:rPr>
          <w:rFonts w:ascii="Arial" w:eastAsia="Arial" w:hAnsi="Arial" w:cs="Arial"/>
          <w:sz w:val="27"/>
        </w:rPr>
        <w:t xml:space="preserve"> </w:t>
      </w:r>
      <w:r>
        <w:t xml:space="preserve">сохранение уровня финансирования по статьям расходов, включенным в величину норматива затрат на реализацию основной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ОУ); </w:t>
      </w:r>
    </w:p>
    <w:p w:rsidR="005B5A50" w:rsidRDefault="00DC481C" w:rsidP="00363D16">
      <w:pPr>
        <w:ind w:left="426" w:right="15" w:firstLine="0"/>
      </w:pPr>
      <w: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5B5A50" w:rsidRDefault="00DC481C" w:rsidP="00363D16">
      <w:pPr>
        <w:ind w:left="426" w:right="15" w:firstLine="0"/>
      </w:pPr>
      <w:r>
        <w:t xml:space="preserve">МОБУ СОШ с.Тазларово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w:t>
      </w:r>
    </w:p>
    <w:p w:rsidR="005B5A50" w:rsidRDefault="00DC481C" w:rsidP="00363D16">
      <w:pPr>
        <w:ind w:left="142" w:right="15" w:firstLine="0"/>
      </w:pPr>
      <w:r>
        <w:lastRenderedPageBreak/>
        <w:t xml:space="preserve">При разработке основной образовательной программы общеобразовательной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и социальную адаптацию данной категории обучающихся. </w:t>
      </w:r>
    </w:p>
    <w:p w:rsidR="005B5A50" w:rsidRDefault="00DC481C" w:rsidP="00363D16">
      <w:pPr>
        <w:ind w:left="142" w:right="15" w:firstLine="0"/>
      </w:pPr>
      <w: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ОО, включаемые органами государственной власти РБ в нормативы финансового обеспечения, не могут быть ниже уровня, соответствующего средней заработной плате в РБ, , на территории которого расположено </w:t>
      </w:r>
      <w:r w:rsidR="001D3BFF">
        <w:t>МОБУ СОШ с.Тазларово</w:t>
      </w:r>
      <w:r>
        <w:t xml:space="preserve">. </w:t>
      </w:r>
    </w:p>
    <w:p w:rsidR="005B5A50" w:rsidRDefault="00DC481C" w:rsidP="00363D16">
      <w:pPr>
        <w:ind w:left="142" w:right="15" w:firstLine="0"/>
      </w:pPr>
      <w:r>
        <w:t xml:space="preserve">В связи с требованиями ФГОС при расчёте регионального норматива учитываются затраты рабочего времени педагогических работников ОО на урочную и внеурочную деятельность. </w:t>
      </w:r>
    </w:p>
    <w:p w:rsidR="005B5A50" w:rsidRDefault="00DC481C" w:rsidP="00363D16">
      <w:pPr>
        <w:ind w:left="142" w:right="15" w:firstLine="0"/>
      </w:pPr>
      <w:r w:rsidRPr="000F269F">
        <w:rPr>
          <w:b/>
        </w:rPr>
        <w:t>Формирование фонда оплаты труда</w:t>
      </w:r>
      <w:r>
        <w:t xml:space="preserve"> МОБУ с.Тазларово осуществляется в пределах объема средств общеобразовательной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РБ, субъекта Российской Федерации, количеством обучающихся, соответствующими поправочными коэффициентами и локальным нормативным актом ОО, устанавливающим положение об оплате труда работников ОО. </w:t>
      </w:r>
    </w:p>
    <w:p w:rsidR="005B5A50" w:rsidRDefault="00DC481C" w:rsidP="00363D16">
      <w:pPr>
        <w:spacing w:after="73"/>
        <w:ind w:left="142" w:right="15" w:firstLine="0"/>
      </w:pPr>
      <w:r w:rsidRPr="000F269F">
        <w:rPr>
          <w:b/>
          <w:i/>
        </w:rPr>
        <w:t>Справочно:</w:t>
      </w:r>
      <w:r>
        <w:t xml:space="preserve"> в соответствии с установленным порядком финансирования оплаты труда работников ОО: </w:t>
      </w:r>
    </w:p>
    <w:p w:rsidR="005B5A50" w:rsidRDefault="00DC481C" w:rsidP="00363D16">
      <w:pPr>
        <w:tabs>
          <w:tab w:val="left" w:pos="426"/>
        </w:tabs>
        <w:spacing w:after="68"/>
        <w:ind w:left="360" w:right="15" w:firstLine="0"/>
      </w:pPr>
      <w:r>
        <w:t xml:space="preserve">фонд оплаты труда ОО состоит из базовой и стимулирующей частей. Рекомендуемый диапазон стимулирующей доли фонда оплаты труда - от 20 до 40%. Значение стимулирующей части определяется ОО самостоятельно; </w:t>
      </w:r>
    </w:p>
    <w:p w:rsidR="005B5A50" w:rsidRDefault="00DC481C" w:rsidP="00363D16">
      <w:pPr>
        <w:tabs>
          <w:tab w:val="left" w:pos="426"/>
        </w:tabs>
        <w:spacing w:after="37"/>
        <w:ind w:left="360" w:right="15" w:firstLine="0"/>
      </w:pPr>
      <w:r>
        <w:t xml:space="preserve">базовая часть фонда оплаты труда обеспечивает гарантированную заработную плату работников; </w:t>
      </w:r>
    </w:p>
    <w:p w:rsidR="005B5A50" w:rsidRDefault="00DC481C" w:rsidP="00363D16">
      <w:pPr>
        <w:tabs>
          <w:tab w:val="left" w:pos="426"/>
        </w:tabs>
        <w:spacing w:after="69"/>
        <w:ind w:left="360" w:right="15" w:firstLine="0"/>
      </w:pPr>
      <w:r>
        <w:t xml:space="preserve">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ОО; </w:t>
      </w:r>
    </w:p>
    <w:p w:rsidR="005B5A50" w:rsidRDefault="00DC481C" w:rsidP="00363D16">
      <w:pPr>
        <w:tabs>
          <w:tab w:val="left" w:pos="426"/>
        </w:tabs>
        <w:ind w:left="360" w:right="15" w:firstLine="0"/>
      </w:pPr>
      <w:r>
        <w:t xml:space="preserve">базовая часть фонда оплаты труда для педагогического персонала, осуществляющего учебную деятельность, состоит из общей и специальной частей; </w:t>
      </w:r>
      <w:r>
        <w:rPr>
          <w:sz w:val="27"/>
        </w:rPr>
        <w:t>•</w:t>
      </w:r>
      <w:r>
        <w:rPr>
          <w:rFonts w:ascii="Arial" w:eastAsia="Arial" w:hAnsi="Arial" w:cs="Arial"/>
          <w:sz w:val="27"/>
        </w:rPr>
        <w:t xml:space="preserve"> </w:t>
      </w:r>
      <w:r>
        <w:t xml:space="preserve">общая часть фонда оплаты труда обеспечивает гарантированную оплату труда педагогического работника. </w:t>
      </w:r>
    </w:p>
    <w:p w:rsidR="005B5A50" w:rsidRDefault="00DC481C" w:rsidP="00363D16">
      <w:pPr>
        <w:tabs>
          <w:tab w:val="left" w:pos="426"/>
        </w:tabs>
        <w:ind w:left="1080" w:right="15" w:firstLine="0"/>
      </w:pPr>
      <w:r>
        <w:t xml:space="preserve">Размеры, порядок и условия осуществления стимулирующих выплат определяются локальными нормативными актами ОО.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w:t>
      </w:r>
    </w:p>
    <w:p w:rsidR="005B5A50" w:rsidRDefault="00DC481C" w:rsidP="00363D16">
      <w:pPr>
        <w:tabs>
          <w:tab w:val="left" w:pos="426"/>
        </w:tabs>
        <w:ind w:left="1080" w:right="15" w:firstLine="0"/>
      </w:pPr>
      <w:r>
        <w:lastRenderedPageBreak/>
        <w:t xml:space="preserve">(В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5B5A50" w:rsidRDefault="00DC481C" w:rsidP="00363D16">
      <w:pPr>
        <w:tabs>
          <w:tab w:val="left" w:pos="426"/>
        </w:tabs>
        <w:spacing w:after="71"/>
        <w:ind w:left="1080" w:right="15" w:firstLine="0"/>
      </w:pPr>
      <w:r>
        <w:t>Организация</w:t>
      </w:r>
      <w:r w:rsidRPr="000F269F">
        <w:rPr>
          <w:b/>
        </w:rPr>
        <w:t xml:space="preserve">, </w:t>
      </w:r>
      <w:r>
        <w:t xml:space="preserve">осуществляющая образовательную деятельность,  самостоятельно определяет: </w:t>
      </w:r>
    </w:p>
    <w:p w:rsidR="005B5A50" w:rsidRDefault="00DC481C" w:rsidP="00363D16">
      <w:pPr>
        <w:tabs>
          <w:tab w:val="left" w:pos="426"/>
        </w:tabs>
        <w:spacing w:after="37"/>
        <w:ind w:left="360" w:right="15" w:firstLine="0"/>
      </w:pPr>
      <w:r>
        <w:t xml:space="preserve">соотношение базовой и стимулирующей части фонда оплаты труда; </w:t>
      </w:r>
    </w:p>
    <w:p w:rsidR="005B5A50" w:rsidRDefault="00DC481C" w:rsidP="00363D16">
      <w:pPr>
        <w:tabs>
          <w:tab w:val="left" w:pos="426"/>
        </w:tabs>
        <w:spacing w:after="63"/>
        <w:ind w:left="360" w:right="15" w:firstLine="0"/>
      </w:pPr>
      <w: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5B5A50" w:rsidRDefault="00DC481C" w:rsidP="00363D16">
      <w:pPr>
        <w:tabs>
          <w:tab w:val="left" w:pos="426"/>
        </w:tabs>
        <w:spacing w:after="38"/>
        <w:ind w:left="360" w:right="15" w:firstLine="0"/>
      </w:pPr>
      <w:r>
        <w:t xml:space="preserve">соотношение общей и специальной частей внутри базовой части фонда оплаты труда; </w:t>
      </w:r>
    </w:p>
    <w:p w:rsidR="005B5A50" w:rsidRDefault="00DC481C" w:rsidP="00363D16">
      <w:pPr>
        <w:tabs>
          <w:tab w:val="left" w:pos="426"/>
        </w:tabs>
        <w:ind w:left="360" w:right="15" w:firstLine="0"/>
      </w:pPr>
      <w: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5B5A50" w:rsidRDefault="00DC481C" w:rsidP="00363D16">
      <w:pPr>
        <w:tabs>
          <w:tab w:val="left" w:pos="426"/>
        </w:tabs>
        <w:ind w:left="284" w:right="15" w:firstLine="0"/>
      </w:pPr>
      <w:r>
        <w:t>В распределении стимулирующей части фонда оплаты труда учитывается мнение коллегиальных органов управления обще</w:t>
      </w:r>
      <w:r w:rsidRPr="000F269F">
        <w:rPr>
          <w:b/>
        </w:rPr>
        <w:t xml:space="preserve">образовательной организации. </w:t>
      </w:r>
    </w:p>
    <w:p w:rsidR="005B5A50" w:rsidRDefault="00DC481C" w:rsidP="00363D16">
      <w:pPr>
        <w:tabs>
          <w:tab w:val="left" w:pos="426"/>
        </w:tabs>
        <w:spacing w:after="61"/>
        <w:ind w:left="284" w:right="15" w:firstLine="0"/>
      </w:pPr>
      <w:r>
        <w:t>Для обеспечения требований ФГОС на основе проведенного анализа материально-технических условий реализации основной образовательной программы основного общего образования</w:t>
      </w:r>
      <w:r w:rsidR="001D3BFF">
        <w:t>МОБУ СОШ с.Тазларово</w:t>
      </w:r>
      <w:r>
        <w:t>:</w:t>
      </w:r>
      <w:r w:rsidRPr="000F269F">
        <w:rPr>
          <w:b/>
          <w:i/>
        </w:rPr>
        <w:t xml:space="preserve"> </w:t>
      </w:r>
    </w:p>
    <w:p w:rsidR="005B5A50" w:rsidRDefault="00DC481C" w:rsidP="00363D16">
      <w:pPr>
        <w:tabs>
          <w:tab w:val="left" w:pos="426"/>
        </w:tabs>
        <w:spacing w:after="37"/>
        <w:ind w:left="360" w:right="15" w:firstLine="0"/>
      </w:pPr>
      <w:r>
        <w:t xml:space="preserve">проводит экономический расчет стоимости обеспечения требований ФГОС; </w:t>
      </w:r>
    </w:p>
    <w:p w:rsidR="005B5A50" w:rsidRDefault="00DC481C" w:rsidP="00363D16">
      <w:pPr>
        <w:tabs>
          <w:tab w:val="left" w:pos="426"/>
        </w:tabs>
        <w:ind w:left="360" w:right="15" w:firstLine="0"/>
      </w:pPr>
      <w:r>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основной образовательной программы основного общего образования; </w:t>
      </w:r>
    </w:p>
    <w:p w:rsidR="005B5A50" w:rsidRDefault="00DC481C" w:rsidP="00363D16">
      <w:pPr>
        <w:tabs>
          <w:tab w:val="left" w:pos="426"/>
        </w:tabs>
        <w:ind w:left="360" w:right="15" w:firstLine="0"/>
      </w:pPr>
      <w:r>
        <w:t xml:space="preserve">определяет величину затрат на обеспечение требований к условиям реализации основной образовательной программы основного общего образования; </w:t>
      </w:r>
      <w:r>
        <w:rPr>
          <w:sz w:val="27"/>
        </w:rPr>
        <w:t>4)</w:t>
      </w:r>
      <w:r>
        <w:rPr>
          <w:rFonts w:ascii="Arial" w:eastAsia="Arial" w:hAnsi="Arial" w:cs="Arial"/>
          <w:sz w:val="27"/>
        </w:rPr>
        <w:t xml:space="preserve"> </w:t>
      </w:r>
      <w:r>
        <w:t xml:space="preserve">соотносит необходимые затраты с региональным (муниципальным) графиком внедрения ФГОС основного общего образования и определяет распределение по годам освоения средств на обеспечение требований к условиям реализации основной образовательной программы основного общего образования в соответствии с ФГОС; </w:t>
      </w:r>
      <w:r>
        <w:rPr>
          <w:sz w:val="27"/>
        </w:rPr>
        <w:t>5)</w:t>
      </w:r>
      <w:r>
        <w:rPr>
          <w:rFonts w:ascii="Arial" w:eastAsia="Arial" w:hAnsi="Arial" w:cs="Arial"/>
          <w:sz w:val="27"/>
        </w:rPr>
        <w:t xml:space="preserve"> </w:t>
      </w:r>
      <w:r>
        <w:t xml:space="preserve">разрабатывает финансовый механизм взаимодействия между ОО и учреждениями дополнительного образования,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осуществляется: </w:t>
      </w:r>
    </w:p>
    <w:p w:rsidR="005B5A50" w:rsidRDefault="00DC481C" w:rsidP="00363D16">
      <w:pPr>
        <w:spacing w:after="10" w:line="269" w:lineRule="auto"/>
        <w:ind w:left="142" w:right="7" w:firstLine="0"/>
      </w:pPr>
      <w:r w:rsidRPr="000F269F">
        <w:rPr>
          <w:b/>
        </w:rPr>
        <w:t xml:space="preserve">3.2.4. Материально-технические условия реализации </w:t>
      </w:r>
      <w:r>
        <w:t>основной</w:t>
      </w:r>
      <w:r w:rsidRPr="000F269F">
        <w:rPr>
          <w:b/>
        </w:rPr>
        <w:t xml:space="preserve"> образовательной программы</w:t>
      </w:r>
      <w:r>
        <w:t xml:space="preserve"> </w:t>
      </w:r>
    </w:p>
    <w:p w:rsidR="005B5A50" w:rsidRDefault="00DC481C" w:rsidP="00363D16">
      <w:pPr>
        <w:ind w:left="142" w:right="15" w:firstLine="0"/>
      </w:pPr>
      <w:r>
        <w:t>Материально-техническое оснащение МОБУ СОШ с.Тазларово</w:t>
      </w:r>
      <w:r w:rsidR="00363D16">
        <w:t xml:space="preserve"> </w:t>
      </w:r>
      <w:r>
        <w:t xml:space="preserve">строится по принципу конструктора, который предоставляет возможность использовать как весь набор оборудования, так и отдельные его составляющие. </w:t>
      </w:r>
    </w:p>
    <w:p w:rsidR="005B5A50" w:rsidRDefault="00DC481C" w:rsidP="00363D16">
      <w:pPr>
        <w:ind w:left="142" w:right="15" w:firstLine="0"/>
      </w:pPr>
      <w:r>
        <w:t>Уровень оснащения обеспечивается соответствующим набором комплектов, модулей, отдельных составляющих комплектов и модулей. Полное оснащение МОБУ СОШ с.Тазларово</w:t>
      </w:r>
      <w:r w:rsidR="001678FA">
        <w:t xml:space="preserve"> </w:t>
      </w:r>
      <w:r>
        <w:t xml:space="preserve">обеспечивают три взаимосвязанных комплекта: </w:t>
      </w:r>
    </w:p>
    <w:p w:rsidR="005B5A50" w:rsidRDefault="00DC481C" w:rsidP="00363D16">
      <w:pPr>
        <w:ind w:left="142" w:right="8000" w:firstLine="0"/>
      </w:pPr>
      <w:r>
        <w:lastRenderedPageBreak/>
        <w:t xml:space="preserve">общешкольное оснащение; оснащение </w:t>
      </w:r>
      <w:r w:rsidR="00363D16">
        <w:t xml:space="preserve"> </w:t>
      </w:r>
      <w:r>
        <w:t xml:space="preserve">предметных кабинетов; </w:t>
      </w:r>
    </w:p>
    <w:p w:rsidR="005B5A50" w:rsidRDefault="00DC481C" w:rsidP="00363D16">
      <w:pPr>
        <w:ind w:left="142" w:right="15" w:firstLine="0"/>
      </w:pPr>
      <w:r>
        <w:t>оснащение, обеспечивающее организацию внеурочной деятельности, в том числе моделирование, научно-техническое творчество, учебно-</w:t>
      </w:r>
    </w:p>
    <w:p w:rsidR="005B5A50" w:rsidRDefault="00DC481C" w:rsidP="00363D16">
      <w:pPr>
        <w:ind w:left="142" w:right="15" w:firstLine="0"/>
      </w:pPr>
      <w:r>
        <w:t xml:space="preserve">исследовательская и проектная деятельность. </w:t>
      </w:r>
    </w:p>
    <w:p w:rsidR="005B5A50" w:rsidRDefault="00DC481C" w:rsidP="00363D16">
      <w:pPr>
        <w:ind w:left="142" w:right="15" w:firstLine="0"/>
      </w:pPr>
      <w:r>
        <w:t xml:space="preserve">. При организации образовательной деятельности учащихся используются новые информационные технологии: мультимедийные программы, электронные справочники и энциклопедии, обучающие компьютерные программы, электронные библиотеки, которые включают комплекс информационно-справочных материалов, объединенных единой системой навигации и ориентированных на различные формы познавательной деятельности, в том числе исследовательскую проектную работу. В состав электронных библиотек входят тематические базы данных, фрагменты исторических документов, фотографии, видео, анимация, таблицы, схемы, диаграммы и графики. Деятельность учащихся обеспечена необходимыми расходными материалами. </w:t>
      </w:r>
    </w:p>
    <w:p w:rsidR="005B5A50" w:rsidRDefault="00DC481C" w:rsidP="00363D16">
      <w:pPr>
        <w:ind w:left="142" w:right="15" w:firstLine="0"/>
      </w:pPr>
      <w:r>
        <w:t xml:space="preserve">На основе СанПиНов оценивается наличие и размещение помещений для осуществления образовательной деятельности, активной деятельности, отдыха, питания обучающихся, их площадь, освещенность и воздушно-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 </w:t>
      </w:r>
    </w:p>
    <w:p w:rsidR="001678FA" w:rsidRPr="001678FA" w:rsidRDefault="001678FA" w:rsidP="001678FA">
      <w:pPr>
        <w:ind w:left="142"/>
        <w:rPr>
          <w:szCs w:val="24"/>
        </w:rPr>
      </w:pPr>
      <w:r w:rsidRPr="001678FA">
        <w:rPr>
          <w:b/>
          <w:szCs w:val="24"/>
        </w:rPr>
        <w:t>Материально- техническая база</w:t>
      </w:r>
      <w:r w:rsidRPr="001678FA">
        <w:rPr>
          <w:szCs w:val="24"/>
        </w:rPr>
        <w:t xml:space="preserve"> - необходимое условие функционирования образовательного учреждения и реализации Программы развития. Дальнейшее совершенствование материально- технического обеспечения образовательного учреждения и его структурных подразделений современным учебным и спортивным оборудованием, информационно - техническими средствами будет способствовать качественному решению тех задач, которые стоят перед образовательным учреждением. Для организации учебно-воспитательного процесса созданы необходимые материально – технические и учебно-методические условия. Учебные занятия проводятся в 15 учебных кабинетах. Имеются лаборатории, кабинет информатики, библиотека, кабинет технологии. В школе имеется столовая, которая рассчитана на 75  посадочных мест, в соответствии с установленными нормами.  </w:t>
      </w:r>
    </w:p>
    <w:tbl>
      <w:tblPr>
        <w:tblW w:w="0" w:type="auto"/>
        <w:tblInd w:w="1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7106"/>
        <w:gridCol w:w="5103"/>
      </w:tblGrid>
      <w:tr w:rsidR="001678FA" w:rsidRPr="001678FA" w:rsidTr="00AE6C46">
        <w:tc>
          <w:tcPr>
            <w:tcW w:w="7106" w:type="dxa"/>
            <w:shd w:val="clear" w:color="auto" w:fill="auto"/>
          </w:tcPr>
          <w:p w:rsidR="001678FA" w:rsidRPr="001678FA" w:rsidRDefault="001678FA" w:rsidP="001678FA">
            <w:pPr>
              <w:ind w:left="142"/>
              <w:rPr>
                <w:szCs w:val="24"/>
              </w:rPr>
            </w:pPr>
            <w:r w:rsidRPr="001678FA">
              <w:rPr>
                <w:szCs w:val="24"/>
              </w:rPr>
              <w:t xml:space="preserve">Оснащенные кабинеты </w:t>
            </w:r>
          </w:p>
        </w:tc>
        <w:tc>
          <w:tcPr>
            <w:tcW w:w="5103" w:type="dxa"/>
            <w:shd w:val="clear" w:color="auto" w:fill="auto"/>
          </w:tcPr>
          <w:p w:rsidR="001678FA" w:rsidRPr="001678FA" w:rsidRDefault="001678FA" w:rsidP="001678FA">
            <w:pPr>
              <w:ind w:left="142"/>
              <w:rPr>
                <w:szCs w:val="24"/>
              </w:rPr>
            </w:pPr>
            <w:r w:rsidRPr="001678FA">
              <w:rPr>
                <w:szCs w:val="24"/>
              </w:rPr>
              <w:t>+</w:t>
            </w:r>
          </w:p>
        </w:tc>
      </w:tr>
      <w:tr w:rsidR="001678FA" w:rsidRPr="001678FA" w:rsidTr="00AE6C46">
        <w:tc>
          <w:tcPr>
            <w:tcW w:w="7106" w:type="dxa"/>
            <w:shd w:val="clear" w:color="auto" w:fill="auto"/>
          </w:tcPr>
          <w:p w:rsidR="001678FA" w:rsidRPr="001678FA" w:rsidRDefault="001678FA" w:rsidP="001678FA">
            <w:pPr>
              <w:ind w:left="142"/>
              <w:rPr>
                <w:szCs w:val="24"/>
              </w:rPr>
            </w:pPr>
            <w:r w:rsidRPr="001678FA">
              <w:rPr>
                <w:szCs w:val="24"/>
              </w:rPr>
              <w:t>Спорт.зал</w:t>
            </w:r>
          </w:p>
        </w:tc>
        <w:tc>
          <w:tcPr>
            <w:tcW w:w="5103" w:type="dxa"/>
            <w:shd w:val="clear" w:color="auto" w:fill="auto"/>
          </w:tcPr>
          <w:p w:rsidR="001678FA" w:rsidRPr="001678FA" w:rsidRDefault="001678FA" w:rsidP="001678FA">
            <w:pPr>
              <w:ind w:left="142"/>
              <w:rPr>
                <w:szCs w:val="24"/>
              </w:rPr>
            </w:pPr>
            <w:r w:rsidRPr="001678FA">
              <w:rPr>
                <w:szCs w:val="24"/>
              </w:rPr>
              <w:t>+</w:t>
            </w:r>
          </w:p>
        </w:tc>
      </w:tr>
      <w:tr w:rsidR="001678FA" w:rsidRPr="001678FA" w:rsidTr="00AE6C46">
        <w:tc>
          <w:tcPr>
            <w:tcW w:w="7106" w:type="dxa"/>
            <w:shd w:val="clear" w:color="auto" w:fill="auto"/>
          </w:tcPr>
          <w:p w:rsidR="001678FA" w:rsidRPr="001678FA" w:rsidRDefault="001678FA" w:rsidP="001678FA">
            <w:pPr>
              <w:ind w:left="142"/>
              <w:rPr>
                <w:szCs w:val="24"/>
              </w:rPr>
            </w:pPr>
            <w:r w:rsidRPr="001678FA">
              <w:rPr>
                <w:szCs w:val="24"/>
              </w:rPr>
              <w:t>Гардероб</w:t>
            </w:r>
          </w:p>
        </w:tc>
        <w:tc>
          <w:tcPr>
            <w:tcW w:w="5103" w:type="dxa"/>
            <w:shd w:val="clear" w:color="auto" w:fill="auto"/>
          </w:tcPr>
          <w:p w:rsidR="001678FA" w:rsidRPr="001678FA" w:rsidRDefault="001678FA" w:rsidP="001678FA">
            <w:pPr>
              <w:ind w:left="142"/>
              <w:rPr>
                <w:szCs w:val="24"/>
              </w:rPr>
            </w:pPr>
            <w:r w:rsidRPr="001678FA">
              <w:rPr>
                <w:szCs w:val="24"/>
              </w:rPr>
              <w:t>+</w:t>
            </w:r>
          </w:p>
        </w:tc>
      </w:tr>
      <w:tr w:rsidR="001678FA" w:rsidRPr="001678FA" w:rsidTr="00AE6C46">
        <w:tc>
          <w:tcPr>
            <w:tcW w:w="7106" w:type="dxa"/>
            <w:shd w:val="clear" w:color="auto" w:fill="auto"/>
          </w:tcPr>
          <w:p w:rsidR="001678FA" w:rsidRPr="001678FA" w:rsidRDefault="001678FA" w:rsidP="001678FA">
            <w:pPr>
              <w:ind w:left="142"/>
              <w:rPr>
                <w:szCs w:val="24"/>
              </w:rPr>
            </w:pPr>
            <w:r w:rsidRPr="001678FA">
              <w:rPr>
                <w:szCs w:val="24"/>
              </w:rPr>
              <w:t>Теплый сан.узел</w:t>
            </w:r>
          </w:p>
        </w:tc>
        <w:tc>
          <w:tcPr>
            <w:tcW w:w="5103" w:type="dxa"/>
            <w:shd w:val="clear" w:color="auto" w:fill="auto"/>
          </w:tcPr>
          <w:p w:rsidR="001678FA" w:rsidRPr="001678FA" w:rsidRDefault="001678FA" w:rsidP="001678FA">
            <w:pPr>
              <w:ind w:left="142"/>
              <w:rPr>
                <w:szCs w:val="24"/>
              </w:rPr>
            </w:pPr>
            <w:r w:rsidRPr="001678FA">
              <w:rPr>
                <w:szCs w:val="24"/>
              </w:rPr>
              <w:t>+</w:t>
            </w:r>
          </w:p>
        </w:tc>
      </w:tr>
      <w:tr w:rsidR="001678FA" w:rsidRPr="001678FA" w:rsidTr="00AE6C46">
        <w:tc>
          <w:tcPr>
            <w:tcW w:w="7106" w:type="dxa"/>
            <w:shd w:val="clear" w:color="auto" w:fill="auto"/>
          </w:tcPr>
          <w:p w:rsidR="001678FA" w:rsidRPr="001678FA" w:rsidRDefault="001678FA" w:rsidP="001678FA">
            <w:pPr>
              <w:ind w:left="142"/>
              <w:rPr>
                <w:szCs w:val="24"/>
              </w:rPr>
            </w:pPr>
            <w:r w:rsidRPr="001678FA">
              <w:rPr>
                <w:szCs w:val="24"/>
              </w:rPr>
              <w:t xml:space="preserve">Столовая </w:t>
            </w:r>
          </w:p>
        </w:tc>
        <w:tc>
          <w:tcPr>
            <w:tcW w:w="5103" w:type="dxa"/>
            <w:shd w:val="clear" w:color="auto" w:fill="auto"/>
          </w:tcPr>
          <w:p w:rsidR="001678FA" w:rsidRPr="001678FA" w:rsidRDefault="001678FA" w:rsidP="001678FA">
            <w:pPr>
              <w:ind w:left="142"/>
              <w:rPr>
                <w:szCs w:val="24"/>
              </w:rPr>
            </w:pPr>
            <w:r w:rsidRPr="001678FA">
              <w:rPr>
                <w:szCs w:val="24"/>
              </w:rPr>
              <w:t>+</w:t>
            </w:r>
          </w:p>
        </w:tc>
      </w:tr>
      <w:tr w:rsidR="001678FA" w:rsidRPr="001678FA" w:rsidTr="00AE6C46">
        <w:tc>
          <w:tcPr>
            <w:tcW w:w="7106" w:type="dxa"/>
            <w:shd w:val="clear" w:color="auto" w:fill="auto"/>
          </w:tcPr>
          <w:p w:rsidR="001678FA" w:rsidRPr="001678FA" w:rsidRDefault="001678FA" w:rsidP="00AE6C46">
            <w:pPr>
              <w:rPr>
                <w:szCs w:val="24"/>
              </w:rPr>
            </w:pPr>
            <w:r w:rsidRPr="001678FA">
              <w:rPr>
                <w:szCs w:val="24"/>
              </w:rPr>
              <w:t>Библиотека</w:t>
            </w:r>
          </w:p>
        </w:tc>
        <w:tc>
          <w:tcPr>
            <w:tcW w:w="5103" w:type="dxa"/>
            <w:shd w:val="clear" w:color="auto" w:fill="auto"/>
          </w:tcPr>
          <w:p w:rsidR="001678FA" w:rsidRPr="001678FA" w:rsidRDefault="001678FA" w:rsidP="00AE6C46">
            <w:pPr>
              <w:rPr>
                <w:szCs w:val="24"/>
              </w:rPr>
            </w:pPr>
            <w:r w:rsidRPr="001678FA">
              <w:rPr>
                <w:szCs w:val="24"/>
              </w:rPr>
              <w:t>+</w:t>
            </w:r>
          </w:p>
        </w:tc>
      </w:tr>
      <w:tr w:rsidR="001678FA" w:rsidRPr="001678FA" w:rsidTr="00AE6C46">
        <w:tc>
          <w:tcPr>
            <w:tcW w:w="7106" w:type="dxa"/>
            <w:shd w:val="clear" w:color="auto" w:fill="auto"/>
          </w:tcPr>
          <w:p w:rsidR="001678FA" w:rsidRPr="001678FA" w:rsidRDefault="001678FA" w:rsidP="00AE6C46">
            <w:pPr>
              <w:rPr>
                <w:szCs w:val="24"/>
              </w:rPr>
            </w:pPr>
            <w:r w:rsidRPr="001678FA">
              <w:rPr>
                <w:szCs w:val="24"/>
              </w:rPr>
              <w:t>Музей</w:t>
            </w:r>
          </w:p>
        </w:tc>
        <w:tc>
          <w:tcPr>
            <w:tcW w:w="5103" w:type="dxa"/>
            <w:shd w:val="clear" w:color="auto" w:fill="auto"/>
          </w:tcPr>
          <w:p w:rsidR="001678FA" w:rsidRPr="001678FA" w:rsidRDefault="001678FA" w:rsidP="00AE6C46">
            <w:pPr>
              <w:rPr>
                <w:szCs w:val="24"/>
              </w:rPr>
            </w:pPr>
            <w:r w:rsidRPr="001678FA">
              <w:rPr>
                <w:szCs w:val="24"/>
              </w:rPr>
              <w:t>+</w:t>
            </w:r>
          </w:p>
        </w:tc>
      </w:tr>
      <w:tr w:rsidR="001678FA" w:rsidRPr="001678FA" w:rsidTr="00AE6C46">
        <w:trPr>
          <w:trHeight w:val="70"/>
        </w:trPr>
        <w:tc>
          <w:tcPr>
            <w:tcW w:w="7106" w:type="dxa"/>
            <w:shd w:val="clear" w:color="auto" w:fill="auto"/>
          </w:tcPr>
          <w:p w:rsidR="001678FA" w:rsidRPr="001678FA" w:rsidRDefault="001678FA" w:rsidP="00AE6C46">
            <w:pPr>
              <w:rPr>
                <w:szCs w:val="24"/>
              </w:rPr>
            </w:pPr>
            <w:r w:rsidRPr="001678FA">
              <w:rPr>
                <w:szCs w:val="24"/>
              </w:rPr>
              <w:t>Школьный автобус</w:t>
            </w:r>
          </w:p>
        </w:tc>
        <w:tc>
          <w:tcPr>
            <w:tcW w:w="5103" w:type="dxa"/>
            <w:shd w:val="clear" w:color="auto" w:fill="auto"/>
          </w:tcPr>
          <w:p w:rsidR="001678FA" w:rsidRPr="001678FA" w:rsidRDefault="001678FA" w:rsidP="00AE6C46">
            <w:pPr>
              <w:rPr>
                <w:szCs w:val="24"/>
              </w:rPr>
            </w:pPr>
            <w:r w:rsidRPr="001678FA">
              <w:rPr>
                <w:szCs w:val="24"/>
              </w:rPr>
              <w:t>+</w:t>
            </w:r>
          </w:p>
        </w:tc>
      </w:tr>
    </w:tbl>
    <w:p w:rsidR="001678FA" w:rsidRPr="001B37FC" w:rsidRDefault="001678FA" w:rsidP="001678FA">
      <w:pPr>
        <w:rPr>
          <w:color w:val="FF0000"/>
          <w:sz w:val="28"/>
          <w:szCs w:val="28"/>
        </w:rPr>
      </w:pPr>
    </w:p>
    <w:tbl>
      <w:tblPr>
        <w:tblW w:w="0" w:type="auto"/>
        <w:tblInd w:w="619" w:type="dxa"/>
        <w:tblLayout w:type="fixed"/>
        <w:tblCellMar>
          <w:left w:w="113" w:type="dxa"/>
        </w:tblCellMar>
        <w:tblLook w:val="0000" w:firstRow="0" w:lastRow="0" w:firstColumn="0" w:lastColumn="0" w:noHBand="0" w:noVBand="0"/>
      </w:tblPr>
      <w:tblGrid>
        <w:gridCol w:w="780"/>
        <w:gridCol w:w="2071"/>
        <w:gridCol w:w="1065"/>
        <w:gridCol w:w="570"/>
        <w:gridCol w:w="675"/>
        <w:gridCol w:w="570"/>
        <w:gridCol w:w="570"/>
        <w:gridCol w:w="570"/>
        <w:gridCol w:w="510"/>
        <w:gridCol w:w="555"/>
        <w:gridCol w:w="795"/>
        <w:gridCol w:w="2341"/>
        <w:gridCol w:w="1265"/>
      </w:tblGrid>
      <w:tr w:rsidR="001678FA" w:rsidRPr="00DE296C" w:rsidTr="00AE6C46">
        <w:tc>
          <w:tcPr>
            <w:tcW w:w="780" w:type="dxa"/>
            <w:tcBorders>
              <w:top w:val="single" w:sz="4" w:space="0" w:color="000001"/>
              <w:left w:val="single" w:sz="4" w:space="0" w:color="000001"/>
              <w:bottom w:val="single" w:sz="4" w:space="0" w:color="000001"/>
            </w:tcBorders>
            <w:shd w:val="clear" w:color="auto" w:fill="auto"/>
          </w:tcPr>
          <w:p w:rsidR="001678FA" w:rsidRPr="00DE296C" w:rsidRDefault="001678FA" w:rsidP="00AE6C46">
            <w:pPr>
              <w:snapToGrid w:val="0"/>
            </w:pPr>
          </w:p>
        </w:tc>
        <w:tc>
          <w:tcPr>
            <w:tcW w:w="11557" w:type="dxa"/>
            <w:gridSpan w:val="12"/>
            <w:tcBorders>
              <w:top w:val="single" w:sz="4" w:space="0" w:color="000001"/>
              <w:left w:val="single" w:sz="4" w:space="0" w:color="000001"/>
              <w:bottom w:val="single" w:sz="4" w:space="0" w:color="000001"/>
              <w:right w:val="single" w:sz="4" w:space="0" w:color="00000A"/>
            </w:tcBorders>
            <w:shd w:val="clear" w:color="auto" w:fill="auto"/>
          </w:tcPr>
          <w:p w:rsidR="001678FA" w:rsidRPr="00DE296C" w:rsidRDefault="001678FA" w:rsidP="00AE6C46">
            <w:r w:rsidRPr="00DE296C">
              <w:t>Оснащение кабинетов</w:t>
            </w:r>
          </w:p>
        </w:tc>
      </w:tr>
      <w:tr w:rsidR="001678FA" w:rsidRPr="00DE296C" w:rsidTr="00AE6C46">
        <w:tc>
          <w:tcPr>
            <w:tcW w:w="780" w:type="dxa"/>
            <w:tcBorders>
              <w:top w:val="single" w:sz="4" w:space="0" w:color="000001"/>
              <w:left w:val="single" w:sz="4" w:space="0" w:color="000001"/>
              <w:bottom w:val="single" w:sz="4" w:space="0" w:color="000001"/>
            </w:tcBorders>
            <w:shd w:val="clear" w:color="auto" w:fill="auto"/>
          </w:tcPr>
          <w:p w:rsidR="001678FA" w:rsidRPr="00DE296C" w:rsidRDefault="001678FA" w:rsidP="00AE6C46">
            <w:pPr>
              <w:snapToGrid w:val="0"/>
            </w:pPr>
          </w:p>
        </w:tc>
        <w:tc>
          <w:tcPr>
            <w:tcW w:w="11557" w:type="dxa"/>
            <w:gridSpan w:val="12"/>
            <w:tcBorders>
              <w:top w:val="single" w:sz="4" w:space="0" w:color="000001"/>
              <w:left w:val="single" w:sz="4" w:space="0" w:color="000001"/>
              <w:bottom w:val="single" w:sz="4" w:space="0" w:color="000001"/>
              <w:right w:val="single" w:sz="4" w:space="0" w:color="00000A"/>
            </w:tcBorders>
            <w:shd w:val="clear" w:color="auto" w:fill="auto"/>
          </w:tcPr>
          <w:p w:rsidR="001678FA" w:rsidRPr="00DE296C" w:rsidRDefault="001678FA" w:rsidP="00AE6C46">
            <w:r w:rsidRPr="00DE296C">
              <w:t xml:space="preserve">Школа </w:t>
            </w:r>
          </w:p>
        </w:tc>
      </w:tr>
      <w:tr w:rsidR="001678FA" w:rsidRPr="00DE296C" w:rsidTr="00AE6C46">
        <w:trPr>
          <w:cantSplit/>
          <w:trHeight w:hRule="exact" w:val="1506"/>
        </w:trPr>
        <w:tc>
          <w:tcPr>
            <w:tcW w:w="78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 каб.</w:t>
            </w:r>
          </w:p>
        </w:tc>
        <w:tc>
          <w:tcPr>
            <w:tcW w:w="2071"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парты</w:t>
            </w:r>
          </w:p>
        </w:tc>
        <w:tc>
          <w:tcPr>
            <w:tcW w:w="1065"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 xml:space="preserve">стулья </w:t>
            </w:r>
          </w:p>
        </w:tc>
        <w:tc>
          <w:tcPr>
            <w:tcW w:w="570"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столы</w:t>
            </w:r>
          </w:p>
        </w:tc>
        <w:tc>
          <w:tcPr>
            <w:tcW w:w="675"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шкафы</w:t>
            </w:r>
          </w:p>
        </w:tc>
        <w:tc>
          <w:tcPr>
            <w:tcW w:w="570"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доски</w:t>
            </w:r>
          </w:p>
        </w:tc>
        <w:tc>
          <w:tcPr>
            <w:tcW w:w="570"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стенды</w:t>
            </w:r>
          </w:p>
        </w:tc>
        <w:tc>
          <w:tcPr>
            <w:tcW w:w="570" w:type="dxa"/>
            <w:tcBorders>
              <w:top w:val="single" w:sz="4" w:space="0" w:color="000080"/>
              <w:left w:val="single" w:sz="4" w:space="0" w:color="000080"/>
              <w:bottom w:val="single" w:sz="4" w:space="0" w:color="000080"/>
            </w:tcBorders>
            <w:shd w:val="clear" w:color="auto" w:fill="auto"/>
            <w:textDirection w:val="btLr"/>
            <w:vAlign w:val="center"/>
          </w:tcPr>
          <w:p w:rsidR="001678FA" w:rsidRPr="00DE296C" w:rsidRDefault="001678FA" w:rsidP="00AE6C46">
            <w:r w:rsidRPr="00DE296C">
              <w:t>интер. доски</w:t>
            </w:r>
          </w:p>
        </w:tc>
        <w:tc>
          <w:tcPr>
            <w:tcW w:w="510"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проектор</w:t>
            </w:r>
          </w:p>
        </w:tc>
        <w:tc>
          <w:tcPr>
            <w:tcW w:w="555"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ноут.</w:t>
            </w:r>
          </w:p>
        </w:tc>
        <w:tc>
          <w:tcPr>
            <w:tcW w:w="795"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принт.</w:t>
            </w:r>
          </w:p>
          <w:p w:rsidR="001678FA" w:rsidRPr="00DE296C" w:rsidRDefault="001678FA" w:rsidP="00AE6C46"/>
        </w:tc>
        <w:tc>
          <w:tcPr>
            <w:tcW w:w="2341" w:type="dxa"/>
            <w:tcBorders>
              <w:top w:val="single" w:sz="4" w:space="0" w:color="000080"/>
              <w:left w:val="single" w:sz="4" w:space="0" w:color="000080"/>
              <w:bottom w:val="single" w:sz="4" w:space="0" w:color="000080"/>
            </w:tcBorders>
            <w:shd w:val="clear" w:color="auto" w:fill="auto"/>
            <w:textDirection w:val="btLr"/>
          </w:tcPr>
          <w:p w:rsidR="001678FA" w:rsidRPr="00DE296C" w:rsidRDefault="001678FA" w:rsidP="00AE6C46">
            <w:r w:rsidRPr="00DE296C">
              <w:t>экраны</w:t>
            </w:r>
          </w:p>
          <w:p w:rsidR="001678FA" w:rsidRPr="00DE296C" w:rsidRDefault="001678FA" w:rsidP="00AE6C46"/>
        </w:tc>
        <w:tc>
          <w:tcPr>
            <w:tcW w:w="1265" w:type="dxa"/>
            <w:tcBorders>
              <w:top w:val="single" w:sz="4" w:space="0" w:color="000080"/>
              <w:left w:val="single" w:sz="4" w:space="0" w:color="000080"/>
              <w:bottom w:val="single" w:sz="4" w:space="0" w:color="000080"/>
              <w:right w:val="single" w:sz="4" w:space="0" w:color="000080"/>
            </w:tcBorders>
            <w:shd w:val="clear" w:color="auto" w:fill="auto"/>
            <w:textDirection w:val="btLr"/>
          </w:tcPr>
          <w:p w:rsidR="001678FA" w:rsidRPr="00DE296C" w:rsidRDefault="001678FA" w:rsidP="00AE6C46">
            <w:r w:rsidRPr="00DE296C">
              <w:t>комп.</w:t>
            </w:r>
          </w:p>
        </w:tc>
      </w:tr>
      <w:tr w:rsidR="001678FA" w:rsidRPr="00DE296C" w:rsidTr="00AE6C46">
        <w:tc>
          <w:tcPr>
            <w:tcW w:w="78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2071"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10</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20</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w:t>
            </w:r>
          </w:p>
        </w:tc>
        <w:tc>
          <w:tcPr>
            <w:tcW w:w="67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5</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1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2341"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126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pPr>
              <w:snapToGrid w:val="0"/>
            </w:pPr>
          </w:p>
        </w:tc>
      </w:tr>
      <w:tr w:rsidR="001678FA" w:rsidRPr="00DE296C" w:rsidTr="00AE6C46">
        <w:tc>
          <w:tcPr>
            <w:tcW w:w="78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4</w:t>
            </w:r>
          </w:p>
        </w:tc>
        <w:tc>
          <w:tcPr>
            <w:tcW w:w="2071"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10</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20</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w:t>
            </w:r>
          </w:p>
        </w:tc>
        <w:tc>
          <w:tcPr>
            <w:tcW w:w="67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1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2341"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126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tc>
      </w:tr>
      <w:tr w:rsidR="001678FA" w:rsidRPr="00DE296C" w:rsidTr="00AE6C46">
        <w:tc>
          <w:tcPr>
            <w:tcW w:w="78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5</w:t>
            </w:r>
          </w:p>
        </w:tc>
        <w:tc>
          <w:tcPr>
            <w:tcW w:w="2071"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10</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20</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w:t>
            </w:r>
          </w:p>
        </w:tc>
        <w:tc>
          <w:tcPr>
            <w:tcW w:w="67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1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2341"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126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tc>
      </w:tr>
      <w:tr w:rsidR="001678FA" w:rsidRPr="00DE296C" w:rsidTr="00AE6C46">
        <w:tc>
          <w:tcPr>
            <w:tcW w:w="78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6</w:t>
            </w:r>
          </w:p>
        </w:tc>
        <w:tc>
          <w:tcPr>
            <w:tcW w:w="2071"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7</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67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4</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1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2341"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126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tc>
      </w:tr>
      <w:tr w:rsidR="001678FA" w:rsidRPr="00DE296C" w:rsidTr="00AE6C46">
        <w:tc>
          <w:tcPr>
            <w:tcW w:w="78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7</w:t>
            </w:r>
          </w:p>
        </w:tc>
        <w:tc>
          <w:tcPr>
            <w:tcW w:w="2071"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8</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16</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67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1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2341"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126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tc>
      </w:tr>
      <w:tr w:rsidR="001678FA" w:rsidRPr="00DE296C" w:rsidTr="00AE6C46">
        <w:tc>
          <w:tcPr>
            <w:tcW w:w="78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8</w:t>
            </w:r>
          </w:p>
        </w:tc>
        <w:tc>
          <w:tcPr>
            <w:tcW w:w="2071"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14</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67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4</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1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2341"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126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tc>
      </w:tr>
      <w:tr w:rsidR="001678FA" w:rsidRPr="00DE296C" w:rsidTr="00AE6C46">
        <w:tc>
          <w:tcPr>
            <w:tcW w:w="78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9</w:t>
            </w:r>
          </w:p>
        </w:tc>
        <w:tc>
          <w:tcPr>
            <w:tcW w:w="2071"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11</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20</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67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57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10"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5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2341" w:type="dxa"/>
            <w:tcBorders>
              <w:top w:val="single" w:sz="4" w:space="0" w:color="000080"/>
              <w:left w:val="single" w:sz="4" w:space="0" w:color="000080"/>
              <w:bottom w:val="single" w:sz="4" w:space="0" w:color="000080"/>
            </w:tcBorders>
            <w:shd w:val="clear" w:color="auto" w:fill="auto"/>
          </w:tcPr>
          <w:p w:rsidR="001678FA" w:rsidRPr="00DE296C" w:rsidRDefault="001678FA" w:rsidP="00AE6C46"/>
        </w:tc>
        <w:tc>
          <w:tcPr>
            <w:tcW w:w="126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tc>
      </w:tr>
      <w:tr w:rsidR="001678FA" w:rsidRPr="00DE296C" w:rsidTr="00AE6C46">
        <w:trPr>
          <w:trHeight w:val="165"/>
        </w:trPr>
        <w:tc>
          <w:tcPr>
            <w:tcW w:w="780" w:type="dxa"/>
            <w:tcBorders>
              <w:left w:val="single" w:sz="4" w:space="0" w:color="000080"/>
              <w:bottom w:val="single" w:sz="4" w:space="0" w:color="auto"/>
            </w:tcBorders>
            <w:shd w:val="clear" w:color="auto" w:fill="auto"/>
          </w:tcPr>
          <w:p w:rsidR="001678FA" w:rsidRPr="00DE296C" w:rsidRDefault="001678FA" w:rsidP="00AE6C46">
            <w:r w:rsidRPr="00DE296C">
              <w:rPr>
                <w:rFonts w:ascii="Nimbus Roman No9 L" w:hAnsi="Nimbus Roman No9 L" w:cs="Nimbus Roman No9 L"/>
              </w:rPr>
              <w:t>10</w:t>
            </w:r>
          </w:p>
        </w:tc>
        <w:tc>
          <w:tcPr>
            <w:tcW w:w="2071" w:type="dxa"/>
            <w:tcBorders>
              <w:left w:val="single" w:sz="4" w:space="0" w:color="000080"/>
              <w:bottom w:val="single" w:sz="4" w:space="0" w:color="auto"/>
            </w:tcBorders>
            <w:shd w:val="clear" w:color="auto" w:fill="auto"/>
          </w:tcPr>
          <w:p w:rsidR="001678FA" w:rsidRPr="00DE296C" w:rsidRDefault="001678FA" w:rsidP="00AE6C46">
            <w:r w:rsidRPr="00DE296C">
              <w:t>12</w:t>
            </w:r>
          </w:p>
        </w:tc>
        <w:tc>
          <w:tcPr>
            <w:tcW w:w="1065" w:type="dxa"/>
            <w:tcBorders>
              <w:left w:val="single" w:sz="4" w:space="0" w:color="000080"/>
              <w:bottom w:val="single" w:sz="4" w:space="0" w:color="auto"/>
            </w:tcBorders>
            <w:shd w:val="clear" w:color="auto" w:fill="auto"/>
          </w:tcPr>
          <w:p w:rsidR="001678FA" w:rsidRPr="00DE296C" w:rsidRDefault="001678FA" w:rsidP="00AE6C46">
            <w:r w:rsidRPr="00DE296C">
              <w:t>24</w:t>
            </w:r>
          </w:p>
        </w:tc>
        <w:tc>
          <w:tcPr>
            <w:tcW w:w="570" w:type="dxa"/>
            <w:tcBorders>
              <w:left w:val="single" w:sz="4" w:space="0" w:color="000080"/>
              <w:bottom w:val="single" w:sz="4" w:space="0" w:color="auto"/>
            </w:tcBorders>
            <w:shd w:val="clear" w:color="auto" w:fill="auto"/>
          </w:tcPr>
          <w:p w:rsidR="001678FA" w:rsidRPr="00DE296C" w:rsidRDefault="001678FA" w:rsidP="00AE6C46">
            <w:r w:rsidRPr="00DE296C">
              <w:t>1</w:t>
            </w:r>
          </w:p>
        </w:tc>
        <w:tc>
          <w:tcPr>
            <w:tcW w:w="675" w:type="dxa"/>
            <w:tcBorders>
              <w:left w:val="single" w:sz="4" w:space="0" w:color="000080"/>
              <w:bottom w:val="single" w:sz="4" w:space="0" w:color="auto"/>
            </w:tcBorders>
            <w:shd w:val="clear" w:color="auto" w:fill="auto"/>
          </w:tcPr>
          <w:p w:rsidR="001678FA" w:rsidRPr="00DE296C" w:rsidRDefault="001678FA" w:rsidP="00AE6C46"/>
        </w:tc>
        <w:tc>
          <w:tcPr>
            <w:tcW w:w="570" w:type="dxa"/>
            <w:tcBorders>
              <w:left w:val="single" w:sz="4" w:space="0" w:color="000080"/>
              <w:bottom w:val="single" w:sz="4" w:space="0" w:color="auto"/>
            </w:tcBorders>
            <w:shd w:val="clear" w:color="auto" w:fill="auto"/>
          </w:tcPr>
          <w:p w:rsidR="001678FA" w:rsidRPr="00DE296C" w:rsidRDefault="001678FA" w:rsidP="00AE6C46">
            <w:r w:rsidRPr="00DE296C">
              <w:t>1</w:t>
            </w:r>
          </w:p>
        </w:tc>
        <w:tc>
          <w:tcPr>
            <w:tcW w:w="570" w:type="dxa"/>
            <w:tcBorders>
              <w:left w:val="single" w:sz="4" w:space="0" w:color="000080"/>
              <w:bottom w:val="single" w:sz="4" w:space="0" w:color="auto"/>
            </w:tcBorders>
            <w:shd w:val="clear" w:color="auto" w:fill="auto"/>
          </w:tcPr>
          <w:p w:rsidR="001678FA" w:rsidRPr="00DE296C" w:rsidRDefault="001678FA" w:rsidP="00AE6C46">
            <w:r w:rsidRPr="00DE296C">
              <w:t>5</w:t>
            </w:r>
          </w:p>
        </w:tc>
        <w:tc>
          <w:tcPr>
            <w:tcW w:w="570" w:type="dxa"/>
            <w:tcBorders>
              <w:left w:val="single" w:sz="4" w:space="0" w:color="000080"/>
              <w:bottom w:val="single" w:sz="4" w:space="0" w:color="auto"/>
            </w:tcBorders>
            <w:shd w:val="clear" w:color="auto" w:fill="auto"/>
          </w:tcPr>
          <w:p w:rsidR="001678FA" w:rsidRPr="00DE296C" w:rsidRDefault="001678FA" w:rsidP="00AE6C46"/>
        </w:tc>
        <w:tc>
          <w:tcPr>
            <w:tcW w:w="510" w:type="dxa"/>
            <w:tcBorders>
              <w:left w:val="single" w:sz="4" w:space="0" w:color="000080"/>
              <w:bottom w:val="single" w:sz="4" w:space="0" w:color="auto"/>
            </w:tcBorders>
            <w:shd w:val="clear" w:color="auto" w:fill="auto"/>
          </w:tcPr>
          <w:p w:rsidR="001678FA" w:rsidRPr="00DE296C" w:rsidRDefault="001678FA" w:rsidP="00AE6C46"/>
        </w:tc>
        <w:tc>
          <w:tcPr>
            <w:tcW w:w="555" w:type="dxa"/>
            <w:tcBorders>
              <w:left w:val="single" w:sz="4" w:space="0" w:color="000080"/>
              <w:bottom w:val="single" w:sz="4" w:space="0" w:color="auto"/>
            </w:tcBorders>
            <w:shd w:val="clear" w:color="auto" w:fill="auto"/>
          </w:tcPr>
          <w:p w:rsidR="001678FA" w:rsidRPr="00DE296C" w:rsidRDefault="001678FA" w:rsidP="00AE6C46">
            <w:r w:rsidRPr="00DE296C">
              <w:t>1</w:t>
            </w:r>
          </w:p>
        </w:tc>
        <w:tc>
          <w:tcPr>
            <w:tcW w:w="795" w:type="dxa"/>
            <w:tcBorders>
              <w:left w:val="single" w:sz="4" w:space="0" w:color="000080"/>
              <w:bottom w:val="single" w:sz="4" w:space="0" w:color="auto"/>
            </w:tcBorders>
            <w:shd w:val="clear" w:color="auto" w:fill="auto"/>
          </w:tcPr>
          <w:p w:rsidR="001678FA" w:rsidRPr="00DE296C" w:rsidRDefault="001678FA" w:rsidP="00AE6C46"/>
        </w:tc>
        <w:tc>
          <w:tcPr>
            <w:tcW w:w="2341" w:type="dxa"/>
            <w:tcBorders>
              <w:left w:val="single" w:sz="4" w:space="0" w:color="000080"/>
              <w:bottom w:val="single" w:sz="4" w:space="0" w:color="auto"/>
            </w:tcBorders>
            <w:shd w:val="clear" w:color="auto" w:fill="auto"/>
          </w:tcPr>
          <w:p w:rsidR="001678FA" w:rsidRPr="00DE296C" w:rsidRDefault="001678FA" w:rsidP="00AE6C46">
            <w:pPr>
              <w:snapToGrid w:val="0"/>
            </w:pPr>
            <w:r w:rsidRPr="00DE296C">
              <w:t>1</w:t>
            </w:r>
          </w:p>
        </w:tc>
        <w:tc>
          <w:tcPr>
            <w:tcW w:w="1265" w:type="dxa"/>
            <w:tcBorders>
              <w:left w:val="single" w:sz="4" w:space="0" w:color="000080"/>
              <w:bottom w:val="single" w:sz="4" w:space="0" w:color="auto"/>
              <w:right w:val="single" w:sz="4" w:space="0" w:color="000080"/>
            </w:tcBorders>
            <w:shd w:val="clear" w:color="auto" w:fill="auto"/>
          </w:tcPr>
          <w:p w:rsidR="001678FA" w:rsidRPr="00DE296C" w:rsidRDefault="001678FA" w:rsidP="00AE6C46"/>
        </w:tc>
      </w:tr>
      <w:tr w:rsidR="001678FA" w:rsidRPr="00DE296C" w:rsidTr="00AE6C46">
        <w:trPr>
          <w:trHeight w:val="150"/>
        </w:trPr>
        <w:tc>
          <w:tcPr>
            <w:tcW w:w="780" w:type="dxa"/>
            <w:tcBorders>
              <w:top w:val="single" w:sz="4" w:space="0" w:color="auto"/>
              <w:left w:val="single" w:sz="4" w:space="0" w:color="000080"/>
              <w:bottom w:val="single" w:sz="4" w:space="0" w:color="auto"/>
            </w:tcBorders>
            <w:shd w:val="clear" w:color="auto" w:fill="auto"/>
          </w:tcPr>
          <w:p w:rsidR="001678FA" w:rsidRPr="00DE296C" w:rsidRDefault="001678FA" w:rsidP="00AE6C46">
            <w:pPr>
              <w:rPr>
                <w:rFonts w:asciiTheme="minorHAnsi" w:hAnsiTheme="minorHAnsi" w:cs="Nimbus Roman No9 L"/>
              </w:rPr>
            </w:pPr>
            <w:r w:rsidRPr="00DE296C">
              <w:rPr>
                <w:rFonts w:asciiTheme="minorHAnsi" w:hAnsiTheme="minorHAnsi" w:cs="Nimbus Roman No9 L"/>
              </w:rPr>
              <w:t>11</w:t>
            </w:r>
          </w:p>
        </w:tc>
        <w:tc>
          <w:tcPr>
            <w:tcW w:w="2071" w:type="dxa"/>
            <w:tcBorders>
              <w:top w:val="single" w:sz="4" w:space="0" w:color="auto"/>
              <w:left w:val="single" w:sz="4" w:space="0" w:color="000080"/>
              <w:bottom w:val="single" w:sz="4" w:space="0" w:color="auto"/>
            </w:tcBorders>
            <w:shd w:val="clear" w:color="auto" w:fill="auto"/>
          </w:tcPr>
          <w:p w:rsidR="001678FA" w:rsidRPr="00DE296C" w:rsidRDefault="001678FA" w:rsidP="00AE6C46">
            <w:r w:rsidRPr="00DE296C">
              <w:t>12</w:t>
            </w:r>
          </w:p>
        </w:tc>
        <w:tc>
          <w:tcPr>
            <w:tcW w:w="1065" w:type="dxa"/>
            <w:tcBorders>
              <w:top w:val="single" w:sz="4" w:space="0" w:color="auto"/>
              <w:left w:val="single" w:sz="4" w:space="0" w:color="000080"/>
              <w:bottom w:val="single" w:sz="4" w:space="0" w:color="auto"/>
            </w:tcBorders>
            <w:shd w:val="clear" w:color="auto" w:fill="auto"/>
          </w:tcPr>
          <w:p w:rsidR="001678FA" w:rsidRPr="00DE296C" w:rsidRDefault="001678FA" w:rsidP="00AE6C46">
            <w:r w:rsidRPr="00DE296C">
              <w:t>20</w:t>
            </w:r>
          </w:p>
        </w:tc>
        <w:tc>
          <w:tcPr>
            <w:tcW w:w="570" w:type="dxa"/>
            <w:tcBorders>
              <w:top w:val="single" w:sz="4" w:space="0" w:color="auto"/>
              <w:left w:val="single" w:sz="4" w:space="0" w:color="000080"/>
              <w:bottom w:val="single" w:sz="4" w:space="0" w:color="auto"/>
            </w:tcBorders>
            <w:shd w:val="clear" w:color="auto" w:fill="auto"/>
          </w:tcPr>
          <w:p w:rsidR="001678FA" w:rsidRPr="00DE296C" w:rsidRDefault="001678FA" w:rsidP="00AE6C46">
            <w:r w:rsidRPr="00DE296C">
              <w:t>1</w:t>
            </w:r>
          </w:p>
        </w:tc>
        <w:tc>
          <w:tcPr>
            <w:tcW w:w="675" w:type="dxa"/>
            <w:tcBorders>
              <w:top w:val="single" w:sz="4" w:space="0" w:color="auto"/>
              <w:left w:val="single" w:sz="4" w:space="0" w:color="000080"/>
              <w:bottom w:val="single" w:sz="4" w:space="0" w:color="auto"/>
            </w:tcBorders>
            <w:shd w:val="clear" w:color="auto" w:fill="auto"/>
          </w:tcPr>
          <w:p w:rsidR="001678FA" w:rsidRPr="00DE296C" w:rsidRDefault="001678FA" w:rsidP="00AE6C46"/>
        </w:tc>
        <w:tc>
          <w:tcPr>
            <w:tcW w:w="570" w:type="dxa"/>
            <w:tcBorders>
              <w:top w:val="single" w:sz="4" w:space="0" w:color="auto"/>
              <w:left w:val="single" w:sz="4" w:space="0" w:color="000080"/>
              <w:bottom w:val="single" w:sz="4" w:space="0" w:color="auto"/>
            </w:tcBorders>
            <w:shd w:val="clear" w:color="auto" w:fill="auto"/>
          </w:tcPr>
          <w:p w:rsidR="001678FA" w:rsidRPr="00DE296C" w:rsidRDefault="001678FA" w:rsidP="00AE6C46">
            <w:r w:rsidRPr="00DE296C">
              <w:t>1</w:t>
            </w:r>
          </w:p>
        </w:tc>
        <w:tc>
          <w:tcPr>
            <w:tcW w:w="570" w:type="dxa"/>
            <w:tcBorders>
              <w:top w:val="single" w:sz="4" w:space="0" w:color="auto"/>
              <w:left w:val="single" w:sz="4" w:space="0" w:color="000080"/>
              <w:bottom w:val="single" w:sz="4" w:space="0" w:color="auto"/>
            </w:tcBorders>
            <w:shd w:val="clear" w:color="auto" w:fill="auto"/>
          </w:tcPr>
          <w:p w:rsidR="001678FA" w:rsidRPr="00DE296C" w:rsidRDefault="001678FA" w:rsidP="00AE6C46">
            <w:r w:rsidRPr="00DE296C">
              <w:t>4</w:t>
            </w:r>
          </w:p>
        </w:tc>
        <w:tc>
          <w:tcPr>
            <w:tcW w:w="570" w:type="dxa"/>
            <w:tcBorders>
              <w:top w:val="single" w:sz="4" w:space="0" w:color="auto"/>
              <w:left w:val="single" w:sz="4" w:space="0" w:color="000080"/>
              <w:bottom w:val="single" w:sz="4" w:space="0" w:color="auto"/>
            </w:tcBorders>
            <w:shd w:val="clear" w:color="auto" w:fill="auto"/>
          </w:tcPr>
          <w:p w:rsidR="001678FA" w:rsidRPr="00DE296C" w:rsidRDefault="001678FA" w:rsidP="00AE6C46"/>
        </w:tc>
        <w:tc>
          <w:tcPr>
            <w:tcW w:w="510" w:type="dxa"/>
            <w:tcBorders>
              <w:top w:val="single" w:sz="4" w:space="0" w:color="auto"/>
              <w:left w:val="single" w:sz="4" w:space="0" w:color="000080"/>
              <w:bottom w:val="single" w:sz="4" w:space="0" w:color="auto"/>
            </w:tcBorders>
            <w:shd w:val="clear" w:color="auto" w:fill="auto"/>
          </w:tcPr>
          <w:p w:rsidR="001678FA" w:rsidRPr="00DE296C" w:rsidRDefault="001678FA" w:rsidP="00AE6C46"/>
        </w:tc>
        <w:tc>
          <w:tcPr>
            <w:tcW w:w="555" w:type="dxa"/>
            <w:tcBorders>
              <w:top w:val="single" w:sz="4" w:space="0" w:color="auto"/>
              <w:left w:val="single" w:sz="4" w:space="0" w:color="000080"/>
              <w:bottom w:val="single" w:sz="4" w:space="0" w:color="auto"/>
            </w:tcBorders>
            <w:shd w:val="clear" w:color="auto" w:fill="auto"/>
          </w:tcPr>
          <w:p w:rsidR="001678FA" w:rsidRPr="00DE296C" w:rsidRDefault="001678FA" w:rsidP="00AE6C46">
            <w:r w:rsidRPr="00DE296C">
              <w:t>1</w:t>
            </w:r>
          </w:p>
        </w:tc>
        <w:tc>
          <w:tcPr>
            <w:tcW w:w="795" w:type="dxa"/>
            <w:tcBorders>
              <w:top w:val="single" w:sz="4" w:space="0" w:color="auto"/>
              <w:left w:val="single" w:sz="4" w:space="0" w:color="000080"/>
              <w:bottom w:val="single" w:sz="4" w:space="0" w:color="auto"/>
            </w:tcBorders>
            <w:shd w:val="clear" w:color="auto" w:fill="auto"/>
          </w:tcPr>
          <w:p w:rsidR="001678FA" w:rsidRPr="00DE296C" w:rsidRDefault="001678FA" w:rsidP="00AE6C46"/>
        </w:tc>
        <w:tc>
          <w:tcPr>
            <w:tcW w:w="2341" w:type="dxa"/>
            <w:tcBorders>
              <w:top w:val="single" w:sz="4" w:space="0" w:color="auto"/>
              <w:left w:val="single" w:sz="4" w:space="0" w:color="000080"/>
              <w:bottom w:val="single" w:sz="4" w:space="0" w:color="auto"/>
            </w:tcBorders>
            <w:shd w:val="clear" w:color="auto" w:fill="auto"/>
          </w:tcPr>
          <w:p w:rsidR="001678FA" w:rsidRPr="00DE296C" w:rsidRDefault="001678FA" w:rsidP="00AE6C46">
            <w:pPr>
              <w:snapToGrid w:val="0"/>
            </w:pPr>
          </w:p>
        </w:tc>
        <w:tc>
          <w:tcPr>
            <w:tcW w:w="1265" w:type="dxa"/>
            <w:tcBorders>
              <w:top w:val="single" w:sz="4" w:space="0" w:color="auto"/>
              <w:left w:val="single" w:sz="4" w:space="0" w:color="000080"/>
              <w:bottom w:val="single" w:sz="4" w:space="0" w:color="auto"/>
              <w:right w:val="single" w:sz="4" w:space="0" w:color="000080"/>
            </w:tcBorders>
            <w:shd w:val="clear" w:color="auto" w:fill="auto"/>
          </w:tcPr>
          <w:p w:rsidR="001678FA" w:rsidRPr="00DE296C" w:rsidRDefault="001678FA" w:rsidP="00AE6C46"/>
        </w:tc>
      </w:tr>
      <w:tr w:rsidR="001678FA" w:rsidRPr="00DE296C" w:rsidTr="00AE6C46">
        <w:tc>
          <w:tcPr>
            <w:tcW w:w="780" w:type="dxa"/>
            <w:tcBorders>
              <w:top w:val="single" w:sz="4" w:space="0" w:color="auto"/>
              <w:left w:val="single" w:sz="4" w:space="0" w:color="000080"/>
              <w:bottom w:val="single" w:sz="4" w:space="0" w:color="000080"/>
            </w:tcBorders>
            <w:shd w:val="clear" w:color="auto" w:fill="auto"/>
          </w:tcPr>
          <w:p w:rsidR="001678FA" w:rsidRPr="00DE296C" w:rsidRDefault="001678FA" w:rsidP="00AE6C46">
            <w:r w:rsidRPr="00DE296C">
              <w:rPr>
                <w:rFonts w:ascii="Nimbus Roman No9 L" w:hAnsi="Nimbus Roman No9 L" w:cs="Nimbus Roman No9 L"/>
              </w:rPr>
              <w:t>12</w:t>
            </w:r>
          </w:p>
        </w:tc>
        <w:tc>
          <w:tcPr>
            <w:tcW w:w="2071" w:type="dxa"/>
            <w:tcBorders>
              <w:top w:val="single" w:sz="4" w:space="0" w:color="auto"/>
              <w:left w:val="single" w:sz="4" w:space="0" w:color="000080"/>
              <w:bottom w:val="single" w:sz="4" w:space="0" w:color="000080"/>
            </w:tcBorders>
            <w:shd w:val="clear" w:color="auto" w:fill="auto"/>
          </w:tcPr>
          <w:p w:rsidR="001678FA" w:rsidRPr="00DE296C" w:rsidRDefault="001678FA" w:rsidP="00AE6C46">
            <w:r w:rsidRPr="00DE296C">
              <w:t>12</w:t>
            </w:r>
          </w:p>
        </w:tc>
        <w:tc>
          <w:tcPr>
            <w:tcW w:w="1065" w:type="dxa"/>
            <w:tcBorders>
              <w:top w:val="single" w:sz="4" w:space="0" w:color="auto"/>
              <w:left w:val="single" w:sz="4" w:space="0" w:color="000080"/>
              <w:bottom w:val="single" w:sz="4" w:space="0" w:color="000080"/>
            </w:tcBorders>
            <w:shd w:val="clear" w:color="auto" w:fill="auto"/>
          </w:tcPr>
          <w:p w:rsidR="001678FA" w:rsidRPr="00DE296C" w:rsidRDefault="001678FA" w:rsidP="00AE6C46">
            <w:r w:rsidRPr="00DE296C">
              <w:t>21</w:t>
            </w:r>
          </w:p>
        </w:tc>
        <w:tc>
          <w:tcPr>
            <w:tcW w:w="570" w:type="dxa"/>
            <w:tcBorders>
              <w:top w:val="single" w:sz="4" w:space="0" w:color="auto"/>
              <w:left w:val="single" w:sz="4" w:space="0" w:color="000080"/>
              <w:bottom w:val="single" w:sz="4" w:space="0" w:color="000080"/>
            </w:tcBorders>
            <w:shd w:val="clear" w:color="auto" w:fill="auto"/>
          </w:tcPr>
          <w:p w:rsidR="001678FA" w:rsidRPr="00DE296C" w:rsidRDefault="001678FA" w:rsidP="00AE6C46">
            <w:r w:rsidRPr="00DE296C">
              <w:t>1</w:t>
            </w:r>
          </w:p>
        </w:tc>
        <w:tc>
          <w:tcPr>
            <w:tcW w:w="675" w:type="dxa"/>
            <w:tcBorders>
              <w:top w:val="single" w:sz="4" w:space="0" w:color="auto"/>
              <w:left w:val="single" w:sz="4" w:space="0" w:color="000080"/>
              <w:bottom w:val="single" w:sz="4" w:space="0" w:color="000080"/>
            </w:tcBorders>
            <w:shd w:val="clear" w:color="auto" w:fill="auto"/>
          </w:tcPr>
          <w:p w:rsidR="001678FA" w:rsidRPr="00DE296C" w:rsidRDefault="001678FA" w:rsidP="00AE6C46"/>
        </w:tc>
        <w:tc>
          <w:tcPr>
            <w:tcW w:w="570" w:type="dxa"/>
            <w:tcBorders>
              <w:top w:val="single" w:sz="4" w:space="0" w:color="auto"/>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top w:val="single" w:sz="4" w:space="0" w:color="auto"/>
              <w:left w:val="single" w:sz="4" w:space="0" w:color="000080"/>
              <w:bottom w:val="single" w:sz="4" w:space="0" w:color="000080"/>
            </w:tcBorders>
            <w:shd w:val="clear" w:color="auto" w:fill="auto"/>
          </w:tcPr>
          <w:p w:rsidR="001678FA" w:rsidRPr="00DE296C" w:rsidRDefault="001678FA" w:rsidP="00AE6C46">
            <w:r w:rsidRPr="00DE296C">
              <w:t>11</w:t>
            </w:r>
          </w:p>
        </w:tc>
        <w:tc>
          <w:tcPr>
            <w:tcW w:w="570" w:type="dxa"/>
            <w:tcBorders>
              <w:top w:val="single" w:sz="4" w:space="0" w:color="auto"/>
              <w:left w:val="single" w:sz="4" w:space="0" w:color="000080"/>
              <w:bottom w:val="single" w:sz="4" w:space="0" w:color="000080"/>
            </w:tcBorders>
            <w:shd w:val="clear" w:color="auto" w:fill="auto"/>
          </w:tcPr>
          <w:p w:rsidR="001678FA" w:rsidRPr="00DE296C" w:rsidRDefault="001678FA" w:rsidP="00AE6C46"/>
        </w:tc>
        <w:tc>
          <w:tcPr>
            <w:tcW w:w="510" w:type="dxa"/>
            <w:tcBorders>
              <w:top w:val="single" w:sz="4" w:space="0" w:color="auto"/>
              <w:left w:val="single" w:sz="4" w:space="0" w:color="000080"/>
              <w:bottom w:val="single" w:sz="4" w:space="0" w:color="000080"/>
            </w:tcBorders>
            <w:shd w:val="clear" w:color="auto" w:fill="auto"/>
          </w:tcPr>
          <w:p w:rsidR="001678FA" w:rsidRPr="00DE296C" w:rsidRDefault="001678FA" w:rsidP="00AE6C46"/>
        </w:tc>
        <w:tc>
          <w:tcPr>
            <w:tcW w:w="555" w:type="dxa"/>
            <w:tcBorders>
              <w:top w:val="single" w:sz="4" w:space="0" w:color="auto"/>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top w:val="single" w:sz="4" w:space="0" w:color="auto"/>
              <w:left w:val="single" w:sz="4" w:space="0" w:color="000080"/>
              <w:bottom w:val="single" w:sz="4" w:space="0" w:color="000080"/>
            </w:tcBorders>
            <w:shd w:val="clear" w:color="auto" w:fill="auto"/>
          </w:tcPr>
          <w:p w:rsidR="001678FA" w:rsidRPr="00DE296C" w:rsidRDefault="001678FA" w:rsidP="00AE6C46"/>
        </w:tc>
        <w:tc>
          <w:tcPr>
            <w:tcW w:w="2341" w:type="dxa"/>
            <w:tcBorders>
              <w:top w:val="single" w:sz="4" w:space="0" w:color="auto"/>
              <w:left w:val="single" w:sz="4" w:space="0" w:color="000080"/>
              <w:bottom w:val="single" w:sz="4" w:space="0" w:color="000080"/>
            </w:tcBorders>
            <w:shd w:val="clear" w:color="auto" w:fill="auto"/>
          </w:tcPr>
          <w:p w:rsidR="001678FA" w:rsidRPr="00DE296C" w:rsidRDefault="001678FA" w:rsidP="00AE6C46">
            <w:pPr>
              <w:snapToGrid w:val="0"/>
            </w:pPr>
          </w:p>
        </w:tc>
        <w:tc>
          <w:tcPr>
            <w:tcW w:w="1265" w:type="dxa"/>
            <w:tcBorders>
              <w:top w:val="single" w:sz="4" w:space="0" w:color="auto"/>
              <w:left w:val="single" w:sz="4" w:space="0" w:color="000080"/>
              <w:bottom w:val="single" w:sz="4" w:space="0" w:color="000080"/>
              <w:right w:val="single" w:sz="4" w:space="0" w:color="000080"/>
            </w:tcBorders>
            <w:shd w:val="clear" w:color="auto" w:fill="auto"/>
          </w:tcPr>
          <w:p w:rsidR="001678FA" w:rsidRPr="00DE296C" w:rsidRDefault="001678FA" w:rsidP="00AE6C46">
            <w:pPr>
              <w:snapToGrid w:val="0"/>
            </w:pPr>
          </w:p>
        </w:tc>
      </w:tr>
      <w:tr w:rsidR="001678FA" w:rsidRPr="00DE296C" w:rsidTr="00AE6C46">
        <w:tc>
          <w:tcPr>
            <w:tcW w:w="780" w:type="dxa"/>
            <w:tcBorders>
              <w:left w:val="single" w:sz="4" w:space="0" w:color="000080"/>
              <w:bottom w:val="single" w:sz="4" w:space="0" w:color="000080"/>
            </w:tcBorders>
            <w:shd w:val="clear" w:color="auto" w:fill="auto"/>
          </w:tcPr>
          <w:p w:rsidR="001678FA" w:rsidRPr="00DE296C" w:rsidRDefault="001678FA" w:rsidP="00AE6C46">
            <w:r w:rsidRPr="00DE296C">
              <w:rPr>
                <w:rFonts w:ascii="Nimbus Roman No9 L" w:hAnsi="Nimbus Roman No9 L" w:cs="Nimbus Roman No9 L"/>
              </w:rPr>
              <w:t>13</w:t>
            </w:r>
          </w:p>
        </w:tc>
        <w:tc>
          <w:tcPr>
            <w:tcW w:w="2071" w:type="dxa"/>
            <w:tcBorders>
              <w:left w:val="single" w:sz="4" w:space="0" w:color="000080"/>
              <w:bottom w:val="single" w:sz="4" w:space="0" w:color="000080"/>
            </w:tcBorders>
            <w:shd w:val="clear" w:color="auto" w:fill="auto"/>
          </w:tcPr>
          <w:p w:rsidR="001678FA" w:rsidRPr="00DE296C" w:rsidRDefault="001678FA" w:rsidP="00AE6C46">
            <w:r w:rsidRPr="00DE296C">
              <w:t>12</w:t>
            </w:r>
          </w:p>
        </w:tc>
        <w:tc>
          <w:tcPr>
            <w:tcW w:w="1065" w:type="dxa"/>
            <w:tcBorders>
              <w:left w:val="single" w:sz="4" w:space="0" w:color="000080"/>
              <w:bottom w:val="single" w:sz="4" w:space="0" w:color="000080"/>
            </w:tcBorders>
            <w:shd w:val="clear" w:color="auto" w:fill="auto"/>
          </w:tcPr>
          <w:p w:rsidR="001678FA" w:rsidRPr="00DE296C" w:rsidRDefault="001678FA" w:rsidP="00AE6C46">
            <w:r w:rsidRPr="00DE296C">
              <w:t>22</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675" w:type="dxa"/>
            <w:tcBorders>
              <w:left w:val="single" w:sz="4" w:space="0" w:color="000080"/>
              <w:bottom w:val="single" w:sz="4" w:space="0" w:color="000080"/>
            </w:tcBorders>
            <w:shd w:val="clear" w:color="auto" w:fill="auto"/>
          </w:tcPr>
          <w:p w:rsidR="001678FA" w:rsidRPr="00DE296C" w:rsidRDefault="001678FA" w:rsidP="00AE6C46">
            <w:r w:rsidRPr="00DE296C">
              <w:t>2</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7</w:t>
            </w:r>
          </w:p>
        </w:tc>
        <w:tc>
          <w:tcPr>
            <w:tcW w:w="570" w:type="dxa"/>
            <w:tcBorders>
              <w:left w:val="single" w:sz="4" w:space="0" w:color="000080"/>
              <w:bottom w:val="single" w:sz="4" w:space="0" w:color="000080"/>
            </w:tcBorders>
            <w:shd w:val="clear" w:color="auto" w:fill="auto"/>
          </w:tcPr>
          <w:p w:rsidR="001678FA" w:rsidRPr="00DE296C" w:rsidRDefault="001678FA" w:rsidP="00AE6C46"/>
        </w:tc>
        <w:tc>
          <w:tcPr>
            <w:tcW w:w="510" w:type="dxa"/>
            <w:tcBorders>
              <w:left w:val="single" w:sz="4" w:space="0" w:color="000080"/>
              <w:bottom w:val="single" w:sz="4" w:space="0" w:color="000080"/>
            </w:tcBorders>
            <w:shd w:val="clear" w:color="auto" w:fill="auto"/>
          </w:tcPr>
          <w:p w:rsidR="001678FA" w:rsidRPr="00DE296C" w:rsidRDefault="001678FA" w:rsidP="00AE6C46"/>
        </w:tc>
        <w:tc>
          <w:tcPr>
            <w:tcW w:w="555"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left w:val="single" w:sz="4" w:space="0" w:color="000080"/>
              <w:bottom w:val="single" w:sz="4" w:space="0" w:color="000080"/>
            </w:tcBorders>
            <w:shd w:val="clear" w:color="auto" w:fill="auto"/>
          </w:tcPr>
          <w:p w:rsidR="001678FA" w:rsidRPr="00DE296C" w:rsidRDefault="001678FA" w:rsidP="00AE6C46"/>
        </w:tc>
        <w:tc>
          <w:tcPr>
            <w:tcW w:w="2341" w:type="dxa"/>
            <w:tcBorders>
              <w:left w:val="single" w:sz="4" w:space="0" w:color="000080"/>
              <w:bottom w:val="single" w:sz="4" w:space="0" w:color="000080"/>
            </w:tcBorders>
            <w:shd w:val="clear" w:color="auto" w:fill="auto"/>
          </w:tcPr>
          <w:p w:rsidR="001678FA" w:rsidRPr="00DE296C" w:rsidRDefault="001678FA" w:rsidP="00AE6C46">
            <w:pPr>
              <w:snapToGrid w:val="0"/>
            </w:pPr>
          </w:p>
        </w:tc>
        <w:tc>
          <w:tcPr>
            <w:tcW w:w="1265" w:type="dxa"/>
            <w:tcBorders>
              <w:left w:val="single" w:sz="4" w:space="0" w:color="000080"/>
              <w:bottom w:val="single" w:sz="4" w:space="0" w:color="000080"/>
              <w:right w:val="single" w:sz="4" w:space="0" w:color="000080"/>
            </w:tcBorders>
            <w:shd w:val="clear" w:color="auto" w:fill="auto"/>
          </w:tcPr>
          <w:p w:rsidR="001678FA" w:rsidRPr="00DE296C" w:rsidRDefault="001678FA" w:rsidP="00AE6C46">
            <w:pPr>
              <w:snapToGrid w:val="0"/>
            </w:pPr>
          </w:p>
        </w:tc>
      </w:tr>
      <w:tr w:rsidR="001678FA" w:rsidRPr="00DE296C" w:rsidTr="00AE6C46">
        <w:tc>
          <w:tcPr>
            <w:tcW w:w="780" w:type="dxa"/>
            <w:tcBorders>
              <w:left w:val="single" w:sz="4" w:space="0" w:color="000080"/>
              <w:bottom w:val="single" w:sz="4" w:space="0" w:color="000080"/>
            </w:tcBorders>
            <w:shd w:val="clear" w:color="auto" w:fill="auto"/>
          </w:tcPr>
          <w:p w:rsidR="001678FA" w:rsidRPr="00DE296C" w:rsidRDefault="001678FA" w:rsidP="00AE6C46">
            <w:r w:rsidRPr="00DE296C">
              <w:rPr>
                <w:rFonts w:ascii="Nimbus Roman No9 L" w:hAnsi="Nimbus Roman No9 L" w:cs="Nimbus Roman No9 L"/>
              </w:rPr>
              <w:lastRenderedPageBreak/>
              <w:t>14</w:t>
            </w:r>
          </w:p>
        </w:tc>
        <w:tc>
          <w:tcPr>
            <w:tcW w:w="2071" w:type="dxa"/>
            <w:tcBorders>
              <w:left w:val="single" w:sz="4" w:space="0" w:color="000080"/>
              <w:bottom w:val="single" w:sz="4" w:space="0" w:color="000080"/>
            </w:tcBorders>
            <w:shd w:val="clear" w:color="auto" w:fill="auto"/>
          </w:tcPr>
          <w:p w:rsidR="001678FA" w:rsidRPr="00DE296C" w:rsidRDefault="001678FA" w:rsidP="00AE6C46">
            <w:r w:rsidRPr="00DE296C">
              <w:t>12</w:t>
            </w:r>
          </w:p>
        </w:tc>
        <w:tc>
          <w:tcPr>
            <w:tcW w:w="1065" w:type="dxa"/>
            <w:tcBorders>
              <w:left w:val="single" w:sz="4" w:space="0" w:color="000080"/>
              <w:bottom w:val="single" w:sz="4" w:space="0" w:color="000080"/>
            </w:tcBorders>
            <w:shd w:val="clear" w:color="auto" w:fill="auto"/>
          </w:tcPr>
          <w:p w:rsidR="001678FA" w:rsidRPr="00DE296C" w:rsidRDefault="001678FA" w:rsidP="00AE6C46">
            <w:r w:rsidRPr="00DE296C">
              <w:t>22</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3</w:t>
            </w:r>
          </w:p>
        </w:tc>
        <w:tc>
          <w:tcPr>
            <w:tcW w:w="675" w:type="dxa"/>
            <w:tcBorders>
              <w:left w:val="single" w:sz="4" w:space="0" w:color="000080"/>
              <w:bottom w:val="single" w:sz="4" w:space="0" w:color="000080"/>
            </w:tcBorders>
            <w:shd w:val="clear" w:color="auto" w:fill="auto"/>
          </w:tcPr>
          <w:p w:rsidR="001678FA" w:rsidRPr="00DE296C" w:rsidRDefault="001678FA" w:rsidP="00AE6C46">
            <w:r w:rsidRPr="00DE296C">
              <w:t>3</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5</w:t>
            </w:r>
          </w:p>
        </w:tc>
        <w:tc>
          <w:tcPr>
            <w:tcW w:w="570" w:type="dxa"/>
            <w:tcBorders>
              <w:left w:val="single" w:sz="4" w:space="0" w:color="000080"/>
              <w:bottom w:val="single" w:sz="4" w:space="0" w:color="000080"/>
            </w:tcBorders>
            <w:shd w:val="clear" w:color="auto" w:fill="auto"/>
          </w:tcPr>
          <w:p w:rsidR="001678FA" w:rsidRPr="00DE296C" w:rsidRDefault="001678FA" w:rsidP="00AE6C46"/>
        </w:tc>
        <w:tc>
          <w:tcPr>
            <w:tcW w:w="510" w:type="dxa"/>
            <w:tcBorders>
              <w:left w:val="single" w:sz="4" w:space="0" w:color="000080"/>
              <w:bottom w:val="single" w:sz="4" w:space="0" w:color="000080"/>
            </w:tcBorders>
            <w:shd w:val="clear" w:color="auto" w:fill="auto"/>
          </w:tcPr>
          <w:p w:rsidR="001678FA" w:rsidRPr="00DE296C" w:rsidRDefault="001678FA" w:rsidP="00AE6C46"/>
        </w:tc>
        <w:tc>
          <w:tcPr>
            <w:tcW w:w="555"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left w:val="single" w:sz="4" w:space="0" w:color="000080"/>
              <w:bottom w:val="single" w:sz="4" w:space="0" w:color="000080"/>
            </w:tcBorders>
            <w:shd w:val="clear" w:color="auto" w:fill="auto"/>
          </w:tcPr>
          <w:p w:rsidR="001678FA" w:rsidRPr="00DE296C" w:rsidRDefault="001678FA" w:rsidP="00AE6C46"/>
        </w:tc>
        <w:tc>
          <w:tcPr>
            <w:tcW w:w="2341" w:type="dxa"/>
            <w:tcBorders>
              <w:left w:val="single" w:sz="4" w:space="0" w:color="000080"/>
              <w:bottom w:val="single" w:sz="4" w:space="0" w:color="000080"/>
            </w:tcBorders>
            <w:shd w:val="clear" w:color="auto" w:fill="auto"/>
          </w:tcPr>
          <w:p w:rsidR="001678FA" w:rsidRPr="00DE296C" w:rsidRDefault="001678FA" w:rsidP="00AE6C46"/>
        </w:tc>
        <w:tc>
          <w:tcPr>
            <w:tcW w:w="1265" w:type="dxa"/>
            <w:tcBorders>
              <w:left w:val="single" w:sz="4" w:space="0" w:color="000080"/>
              <w:bottom w:val="single" w:sz="4" w:space="0" w:color="000080"/>
              <w:right w:val="single" w:sz="4" w:space="0" w:color="000080"/>
            </w:tcBorders>
            <w:shd w:val="clear" w:color="auto" w:fill="auto"/>
          </w:tcPr>
          <w:p w:rsidR="001678FA" w:rsidRPr="00DE296C" w:rsidRDefault="001678FA" w:rsidP="00AE6C46">
            <w:pPr>
              <w:snapToGrid w:val="0"/>
            </w:pPr>
          </w:p>
        </w:tc>
      </w:tr>
      <w:tr w:rsidR="001678FA" w:rsidRPr="00DE296C" w:rsidTr="00AE6C46">
        <w:tc>
          <w:tcPr>
            <w:tcW w:w="780" w:type="dxa"/>
            <w:tcBorders>
              <w:left w:val="single" w:sz="4" w:space="0" w:color="000080"/>
              <w:bottom w:val="single" w:sz="4" w:space="0" w:color="000080"/>
            </w:tcBorders>
            <w:shd w:val="clear" w:color="auto" w:fill="auto"/>
          </w:tcPr>
          <w:p w:rsidR="001678FA" w:rsidRPr="00DE296C" w:rsidRDefault="001678FA" w:rsidP="00AE6C46">
            <w:r w:rsidRPr="00DE296C">
              <w:rPr>
                <w:rFonts w:ascii="Nimbus Roman No9 L" w:hAnsi="Nimbus Roman No9 L" w:cs="Nimbus Roman No9 L"/>
              </w:rPr>
              <w:t>15</w:t>
            </w:r>
          </w:p>
        </w:tc>
        <w:tc>
          <w:tcPr>
            <w:tcW w:w="2071" w:type="dxa"/>
            <w:tcBorders>
              <w:left w:val="single" w:sz="4" w:space="0" w:color="000080"/>
              <w:bottom w:val="single" w:sz="4" w:space="0" w:color="000080"/>
            </w:tcBorders>
            <w:shd w:val="clear" w:color="auto" w:fill="auto"/>
          </w:tcPr>
          <w:p w:rsidR="001678FA" w:rsidRPr="00DE296C" w:rsidRDefault="001678FA" w:rsidP="00AE6C46">
            <w:r w:rsidRPr="00DE296C">
              <w:t>11</w:t>
            </w:r>
          </w:p>
        </w:tc>
        <w:tc>
          <w:tcPr>
            <w:tcW w:w="1065" w:type="dxa"/>
            <w:tcBorders>
              <w:left w:val="single" w:sz="4" w:space="0" w:color="000080"/>
              <w:bottom w:val="single" w:sz="4" w:space="0" w:color="000080"/>
            </w:tcBorders>
            <w:shd w:val="clear" w:color="auto" w:fill="auto"/>
          </w:tcPr>
          <w:p w:rsidR="001678FA" w:rsidRPr="00DE296C" w:rsidRDefault="001678FA" w:rsidP="00AE6C46">
            <w:r w:rsidRPr="00DE296C">
              <w:t>212</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675"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570" w:type="dxa"/>
            <w:tcBorders>
              <w:left w:val="single" w:sz="4" w:space="0" w:color="000080"/>
              <w:bottom w:val="single" w:sz="4" w:space="0" w:color="000080"/>
            </w:tcBorders>
            <w:shd w:val="clear" w:color="auto" w:fill="auto"/>
          </w:tcPr>
          <w:p w:rsidR="001678FA" w:rsidRPr="00DE296C" w:rsidRDefault="001678FA" w:rsidP="00AE6C46">
            <w:r w:rsidRPr="00DE296C">
              <w:t>5</w:t>
            </w:r>
          </w:p>
        </w:tc>
        <w:tc>
          <w:tcPr>
            <w:tcW w:w="570" w:type="dxa"/>
            <w:tcBorders>
              <w:left w:val="single" w:sz="4" w:space="0" w:color="000080"/>
              <w:bottom w:val="single" w:sz="4" w:space="0" w:color="000080"/>
            </w:tcBorders>
            <w:shd w:val="clear" w:color="auto" w:fill="auto"/>
          </w:tcPr>
          <w:p w:rsidR="001678FA" w:rsidRPr="00DE296C" w:rsidRDefault="001678FA" w:rsidP="00AE6C46"/>
        </w:tc>
        <w:tc>
          <w:tcPr>
            <w:tcW w:w="510" w:type="dxa"/>
            <w:tcBorders>
              <w:left w:val="single" w:sz="4" w:space="0" w:color="000080"/>
              <w:bottom w:val="single" w:sz="4" w:space="0" w:color="000080"/>
            </w:tcBorders>
            <w:shd w:val="clear" w:color="auto" w:fill="auto"/>
          </w:tcPr>
          <w:p w:rsidR="001678FA" w:rsidRPr="00DE296C" w:rsidRDefault="001678FA" w:rsidP="00AE6C46"/>
        </w:tc>
        <w:tc>
          <w:tcPr>
            <w:tcW w:w="555" w:type="dxa"/>
            <w:tcBorders>
              <w:left w:val="single" w:sz="4" w:space="0" w:color="000080"/>
              <w:bottom w:val="single" w:sz="4" w:space="0" w:color="000080"/>
            </w:tcBorders>
            <w:shd w:val="clear" w:color="auto" w:fill="auto"/>
          </w:tcPr>
          <w:p w:rsidR="001678FA" w:rsidRPr="00DE296C" w:rsidRDefault="001678FA" w:rsidP="00AE6C46">
            <w:r w:rsidRPr="00DE296C">
              <w:t>1</w:t>
            </w:r>
          </w:p>
        </w:tc>
        <w:tc>
          <w:tcPr>
            <w:tcW w:w="795" w:type="dxa"/>
            <w:tcBorders>
              <w:left w:val="single" w:sz="4" w:space="0" w:color="000080"/>
              <w:bottom w:val="single" w:sz="4" w:space="0" w:color="000080"/>
            </w:tcBorders>
            <w:shd w:val="clear" w:color="auto" w:fill="auto"/>
          </w:tcPr>
          <w:p w:rsidR="001678FA" w:rsidRPr="00DE296C" w:rsidRDefault="001678FA" w:rsidP="00AE6C46"/>
        </w:tc>
        <w:tc>
          <w:tcPr>
            <w:tcW w:w="2341" w:type="dxa"/>
            <w:tcBorders>
              <w:left w:val="single" w:sz="4" w:space="0" w:color="000080"/>
              <w:bottom w:val="single" w:sz="4" w:space="0" w:color="000080"/>
            </w:tcBorders>
            <w:shd w:val="clear" w:color="auto" w:fill="auto"/>
          </w:tcPr>
          <w:p w:rsidR="001678FA" w:rsidRPr="00DE296C" w:rsidRDefault="001678FA" w:rsidP="00AE6C46">
            <w:pPr>
              <w:snapToGrid w:val="0"/>
            </w:pPr>
            <w:r w:rsidRPr="00DE296C">
              <w:t>1</w:t>
            </w:r>
          </w:p>
        </w:tc>
        <w:tc>
          <w:tcPr>
            <w:tcW w:w="1265" w:type="dxa"/>
            <w:tcBorders>
              <w:left w:val="single" w:sz="4" w:space="0" w:color="000080"/>
              <w:bottom w:val="single" w:sz="4" w:space="0" w:color="000080"/>
              <w:right w:val="single" w:sz="4" w:space="0" w:color="000080"/>
            </w:tcBorders>
            <w:shd w:val="clear" w:color="auto" w:fill="auto"/>
          </w:tcPr>
          <w:p w:rsidR="001678FA" w:rsidRPr="00DE296C" w:rsidRDefault="001678FA" w:rsidP="00AE6C46">
            <w:pPr>
              <w:snapToGrid w:val="0"/>
            </w:pPr>
          </w:p>
        </w:tc>
      </w:tr>
    </w:tbl>
    <w:p w:rsidR="001678FA" w:rsidRPr="00DE296C" w:rsidRDefault="001678FA" w:rsidP="001678FA">
      <w:pPr>
        <w:rPr>
          <w:color w:val="FF0000"/>
        </w:rPr>
      </w:pPr>
    </w:p>
    <w:tbl>
      <w:tblPr>
        <w:tblW w:w="0" w:type="auto"/>
        <w:tblInd w:w="649" w:type="dxa"/>
        <w:tblLayout w:type="fixed"/>
        <w:tblCellMar>
          <w:left w:w="113" w:type="dxa"/>
        </w:tblCellMar>
        <w:tblLook w:val="0000" w:firstRow="0" w:lastRow="0" w:firstColumn="0" w:lastColumn="0" w:noHBand="0" w:noVBand="0"/>
      </w:tblPr>
      <w:tblGrid>
        <w:gridCol w:w="2565"/>
        <w:gridCol w:w="795"/>
        <w:gridCol w:w="975"/>
        <w:gridCol w:w="795"/>
        <w:gridCol w:w="735"/>
        <w:gridCol w:w="900"/>
        <w:gridCol w:w="915"/>
        <w:gridCol w:w="2274"/>
        <w:gridCol w:w="1984"/>
        <w:gridCol w:w="7"/>
      </w:tblGrid>
      <w:tr w:rsidR="001678FA" w:rsidRPr="00DE296C" w:rsidTr="00AE6C46">
        <w:tc>
          <w:tcPr>
            <w:tcW w:w="2565" w:type="dxa"/>
            <w:tcBorders>
              <w:top w:val="single" w:sz="4" w:space="0" w:color="000001"/>
              <w:left w:val="single" w:sz="4" w:space="0" w:color="000001"/>
              <w:bottom w:val="single" w:sz="4" w:space="0" w:color="000001"/>
            </w:tcBorders>
            <w:shd w:val="clear" w:color="auto" w:fill="auto"/>
          </w:tcPr>
          <w:p w:rsidR="001678FA" w:rsidRPr="00DE296C" w:rsidRDefault="001678FA" w:rsidP="00AE6C46">
            <w:pPr>
              <w:snapToGrid w:val="0"/>
              <w:rPr>
                <w:color w:val="FF0000"/>
              </w:rPr>
            </w:pPr>
          </w:p>
        </w:tc>
        <w:tc>
          <w:tcPr>
            <w:tcW w:w="9380" w:type="dxa"/>
            <w:gridSpan w:val="9"/>
            <w:tcBorders>
              <w:top w:val="single" w:sz="4" w:space="0" w:color="000001"/>
              <w:left w:val="single" w:sz="4" w:space="0" w:color="000001"/>
              <w:bottom w:val="single" w:sz="4" w:space="0" w:color="000001"/>
              <w:right w:val="single" w:sz="4" w:space="0" w:color="000001"/>
            </w:tcBorders>
            <w:shd w:val="clear" w:color="auto" w:fill="auto"/>
          </w:tcPr>
          <w:p w:rsidR="001678FA" w:rsidRPr="00DE296C" w:rsidRDefault="001678FA" w:rsidP="00AE6C46">
            <w:r w:rsidRPr="00DE296C">
              <w:t>Оснащение спортивных залов</w:t>
            </w:r>
          </w:p>
        </w:tc>
      </w:tr>
      <w:tr w:rsidR="001678FA" w:rsidRPr="00DE296C" w:rsidTr="00AE6C46">
        <w:trPr>
          <w:gridAfter w:val="1"/>
          <w:wAfter w:w="7" w:type="dxa"/>
        </w:trPr>
        <w:tc>
          <w:tcPr>
            <w:tcW w:w="25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лыжи</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л.пал.</w:t>
            </w:r>
          </w:p>
        </w:tc>
        <w:tc>
          <w:tcPr>
            <w:tcW w:w="97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л.ботин.</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мячи</w:t>
            </w:r>
          </w:p>
        </w:tc>
        <w:tc>
          <w:tcPr>
            <w:tcW w:w="73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сет.</w:t>
            </w:r>
          </w:p>
          <w:p w:rsidR="001678FA" w:rsidRPr="00DE296C" w:rsidRDefault="001678FA" w:rsidP="00AE6C46">
            <w:r w:rsidRPr="00DE296C">
              <w:t>вол.</w:t>
            </w:r>
          </w:p>
        </w:tc>
        <w:tc>
          <w:tcPr>
            <w:tcW w:w="90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ма-ты</w:t>
            </w:r>
          </w:p>
        </w:tc>
        <w:tc>
          <w:tcPr>
            <w:tcW w:w="91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конь</w:t>
            </w:r>
          </w:p>
        </w:tc>
        <w:tc>
          <w:tcPr>
            <w:tcW w:w="2274"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шесты</w:t>
            </w:r>
          </w:p>
        </w:tc>
        <w:tc>
          <w:tcPr>
            <w:tcW w:w="1984"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r w:rsidRPr="00DE296C">
              <w:t>канаты</w:t>
            </w:r>
          </w:p>
        </w:tc>
      </w:tr>
      <w:tr w:rsidR="001678FA" w:rsidRPr="00DE296C" w:rsidTr="00AE6C46">
        <w:trPr>
          <w:gridAfter w:val="1"/>
          <w:wAfter w:w="7" w:type="dxa"/>
        </w:trPr>
        <w:tc>
          <w:tcPr>
            <w:tcW w:w="25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25</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15</w:t>
            </w:r>
          </w:p>
        </w:tc>
        <w:tc>
          <w:tcPr>
            <w:tcW w:w="97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25</w:t>
            </w:r>
          </w:p>
        </w:tc>
        <w:tc>
          <w:tcPr>
            <w:tcW w:w="79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10</w:t>
            </w:r>
          </w:p>
        </w:tc>
        <w:tc>
          <w:tcPr>
            <w:tcW w:w="73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w:t>
            </w:r>
          </w:p>
        </w:tc>
        <w:tc>
          <w:tcPr>
            <w:tcW w:w="90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10</w:t>
            </w:r>
          </w:p>
        </w:tc>
        <w:tc>
          <w:tcPr>
            <w:tcW w:w="91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2274"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1</w:t>
            </w:r>
          </w:p>
        </w:tc>
        <w:tc>
          <w:tcPr>
            <w:tcW w:w="1984"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r w:rsidRPr="00DE296C">
              <w:t>1</w:t>
            </w:r>
          </w:p>
        </w:tc>
      </w:tr>
    </w:tbl>
    <w:p w:rsidR="001678FA" w:rsidRPr="00DE296C" w:rsidRDefault="001678FA" w:rsidP="001678FA">
      <w:pPr>
        <w:rPr>
          <w:color w:val="FF0000"/>
        </w:rPr>
      </w:pPr>
    </w:p>
    <w:p w:rsidR="001678FA" w:rsidRPr="00DE296C" w:rsidRDefault="001678FA" w:rsidP="001678FA">
      <w:pPr>
        <w:rPr>
          <w:color w:val="FF0000"/>
        </w:rPr>
      </w:pPr>
    </w:p>
    <w:tbl>
      <w:tblPr>
        <w:tblW w:w="0" w:type="auto"/>
        <w:tblInd w:w="754" w:type="dxa"/>
        <w:tblLayout w:type="fixed"/>
        <w:tblCellMar>
          <w:left w:w="113" w:type="dxa"/>
        </w:tblCellMar>
        <w:tblLook w:val="0000" w:firstRow="0" w:lastRow="0" w:firstColumn="0" w:lastColumn="0" w:noHBand="0" w:noVBand="0"/>
      </w:tblPr>
      <w:tblGrid>
        <w:gridCol w:w="1950"/>
        <w:gridCol w:w="1020"/>
        <w:gridCol w:w="1200"/>
        <w:gridCol w:w="615"/>
        <w:gridCol w:w="855"/>
        <w:gridCol w:w="960"/>
        <w:gridCol w:w="975"/>
        <w:gridCol w:w="1065"/>
        <w:gridCol w:w="855"/>
        <w:gridCol w:w="960"/>
        <w:gridCol w:w="1385"/>
      </w:tblGrid>
      <w:tr w:rsidR="001678FA" w:rsidRPr="00DE296C" w:rsidTr="00AE6C46">
        <w:tc>
          <w:tcPr>
            <w:tcW w:w="11840" w:type="dxa"/>
            <w:gridSpan w:val="11"/>
            <w:tcBorders>
              <w:top w:val="single" w:sz="4" w:space="0" w:color="000001"/>
              <w:left w:val="single" w:sz="4" w:space="0" w:color="000001"/>
              <w:bottom w:val="single" w:sz="4" w:space="0" w:color="000001"/>
              <w:right w:val="single" w:sz="4" w:space="0" w:color="000001"/>
            </w:tcBorders>
            <w:shd w:val="clear" w:color="auto" w:fill="auto"/>
          </w:tcPr>
          <w:p w:rsidR="001678FA" w:rsidRPr="00DE296C" w:rsidRDefault="001678FA" w:rsidP="00AE6C46">
            <w:r w:rsidRPr="00DE296C">
              <w:t>Оснащение столовых</w:t>
            </w:r>
          </w:p>
        </w:tc>
      </w:tr>
      <w:tr w:rsidR="001678FA" w:rsidRPr="00DE296C" w:rsidTr="00AE6C46">
        <w:tc>
          <w:tcPr>
            <w:tcW w:w="195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столы</w:t>
            </w:r>
          </w:p>
          <w:p w:rsidR="001678FA" w:rsidRPr="00DE296C" w:rsidRDefault="001678FA" w:rsidP="00AE6C46">
            <w:r w:rsidRPr="00DE296C">
              <w:t>обед.</w:t>
            </w:r>
          </w:p>
        </w:tc>
        <w:tc>
          <w:tcPr>
            <w:tcW w:w="102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стул.</w:t>
            </w:r>
          </w:p>
        </w:tc>
        <w:tc>
          <w:tcPr>
            <w:tcW w:w="120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рако-</w:t>
            </w:r>
          </w:p>
          <w:p w:rsidR="001678FA" w:rsidRPr="00DE296C" w:rsidRDefault="001678FA" w:rsidP="00AE6C46">
            <w:r w:rsidRPr="00DE296C">
              <w:t>вина</w:t>
            </w:r>
          </w:p>
        </w:tc>
        <w:tc>
          <w:tcPr>
            <w:tcW w:w="61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эл.пл.</w:t>
            </w:r>
          </w:p>
        </w:tc>
        <w:tc>
          <w:tcPr>
            <w:tcW w:w="8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тум.</w:t>
            </w:r>
          </w:p>
          <w:p w:rsidR="001678FA" w:rsidRPr="00DE296C" w:rsidRDefault="001678FA" w:rsidP="00AE6C46">
            <w:r w:rsidRPr="00DE296C">
              <w:t>для</w:t>
            </w:r>
          </w:p>
          <w:p w:rsidR="001678FA" w:rsidRPr="00DE296C" w:rsidRDefault="001678FA" w:rsidP="00AE6C46">
            <w:r w:rsidRPr="00DE296C">
              <w:t>по</w:t>
            </w:r>
            <w:r w:rsidRPr="00DE296C">
              <w:lastRenderedPageBreak/>
              <w:t>с.</w:t>
            </w:r>
          </w:p>
        </w:tc>
        <w:tc>
          <w:tcPr>
            <w:tcW w:w="96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lastRenderedPageBreak/>
              <w:t>столы раз</w:t>
            </w:r>
            <w:r w:rsidRPr="00DE296C">
              <w:lastRenderedPageBreak/>
              <w:t>д.</w:t>
            </w:r>
          </w:p>
        </w:tc>
        <w:tc>
          <w:tcPr>
            <w:tcW w:w="97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lastRenderedPageBreak/>
              <w:t>холо-</w:t>
            </w:r>
          </w:p>
          <w:p w:rsidR="001678FA" w:rsidRPr="00DE296C" w:rsidRDefault="001678FA" w:rsidP="00AE6C46">
            <w:r w:rsidRPr="00DE296C">
              <w:t>дил.</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во-</w:t>
            </w:r>
          </w:p>
          <w:p w:rsidR="001678FA" w:rsidRPr="00DE296C" w:rsidRDefault="001678FA" w:rsidP="00AE6C46">
            <w:r w:rsidRPr="00DE296C">
              <w:t>до-</w:t>
            </w:r>
          </w:p>
          <w:p w:rsidR="001678FA" w:rsidRPr="00DE296C" w:rsidRDefault="001678FA" w:rsidP="00AE6C46">
            <w:r w:rsidRPr="00DE296C">
              <w:t>на</w:t>
            </w:r>
            <w:r w:rsidRPr="00DE296C">
              <w:lastRenderedPageBreak/>
              <w:t>г.</w:t>
            </w:r>
          </w:p>
        </w:tc>
        <w:tc>
          <w:tcPr>
            <w:tcW w:w="8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lastRenderedPageBreak/>
              <w:t>посу-</w:t>
            </w:r>
          </w:p>
          <w:p w:rsidR="001678FA" w:rsidRPr="00DE296C" w:rsidRDefault="001678FA" w:rsidP="00AE6C46">
            <w:r w:rsidRPr="00DE296C">
              <w:t>да</w:t>
            </w:r>
          </w:p>
        </w:tc>
        <w:tc>
          <w:tcPr>
            <w:tcW w:w="96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рак.</w:t>
            </w:r>
          </w:p>
          <w:p w:rsidR="001678FA" w:rsidRPr="00DE296C" w:rsidRDefault="001678FA" w:rsidP="00AE6C46">
            <w:r w:rsidRPr="00DE296C">
              <w:t xml:space="preserve">со </w:t>
            </w:r>
          </w:p>
          <w:p w:rsidR="001678FA" w:rsidRPr="00DE296C" w:rsidRDefault="001678FA" w:rsidP="00AE6C46">
            <w:r w:rsidRPr="00DE296C">
              <w:t>сли</w:t>
            </w:r>
            <w:r w:rsidRPr="00DE296C">
              <w:lastRenderedPageBreak/>
              <w:t>в.</w:t>
            </w:r>
          </w:p>
        </w:tc>
        <w:tc>
          <w:tcPr>
            <w:tcW w:w="138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r w:rsidRPr="00DE296C">
              <w:lastRenderedPageBreak/>
              <w:t>весы</w:t>
            </w:r>
          </w:p>
        </w:tc>
      </w:tr>
      <w:tr w:rsidR="001678FA" w:rsidRPr="00DE296C" w:rsidTr="00AE6C46">
        <w:tc>
          <w:tcPr>
            <w:tcW w:w="195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lastRenderedPageBreak/>
              <w:t>12</w:t>
            </w:r>
          </w:p>
        </w:tc>
        <w:tc>
          <w:tcPr>
            <w:tcW w:w="102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72</w:t>
            </w:r>
          </w:p>
        </w:tc>
        <w:tc>
          <w:tcPr>
            <w:tcW w:w="120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61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w:t>
            </w:r>
          </w:p>
        </w:tc>
        <w:tc>
          <w:tcPr>
            <w:tcW w:w="8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96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6</w:t>
            </w:r>
          </w:p>
        </w:tc>
        <w:tc>
          <w:tcPr>
            <w:tcW w:w="97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2/1</w:t>
            </w:r>
          </w:p>
        </w:tc>
        <w:tc>
          <w:tcPr>
            <w:tcW w:w="106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2</w:t>
            </w:r>
          </w:p>
        </w:tc>
        <w:tc>
          <w:tcPr>
            <w:tcW w:w="855"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46\65</w:t>
            </w:r>
          </w:p>
        </w:tc>
        <w:tc>
          <w:tcPr>
            <w:tcW w:w="960" w:type="dxa"/>
            <w:tcBorders>
              <w:top w:val="single" w:sz="4" w:space="0" w:color="000080"/>
              <w:left w:val="single" w:sz="4" w:space="0" w:color="000080"/>
              <w:bottom w:val="single" w:sz="4" w:space="0" w:color="000080"/>
            </w:tcBorders>
            <w:shd w:val="clear" w:color="auto" w:fill="auto"/>
          </w:tcPr>
          <w:p w:rsidR="001678FA" w:rsidRPr="00DE296C" w:rsidRDefault="001678FA" w:rsidP="00AE6C46">
            <w:r w:rsidRPr="00DE296C">
              <w:t>3</w:t>
            </w:r>
          </w:p>
        </w:tc>
        <w:tc>
          <w:tcPr>
            <w:tcW w:w="1385" w:type="dxa"/>
            <w:tcBorders>
              <w:top w:val="single" w:sz="4" w:space="0" w:color="000080"/>
              <w:left w:val="single" w:sz="4" w:space="0" w:color="000080"/>
              <w:bottom w:val="single" w:sz="4" w:space="0" w:color="000080"/>
              <w:right w:val="single" w:sz="4" w:space="0" w:color="000080"/>
            </w:tcBorders>
            <w:shd w:val="clear" w:color="auto" w:fill="auto"/>
          </w:tcPr>
          <w:p w:rsidR="001678FA" w:rsidRPr="00DE296C" w:rsidRDefault="001678FA" w:rsidP="00AE6C46">
            <w:r w:rsidRPr="00DE296C">
              <w:t>1</w:t>
            </w:r>
          </w:p>
        </w:tc>
      </w:tr>
    </w:tbl>
    <w:p w:rsidR="001678FA" w:rsidRPr="00DE296C" w:rsidRDefault="001678FA" w:rsidP="001678FA"/>
    <w:tbl>
      <w:tblPr>
        <w:tblW w:w="0" w:type="auto"/>
        <w:tblInd w:w="1009" w:type="dxa"/>
        <w:tblLayout w:type="fixed"/>
        <w:tblCellMar>
          <w:left w:w="113" w:type="dxa"/>
        </w:tblCellMar>
        <w:tblLook w:val="0000" w:firstRow="0" w:lastRow="0" w:firstColumn="0" w:lastColumn="0" w:noHBand="0" w:noVBand="0"/>
      </w:tblPr>
      <w:tblGrid>
        <w:gridCol w:w="1305"/>
        <w:gridCol w:w="6915"/>
        <w:gridCol w:w="3365"/>
      </w:tblGrid>
      <w:tr w:rsidR="001678FA" w:rsidRPr="00DE296C" w:rsidTr="00AE6C46">
        <w:tc>
          <w:tcPr>
            <w:tcW w:w="11585" w:type="dxa"/>
            <w:gridSpan w:val="3"/>
            <w:tcBorders>
              <w:top w:val="single" w:sz="4" w:space="0" w:color="000001"/>
              <w:left w:val="single" w:sz="4" w:space="0" w:color="000001"/>
              <w:bottom w:val="single" w:sz="4" w:space="0" w:color="000001"/>
              <w:right w:val="single" w:sz="4" w:space="0" w:color="000001"/>
            </w:tcBorders>
            <w:shd w:val="clear" w:color="auto" w:fill="auto"/>
          </w:tcPr>
          <w:p w:rsidR="001678FA" w:rsidRPr="00DE296C" w:rsidRDefault="001678FA" w:rsidP="00AE6C46">
            <w:r w:rsidRPr="00DE296C">
              <w:t>Оснащение  библиотеки</w:t>
            </w:r>
          </w:p>
        </w:tc>
      </w:tr>
      <w:tr w:rsidR="001678FA" w:rsidRPr="00DE296C" w:rsidTr="00AE6C46">
        <w:tc>
          <w:tcPr>
            <w:tcW w:w="130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№п/п</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Наименование</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Количество</w:t>
            </w:r>
          </w:p>
        </w:tc>
      </w:tr>
      <w:tr w:rsidR="001678FA" w:rsidRPr="00DE296C" w:rsidTr="00AE6C46">
        <w:tc>
          <w:tcPr>
            <w:tcW w:w="130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1</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 xml:space="preserve">Стеллажи </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6</w:t>
            </w:r>
          </w:p>
        </w:tc>
      </w:tr>
      <w:tr w:rsidR="001678FA" w:rsidRPr="00DE296C" w:rsidTr="00AE6C46">
        <w:tc>
          <w:tcPr>
            <w:tcW w:w="130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2</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Художественная  литература</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6077</w:t>
            </w:r>
          </w:p>
        </w:tc>
      </w:tr>
      <w:tr w:rsidR="001678FA" w:rsidRPr="00DE296C" w:rsidTr="00AE6C46">
        <w:tc>
          <w:tcPr>
            <w:tcW w:w="130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3</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Учебная  литература</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3710</w:t>
            </w:r>
          </w:p>
        </w:tc>
      </w:tr>
      <w:tr w:rsidR="001678FA" w:rsidRPr="00DE296C" w:rsidTr="00AE6C46">
        <w:tc>
          <w:tcPr>
            <w:tcW w:w="130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4</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Столы</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11</w:t>
            </w:r>
          </w:p>
        </w:tc>
      </w:tr>
      <w:tr w:rsidR="001678FA" w:rsidRPr="00DE296C" w:rsidTr="00AE6C46">
        <w:tc>
          <w:tcPr>
            <w:tcW w:w="130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5</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Стулья</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12</w:t>
            </w:r>
          </w:p>
        </w:tc>
      </w:tr>
      <w:tr w:rsidR="001678FA" w:rsidRPr="00DE296C" w:rsidTr="00AE6C46">
        <w:tc>
          <w:tcPr>
            <w:tcW w:w="130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6</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Электронные носители</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165</w:t>
            </w:r>
          </w:p>
        </w:tc>
      </w:tr>
    </w:tbl>
    <w:p w:rsidR="001678FA" w:rsidRPr="00DE296C" w:rsidRDefault="001678FA" w:rsidP="001678FA">
      <w:pPr>
        <w:rPr>
          <w:color w:val="FF0000"/>
        </w:rPr>
      </w:pPr>
    </w:p>
    <w:tbl>
      <w:tblPr>
        <w:tblW w:w="0" w:type="auto"/>
        <w:tblInd w:w="1069" w:type="dxa"/>
        <w:tblLayout w:type="fixed"/>
        <w:tblCellMar>
          <w:left w:w="113" w:type="dxa"/>
        </w:tblCellMar>
        <w:tblLook w:val="0000" w:firstRow="0" w:lastRow="0" w:firstColumn="0" w:lastColumn="0" w:noHBand="0" w:noVBand="0"/>
      </w:tblPr>
      <w:tblGrid>
        <w:gridCol w:w="1245"/>
        <w:gridCol w:w="6915"/>
        <w:gridCol w:w="3365"/>
      </w:tblGrid>
      <w:tr w:rsidR="001678FA" w:rsidRPr="00DE296C" w:rsidTr="00AE6C46">
        <w:tc>
          <w:tcPr>
            <w:tcW w:w="11525" w:type="dxa"/>
            <w:gridSpan w:val="3"/>
            <w:tcBorders>
              <w:top w:val="single" w:sz="4" w:space="0" w:color="000001"/>
              <w:left w:val="single" w:sz="4" w:space="0" w:color="000001"/>
              <w:bottom w:val="single" w:sz="4" w:space="0" w:color="000001"/>
              <w:right w:val="single" w:sz="4" w:space="0" w:color="000001"/>
            </w:tcBorders>
            <w:shd w:val="clear" w:color="auto" w:fill="auto"/>
          </w:tcPr>
          <w:p w:rsidR="001678FA" w:rsidRPr="00DE296C" w:rsidRDefault="001678FA" w:rsidP="00AE6C46">
            <w:r w:rsidRPr="00DE296C">
              <w:t xml:space="preserve">Оснащение  музея </w:t>
            </w:r>
          </w:p>
        </w:tc>
      </w:tr>
      <w:tr w:rsidR="001678FA" w:rsidRPr="00DE296C" w:rsidTr="00AE6C46">
        <w:tc>
          <w:tcPr>
            <w:tcW w:w="124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№п/п</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Наименование</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Количество</w:t>
            </w:r>
          </w:p>
        </w:tc>
      </w:tr>
      <w:tr w:rsidR="001678FA" w:rsidRPr="00DE296C" w:rsidTr="00AE6C46">
        <w:tc>
          <w:tcPr>
            <w:tcW w:w="124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1</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 xml:space="preserve">Стеллажи </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6</w:t>
            </w:r>
          </w:p>
        </w:tc>
      </w:tr>
      <w:tr w:rsidR="001678FA" w:rsidRPr="00DE296C" w:rsidTr="00AE6C46">
        <w:tc>
          <w:tcPr>
            <w:tcW w:w="124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2</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Материалы по истории села и школы</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pPr>
              <w:snapToGrid w:val="0"/>
            </w:pPr>
          </w:p>
        </w:tc>
      </w:tr>
      <w:tr w:rsidR="001678FA" w:rsidRPr="00DE296C" w:rsidTr="00AE6C46">
        <w:tc>
          <w:tcPr>
            <w:tcW w:w="124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3</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Стенды</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6</w:t>
            </w:r>
          </w:p>
        </w:tc>
      </w:tr>
      <w:tr w:rsidR="001678FA" w:rsidRPr="00DE296C" w:rsidTr="00AE6C46">
        <w:tc>
          <w:tcPr>
            <w:tcW w:w="124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4</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Столы</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1</w:t>
            </w:r>
          </w:p>
        </w:tc>
      </w:tr>
      <w:tr w:rsidR="001678FA" w:rsidRPr="00DE296C" w:rsidTr="00AE6C46">
        <w:tc>
          <w:tcPr>
            <w:tcW w:w="1245" w:type="dxa"/>
            <w:tcBorders>
              <w:top w:val="single" w:sz="4" w:space="0" w:color="000001"/>
              <w:left w:val="single" w:sz="4" w:space="0" w:color="000001"/>
              <w:bottom w:val="single" w:sz="4" w:space="0" w:color="000001"/>
            </w:tcBorders>
            <w:shd w:val="clear" w:color="auto" w:fill="auto"/>
          </w:tcPr>
          <w:p w:rsidR="001678FA" w:rsidRPr="00DE296C" w:rsidRDefault="001678FA" w:rsidP="00AE6C46">
            <w:r w:rsidRPr="00DE296C">
              <w:t>5</w:t>
            </w:r>
          </w:p>
        </w:tc>
        <w:tc>
          <w:tcPr>
            <w:tcW w:w="6915" w:type="dxa"/>
            <w:tcBorders>
              <w:top w:val="single" w:sz="4" w:space="0" w:color="000001"/>
              <w:left w:val="single" w:sz="4" w:space="0" w:color="00000A"/>
              <w:bottom w:val="single" w:sz="4" w:space="0" w:color="000001"/>
            </w:tcBorders>
            <w:shd w:val="clear" w:color="auto" w:fill="auto"/>
          </w:tcPr>
          <w:p w:rsidR="001678FA" w:rsidRPr="00DE296C" w:rsidRDefault="001678FA" w:rsidP="00AE6C46">
            <w:r w:rsidRPr="00DE296C">
              <w:t>Стулья</w:t>
            </w:r>
          </w:p>
        </w:tc>
        <w:tc>
          <w:tcPr>
            <w:tcW w:w="3365" w:type="dxa"/>
            <w:tcBorders>
              <w:top w:val="single" w:sz="4" w:space="0" w:color="000001"/>
              <w:left w:val="single" w:sz="4" w:space="0" w:color="00000A"/>
              <w:bottom w:val="single" w:sz="4" w:space="0" w:color="000001"/>
              <w:right w:val="single" w:sz="4" w:space="0" w:color="000001"/>
            </w:tcBorders>
            <w:shd w:val="clear" w:color="auto" w:fill="auto"/>
          </w:tcPr>
          <w:p w:rsidR="001678FA" w:rsidRPr="00DE296C" w:rsidRDefault="001678FA" w:rsidP="00AE6C46">
            <w:r w:rsidRPr="00DE296C">
              <w:t>4</w:t>
            </w:r>
          </w:p>
        </w:tc>
      </w:tr>
    </w:tbl>
    <w:p w:rsidR="001678FA" w:rsidRDefault="001678FA" w:rsidP="00363D16">
      <w:pPr>
        <w:ind w:left="142" w:right="15" w:firstLine="0"/>
      </w:pPr>
    </w:p>
    <w:p w:rsidR="005B5A50" w:rsidRDefault="00DC481C" w:rsidP="00363D16">
      <w:pPr>
        <w:spacing w:after="10" w:line="269" w:lineRule="auto"/>
        <w:ind w:left="567" w:right="7" w:firstLine="0"/>
      </w:pPr>
      <w:r w:rsidRPr="000F269F">
        <w:rPr>
          <w:b/>
        </w:rPr>
        <w:lastRenderedPageBreak/>
        <w:t>3.2.5.</w:t>
      </w:r>
      <w:r w:rsidRPr="000F269F">
        <w:rPr>
          <w:i/>
        </w:rPr>
        <w:t xml:space="preserve"> </w:t>
      </w:r>
      <w:r w:rsidRPr="000F269F">
        <w:rPr>
          <w:b/>
        </w:rPr>
        <w:t xml:space="preserve">Информационно-методические условия реализации образовательной программы основного общего образования </w:t>
      </w:r>
    </w:p>
    <w:p w:rsidR="005B5A50" w:rsidRDefault="00DC481C" w:rsidP="00363D16">
      <w:pPr>
        <w:spacing w:after="10" w:line="269" w:lineRule="auto"/>
        <w:ind w:left="567" w:right="7" w:firstLine="0"/>
      </w:pPr>
      <w:r w:rsidRPr="000F269F">
        <w:rPr>
          <w:b/>
        </w:rPr>
        <w:t>МОБУ СОШ с.Тазларово</w:t>
      </w:r>
    </w:p>
    <w:p w:rsidR="005B5A50" w:rsidRDefault="00DC481C" w:rsidP="00363D16">
      <w:pPr>
        <w:spacing w:after="5" w:line="277" w:lineRule="auto"/>
        <w:ind w:left="567" w:right="14" w:firstLine="0"/>
        <w:jc w:val="left"/>
      </w:pPr>
      <w:r>
        <w:t xml:space="preserve">В соответствии с требованиями ФГОС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Письмом Министерства образования и науки РФ от 24 ноября 2011 г. N МД-1552/03 «Об оснащении общеобразовательных учреждений учебным и учебно-лабораторным оборудованием». </w:t>
      </w:r>
    </w:p>
    <w:p w:rsidR="005B5A50" w:rsidRDefault="00DC481C" w:rsidP="00363D16">
      <w:pPr>
        <w:ind w:left="567" w:right="15" w:firstLine="0"/>
      </w:pPr>
      <w:r w:rsidRPr="000F269F">
        <w:rPr>
          <w:b/>
        </w:rPr>
        <w:t>Информационно-образовательная среда</w:t>
      </w:r>
      <w:r>
        <w:t xml:space="preserve"> (ИОС) - система инструментальных средств и ресурсов, обеспечивающих условия для реализации образовательной деятельности на основе информационно - коммуникационных технологий (ГОСТ Р 53620-2009). </w:t>
      </w:r>
    </w:p>
    <w:p w:rsidR="005B5A50" w:rsidRDefault="00DC481C" w:rsidP="00363D16">
      <w:pPr>
        <w:ind w:left="567" w:right="15" w:firstLine="0"/>
      </w:pPr>
      <w:r>
        <w:t xml:space="preserve">Информационно-образовательная среда МОБУ СОШ с.Тазлароворассматривается как подсистема информационно-образовательной среды РБ, входящей, в свою очередь, в единую информационно- образовательную среду РФ. </w:t>
      </w:r>
    </w:p>
    <w:p w:rsidR="005B5A50" w:rsidRDefault="00DC481C" w:rsidP="00363D16">
      <w:pPr>
        <w:ind w:left="567" w:right="15" w:firstLine="0"/>
      </w:pPr>
      <w:r>
        <w:t xml:space="preserve">Функционирование информационно-образовательной среды осуществляется в соответствии с законодательством Российской Федерации. </w:t>
      </w:r>
    </w:p>
    <w:p w:rsidR="005B5A50" w:rsidRDefault="00DC481C" w:rsidP="00363D16">
      <w:pPr>
        <w:spacing w:after="68"/>
        <w:ind w:left="567" w:right="15" w:firstLine="0"/>
      </w:pPr>
      <w:r>
        <w:t xml:space="preserve">Информационно-образовательная среда МОБУ СОШ с.Тазларововключает: </w:t>
      </w:r>
    </w:p>
    <w:p w:rsidR="005B5A50" w:rsidRDefault="00DC481C" w:rsidP="00363D16">
      <w:pPr>
        <w:spacing w:after="63"/>
        <w:ind w:left="567" w:right="15" w:firstLine="0"/>
      </w:pPr>
      <w: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p w:rsidR="005B5A50" w:rsidRDefault="00DC481C" w:rsidP="00363D16">
      <w:pPr>
        <w:ind w:left="567" w:right="15" w:firstLine="0"/>
      </w:pPr>
      <w:r>
        <w:t xml:space="preserve">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 прикладные программы, в том числе поддерживающие администрирование и финансово - хозяйственную деятельность образовательной организации (бухгалтерский учет, делопроизводство, кадры и т. д.); </w:t>
      </w:r>
      <w:r>
        <w:rPr>
          <w:sz w:val="27"/>
        </w:rPr>
        <w:t>•</w:t>
      </w:r>
      <w:r>
        <w:rPr>
          <w:rFonts w:ascii="Arial" w:eastAsia="Arial" w:hAnsi="Arial" w:cs="Arial"/>
          <w:sz w:val="27"/>
        </w:rPr>
        <w:t xml:space="preserve"> </w:t>
      </w:r>
      <w:r>
        <w:t xml:space="preserve">систему современных педагогических технологий, обеспечивающих обучение в современной информационно-образовательной среде. </w:t>
      </w:r>
    </w:p>
    <w:p w:rsidR="005B5A50" w:rsidRDefault="00DC481C" w:rsidP="00363D16">
      <w:pPr>
        <w:spacing w:after="68"/>
        <w:ind w:left="567" w:right="15" w:firstLine="0"/>
      </w:pPr>
      <w:r>
        <w:t xml:space="preserve">ИОС МОБУ  СОШ с.Тазларовосоздается для всех участников образовательных отношений (администрации, педагогов, обучающихся и их родителей) и обеспечивает: </w:t>
      </w:r>
    </w:p>
    <w:p w:rsidR="005B5A50" w:rsidRDefault="00DC481C" w:rsidP="00363D16">
      <w:pPr>
        <w:spacing w:after="66"/>
        <w:ind w:left="567" w:right="15" w:firstLine="0"/>
      </w:pPr>
      <w:r>
        <w:t xml:space="preserve">информационно-методическую поддержку образовательной деятельности, включая ее планирование и ресурсное обеспечение, размещение домашних заданий и др.; </w:t>
      </w:r>
    </w:p>
    <w:p w:rsidR="005B5A50" w:rsidRDefault="00DC481C" w:rsidP="00363D16">
      <w:pPr>
        <w:spacing w:after="32"/>
        <w:ind w:left="567" w:right="15" w:firstLine="0"/>
      </w:pPr>
      <w:r>
        <w:t xml:space="preserve">мониторинг и фиксацию хода и результатов образовательной деятельности; </w:t>
      </w:r>
    </w:p>
    <w:p w:rsidR="005B5A50" w:rsidRDefault="00DC481C" w:rsidP="00363D16">
      <w:pPr>
        <w:spacing w:after="36"/>
        <w:ind w:left="567" w:right="15" w:firstLine="0"/>
      </w:pPr>
      <w:r>
        <w:t xml:space="preserve">мониторинг здоровья обучающихся; </w:t>
      </w:r>
    </w:p>
    <w:p w:rsidR="005B5A50" w:rsidRDefault="00DC481C" w:rsidP="00363D16">
      <w:pPr>
        <w:spacing w:after="42"/>
        <w:ind w:left="567" w:right="15" w:firstLine="0"/>
      </w:pPr>
      <w:r>
        <w:t xml:space="preserve">современные процедуры создания, поиска, сбора, анализа, обработки, хранения и представления информации; </w:t>
      </w:r>
    </w:p>
    <w:p w:rsidR="005B5A50" w:rsidRDefault="00DC481C" w:rsidP="00363D16">
      <w:pPr>
        <w:spacing w:after="63"/>
        <w:ind w:left="567" w:right="15" w:firstLine="0"/>
      </w:pPr>
      <w:r>
        <w:t xml:space="preserve">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 </w:t>
      </w:r>
    </w:p>
    <w:p w:rsidR="005B5A50" w:rsidRDefault="00DC481C" w:rsidP="00363D16">
      <w:pPr>
        <w:ind w:left="567" w:right="15" w:firstLine="0"/>
      </w:pPr>
      <w:r>
        <w:lastRenderedPageBreak/>
        <w:t xml:space="preserve">дистанционное взаимодействие МОБУ  СОШ с.Тазларовос другими организациями социальной сферы: учреждениями дополнительного образования, учреждениями культуры, здравоохранения, спорта, досуга, службами занятости населения, обеспечения безопасности жизнедеятельности. </w:t>
      </w:r>
    </w:p>
    <w:p w:rsidR="005B5A50" w:rsidRDefault="00DC481C" w:rsidP="00363D16">
      <w:pPr>
        <w:ind w:left="567" w:right="1343" w:firstLine="0"/>
      </w:pPr>
      <w:r w:rsidRPr="000F269F">
        <w:rPr>
          <w:b/>
          <w:i/>
        </w:rPr>
        <w:t>Необходимые для функционирования ИОС средства ИКТ</w:t>
      </w:r>
      <w:r>
        <w:t xml:space="preserve"> отвечают современным требованиям и обеспечивают поддержку: </w:t>
      </w:r>
      <w:r w:rsidRPr="000F269F">
        <w:rPr>
          <w:sz w:val="27"/>
        </w:rPr>
        <w:t>-</w:t>
      </w:r>
      <w:r w:rsidRPr="000F269F">
        <w:rPr>
          <w:rFonts w:ascii="Arial" w:eastAsia="Arial" w:hAnsi="Arial" w:cs="Arial"/>
          <w:sz w:val="27"/>
        </w:rPr>
        <w:t xml:space="preserve"> </w:t>
      </w:r>
      <w:r>
        <w:t xml:space="preserve">учебной деятельности; </w:t>
      </w:r>
    </w:p>
    <w:p w:rsidR="005B5A50" w:rsidRDefault="00DC481C" w:rsidP="00363D16">
      <w:pPr>
        <w:spacing w:after="35"/>
        <w:ind w:left="567" w:right="15" w:firstLine="0"/>
      </w:pPr>
      <w:r>
        <w:t xml:space="preserve">внеурочной деятельности; </w:t>
      </w:r>
    </w:p>
    <w:p w:rsidR="005B5A50" w:rsidRDefault="00DC481C" w:rsidP="00363D16">
      <w:pPr>
        <w:spacing w:after="35"/>
        <w:ind w:left="567" w:right="15" w:firstLine="0"/>
      </w:pPr>
      <w:r>
        <w:t xml:space="preserve">исследовательской и проектной деятельности; </w:t>
      </w:r>
    </w:p>
    <w:p w:rsidR="005B5A50" w:rsidRDefault="00DC481C" w:rsidP="00363D16">
      <w:pPr>
        <w:ind w:left="567" w:right="15" w:firstLine="0"/>
      </w:pPr>
      <w:r>
        <w:t xml:space="preserve">измерения, контроля и оценки результатов образования; </w:t>
      </w:r>
    </w:p>
    <w:p w:rsidR="005B5A50" w:rsidRDefault="00DC481C" w:rsidP="00363D16">
      <w:pPr>
        <w:ind w:left="567" w:right="15" w:firstLine="0"/>
      </w:pPr>
      <w:r>
        <w:t xml:space="preserve">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МОБУ  СОШ с.Тазларовос другими организациями социальной сферы и органами управления. </w:t>
      </w:r>
    </w:p>
    <w:p w:rsidR="005B5A50" w:rsidRDefault="00DC481C" w:rsidP="00363D16">
      <w:pPr>
        <w:spacing w:after="67"/>
        <w:ind w:left="426" w:right="15" w:firstLine="0"/>
      </w:pPr>
      <w:r>
        <w:t xml:space="preserve">Аппаратные (технические) и программные средства ИКТ обеспечивают возможность: </w:t>
      </w:r>
    </w:p>
    <w:p w:rsidR="005B5A50" w:rsidRDefault="00DC481C" w:rsidP="00363D16">
      <w:pPr>
        <w:spacing w:after="65"/>
        <w:ind w:left="426" w:right="15" w:firstLine="0"/>
      </w:pPr>
      <w:r>
        <w:t xml:space="preserve">реализации индивидуальных образовательных планов обучающихся, осуществления их самостоятельной образовательной деятельности; </w:t>
      </w:r>
      <w:r>
        <w:rPr>
          <w:sz w:val="27"/>
        </w:rPr>
        <w:t>-</w:t>
      </w:r>
      <w:r>
        <w:rPr>
          <w:rFonts w:ascii="Arial" w:eastAsia="Arial" w:hAnsi="Arial" w:cs="Arial"/>
          <w:sz w:val="27"/>
        </w:rPr>
        <w:t xml:space="preserve"> </w:t>
      </w:r>
      <w: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r>
        <w:rPr>
          <w:sz w:val="27"/>
        </w:rPr>
        <w:t>-</w:t>
      </w:r>
      <w:r>
        <w:rPr>
          <w:rFonts w:ascii="Arial" w:eastAsia="Arial" w:hAnsi="Arial" w:cs="Arial"/>
          <w:sz w:val="27"/>
        </w:rPr>
        <w:t xml:space="preserve"> </w:t>
      </w:r>
      <w: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 </w:t>
      </w:r>
      <w:r>
        <w:rPr>
          <w:sz w:val="27"/>
        </w:rPr>
        <w:t>-</w:t>
      </w:r>
      <w:r>
        <w:rPr>
          <w:rFonts w:ascii="Arial" w:eastAsia="Arial" w:hAnsi="Arial" w:cs="Arial"/>
          <w:sz w:val="27"/>
        </w:rPr>
        <w:t xml:space="preserve"> </w:t>
      </w:r>
      <w: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5B5A50" w:rsidRDefault="00DC481C" w:rsidP="00363D16">
      <w:pPr>
        <w:spacing w:after="61"/>
        <w:ind w:left="426" w:right="15" w:firstLine="0"/>
      </w:pPr>
      <w: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5B5A50" w:rsidRDefault="00DC481C" w:rsidP="00363D16">
      <w:pPr>
        <w:spacing w:after="41"/>
        <w:ind w:left="426" w:right="15" w:firstLine="0"/>
      </w:pPr>
      <w:r>
        <w:t xml:space="preserve">выступления с аудио-, видео- и графическим экранным сопровождением; </w:t>
      </w:r>
    </w:p>
    <w:p w:rsidR="005B5A50" w:rsidRDefault="00DC481C" w:rsidP="00363D16">
      <w:pPr>
        <w:spacing w:after="37"/>
        <w:ind w:left="426" w:right="15" w:firstLine="0"/>
      </w:pPr>
      <w:r>
        <w:t xml:space="preserve">вывода информации на бумагу и т. п. и в трехмерную материальную среду (печать); </w:t>
      </w:r>
    </w:p>
    <w:p w:rsidR="005B5A50" w:rsidRDefault="00DC481C" w:rsidP="00363D16">
      <w:pPr>
        <w:spacing w:after="65"/>
        <w:ind w:left="426" w:right="15" w:firstLine="0"/>
      </w:pPr>
      <w: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w:t>
      </w:r>
    </w:p>
    <w:p w:rsidR="005B5A50" w:rsidRDefault="00DC481C" w:rsidP="00363D16">
      <w:pPr>
        <w:spacing w:after="37"/>
        <w:ind w:left="426" w:right="15" w:firstLine="0"/>
      </w:pPr>
      <w:r>
        <w:t xml:space="preserve">поиска и получения информации; </w:t>
      </w:r>
    </w:p>
    <w:p w:rsidR="005B5A50" w:rsidRDefault="00DC481C" w:rsidP="00363D16">
      <w:pPr>
        <w:spacing w:after="68"/>
        <w:ind w:left="426" w:right="15" w:firstLine="0"/>
      </w:pPr>
      <w:r>
        <w:lastRenderedPageBreak/>
        <w:t xml:space="preserve">использования источников информации на бумажных и цифровых носителях (в том числе в справочниках, словарях, поисковых системах); </w:t>
      </w:r>
    </w:p>
    <w:p w:rsidR="005B5A50" w:rsidRDefault="00DC481C" w:rsidP="00363D16">
      <w:pPr>
        <w:ind w:left="426" w:right="15" w:firstLine="0"/>
      </w:pPr>
      <w:r>
        <w:t xml:space="preserve">вещания </w:t>
      </w:r>
      <w:r>
        <w:tab/>
        <w:t xml:space="preserve">(подкастинга), </w:t>
      </w:r>
      <w:r>
        <w:tab/>
        <w:t xml:space="preserve">использования </w:t>
      </w:r>
      <w:r>
        <w:tab/>
        <w:t xml:space="preserve">носимых аудиовидеоустройств для учебной деятельности на </w:t>
      </w:r>
    </w:p>
    <w:p w:rsidR="005B5A50" w:rsidRDefault="00DC481C" w:rsidP="00363D16">
      <w:pPr>
        <w:spacing w:after="72"/>
        <w:ind w:left="426" w:right="15" w:firstLine="0"/>
      </w:pPr>
      <w:r>
        <w:t xml:space="preserve">уроке и вне урока; </w:t>
      </w:r>
    </w:p>
    <w:p w:rsidR="005B5A50" w:rsidRDefault="00DC481C" w:rsidP="00363D16">
      <w:pPr>
        <w:ind w:left="426" w:right="15" w:firstLine="0"/>
      </w:pPr>
      <w:r>
        <w:t xml:space="preserve">общения в Интернете, взаимодействия в социальных группах и сетях, участия в форумах, групповой работы над сообщениями (вики); </w:t>
      </w:r>
      <w:r>
        <w:rPr>
          <w:sz w:val="27"/>
        </w:rPr>
        <w:t>-</w:t>
      </w:r>
      <w:r>
        <w:rPr>
          <w:rFonts w:ascii="Arial" w:eastAsia="Arial" w:hAnsi="Arial" w:cs="Arial"/>
          <w:sz w:val="27"/>
        </w:rPr>
        <w:t xml:space="preserve"> </w:t>
      </w:r>
      <w:r>
        <w:t xml:space="preserve">создания и заполнения баз данных, в том числе определителей; наглядного представления и анализа данных; </w:t>
      </w:r>
    </w:p>
    <w:p w:rsidR="005B5A50" w:rsidRDefault="00DC481C" w:rsidP="00363D16">
      <w:pPr>
        <w:spacing w:after="66"/>
        <w:ind w:left="426" w:right="15" w:firstLine="0"/>
      </w:pPr>
      <w: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естественнонаучных объектов и явлений; </w:t>
      </w:r>
    </w:p>
    <w:p w:rsidR="005B5A50" w:rsidRDefault="00DC481C" w:rsidP="00363D16">
      <w:pPr>
        <w:ind w:left="426" w:right="15" w:firstLine="0"/>
      </w:pPr>
      <w: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5B5A50" w:rsidRDefault="00DC481C" w:rsidP="00363D16">
      <w:pPr>
        <w:spacing w:after="63"/>
        <w:ind w:left="426" w:right="15" w:firstLine="0"/>
      </w:pPr>
      <w:r>
        <w:t xml:space="preserve">художественного творчества с использованием ручных, электрических и ИКТ-инструментов, реализации художественно- оформительских и издательских проектов, натурной и рисованной мультипликации; </w:t>
      </w:r>
    </w:p>
    <w:p w:rsidR="005B5A50" w:rsidRDefault="00DC481C" w:rsidP="00363D16">
      <w:pPr>
        <w:spacing w:after="67"/>
        <w:ind w:left="426" w:right="15" w:firstLine="0"/>
      </w:pPr>
      <w: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5B5A50" w:rsidRDefault="00DC481C" w:rsidP="000F269F">
      <w:pPr>
        <w:spacing w:after="63"/>
        <w:ind w:left="360" w:right="15" w:firstLine="0"/>
      </w:pPr>
      <w: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5B5A50" w:rsidRDefault="00DC481C" w:rsidP="000F269F">
      <w:pPr>
        <w:spacing w:after="41"/>
        <w:ind w:left="360" w:right="15" w:firstLine="0"/>
      </w:pPr>
      <w:r>
        <w:t xml:space="preserve">занятий по изучению правил дорожного движения с использованием игр, оборудования, а также компьютерных тренажеров; </w:t>
      </w:r>
    </w:p>
    <w:p w:rsidR="005B5A50" w:rsidRDefault="00DC481C" w:rsidP="000F269F">
      <w:pPr>
        <w:spacing w:after="63"/>
        <w:ind w:left="360" w:right="15" w:firstLine="0"/>
      </w:pP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r>
        <w:rPr>
          <w:sz w:val="27"/>
        </w:rPr>
        <w:t>-</w:t>
      </w:r>
      <w:r>
        <w:rPr>
          <w:rFonts w:ascii="Arial" w:eastAsia="Arial" w:hAnsi="Arial" w:cs="Arial"/>
          <w:sz w:val="27"/>
        </w:rPr>
        <w:t xml:space="preserve"> </w:t>
      </w:r>
      <w: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w:t>
      </w:r>
      <w:r>
        <w:rPr>
          <w:b/>
        </w:rPr>
        <w:t>(выступлений, дискуссий, экспериментов);</w:t>
      </w:r>
      <w:r>
        <w:t xml:space="preserve"> </w:t>
      </w:r>
    </w:p>
    <w:p w:rsidR="005B5A50" w:rsidRDefault="00DC481C" w:rsidP="000F269F">
      <w:pPr>
        <w:spacing w:after="68"/>
        <w:ind w:left="360" w:right="15" w:firstLine="0"/>
      </w:pPr>
      <w:r>
        <w:t xml:space="preserve">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и видеоматериалов, результатов творческой, научно-исследовательской и проектной деятельности обучающихся; </w:t>
      </w:r>
    </w:p>
    <w:p w:rsidR="005B5A50" w:rsidRDefault="00DC481C" w:rsidP="000F269F">
      <w:pPr>
        <w:ind w:left="360" w:right="15" w:firstLine="0"/>
      </w:pPr>
      <w:r>
        <w:lastRenderedPageBreak/>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r>
        <w:rPr>
          <w:sz w:val="27"/>
        </w:rPr>
        <w:t>-</w:t>
      </w:r>
      <w:r>
        <w:rPr>
          <w:rFonts w:ascii="Arial" w:eastAsia="Arial" w:hAnsi="Arial" w:cs="Arial"/>
          <w:sz w:val="27"/>
        </w:rPr>
        <w:t xml:space="preserve"> </w:t>
      </w:r>
      <w:r>
        <w:t xml:space="preserve">выпуска школьных печатных изданий, работы школьного телевидения. </w:t>
      </w:r>
    </w:p>
    <w:p w:rsidR="005B5A50" w:rsidRDefault="00DC481C" w:rsidP="005B4B31">
      <w:pPr>
        <w:tabs>
          <w:tab w:val="left" w:pos="426"/>
          <w:tab w:val="left" w:pos="709"/>
        </w:tabs>
        <w:spacing w:after="19" w:line="263" w:lineRule="auto"/>
        <w:ind w:left="0" w:right="14" w:firstLine="0"/>
        <w:jc w:val="left"/>
      </w:pPr>
      <w:r>
        <w:t>Для осуществления указанных видов деятельности в образовательной организации используются</w:t>
      </w:r>
      <w:r w:rsidRPr="000F269F">
        <w:rPr>
          <w:b/>
          <w:i/>
        </w:rPr>
        <w:t xml:space="preserve"> технические и программные средства, </w:t>
      </w:r>
    </w:p>
    <w:p w:rsidR="005B5A50" w:rsidRDefault="00DC481C" w:rsidP="005B4B31">
      <w:pPr>
        <w:tabs>
          <w:tab w:val="left" w:pos="426"/>
          <w:tab w:val="left" w:pos="709"/>
        </w:tabs>
        <w:ind w:left="0" w:right="15" w:firstLine="0"/>
        <w:jc w:val="left"/>
      </w:pPr>
      <w:r>
        <w:t xml:space="preserve">предусмотренные соответствующим документом Министерства образования и науки Российской Федерации. </w:t>
      </w:r>
    </w:p>
    <w:p w:rsidR="005B5A50" w:rsidRDefault="005B5A50" w:rsidP="005B4B31">
      <w:pPr>
        <w:tabs>
          <w:tab w:val="left" w:pos="426"/>
          <w:tab w:val="left" w:pos="709"/>
        </w:tabs>
        <w:spacing w:after="29" w:line="259" w:lineRule="auto"/>
        <w:ind w:left="0" w:firstLine="0"/>
        <w:jc w:val="left"/>
      </w:pPr>
    </w:p>
    <w:p w:rsidR="005B5A50" w:rsidRDefault="00DC481C" w:rsidP="005B4B31">
      <w:pPr>
        <w:tabs>
          <w:tab w:val="left" w:pos="426"/>
          <w:tab w:val="left" w:pos="709"/>
        </w:tabs>
        <w:ind w:left="0" w:right="15" w:firstLine="0"/>
        <w:jc w:val="left"/>
      </w:pPr>
      <w:r w:rsidRPr="000F269F">
        <w:rPr>
          <w:b/>
        </w:rPr>
        <w:t xml:space="preserve">Учебно-методическое и информационное обеспечение реализации </w:t>
      </w:r>
      <w:r w:rsidRPr="000F269F">
        <w:rPr>
          <w:b/>
          <w:i/>
        </w:rPr>
        <w:t>основной</w:t>
      </w:r>
      <w:r w:rsidRPr="000F269F">
        <w:rPr>
          <w:b/>
        </w:rPr>
        <w:t xml:space="preserve"> образовательной программы основного общего образования </w:t>
      </w:r>
      <w:r>
        <w:t xml:space="preserve">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его осуществления. </w:t>
      </w:r>
    </w:p>
    <w:p w:rsidR="005B5A50" w:rsidRDefault="00DC481C" w:rsidP="005B4B31">
      <w:pPr>
        <w:tabs>
          <w:tab w:val="left" w:pos="426"/>
          <w:tab w:val="left" w:pos="709"/>
        </w:tabs>
        <w:ind w:left="0" w:right="15" w:firstLine="0"/>
        <w:jc w:val="left"/>
      </w:pPr>
      <w:r>
        <w:t xml:space="preserve">Учебно-методическое и информационное обеспечение реализации образовательной программы основного общего образования обеспечивает: </w:t>
      </w:r>
    </w:p>
    <w:p w:rsidR="005B5A50" w:rsidRDefault="00DC481C" w:rsidP="005B4B31">
      <w:pPr>
        <w:tabs>
          <w:tab w:val="left" w:pos="426"/>
          <w:tab w:val="left" w:pos="709"/>
        </w:tabs>
        <w:ind w:left="0" w:right="15" w:firstLine="0"/>
        <w:jc w:val="left"/>
      </w:pPr>
      <w:r>
        <w:t xml:space="preserve">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укомплектованность печатными и электронными информационно- образовательными ресурсами по всем предметам учебного плана: </w:t>
      </w:r>
    </w:p>
    <w:p w:rsidR="005B5A50" w:rsidRDefault="00DC481C" w:rsidP="00363D16">
      <w:pPr>
        <w:tabs>
          <w:tab w:val="left" w:pos="567"/>
        </w:tabs>
        <w:ind w:left="360" w:right="15" w:firstLine="0"/>
      </w:pPr>
      <w:r>
        <w:t xml:space="preserve">учебниками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учебными пособиями, выпущенными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образования; учебниками, в том числе учебниками с электронными приложениями, являющимися их составной частью, учебно-методической </w:t>
      </w:r>
    </w:p>
    <w:p w:rsidR="005B5A50" w:rsidRDefault="00DC481C" w:rsidP="00363D16">
      <w:pPr>
        <w:tabs>
          <w:tab w:val="left" w:pos="567"/>
        </w:tabs>
        <w:ind w:left="360" w:right="15" w:firstLine="0"/>
      </w:pPr>
      <w:r>
        <w:t xml:space="preserve">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дополнительной литературой. </w:t>
      </w:r>
    </w:p>
    <w:p w:rsidR="005B5A50" w:rsidRDefault="00DC481C" w:rsidP="00363D16">
      <w:pPr>
        <w:tabs>
          <w:tab w:val="left" w:pos="567"/>
        </w:tabs>
        <w:ind w:left="426" w:right="15" w:firstLine="0"/>
      </w:pPr>
      <w:r>
        <w:t xml:space="preserve">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 </w:t>
      </w:r>
    </w:p>
    <w:p w:rsidR="005B5A50" w:rsidRDefault="00DC481C" w:rsidP="00363D16">
      <w:pPr>
        <w:tabs>
          <w:tab w:val="left" w:pos="567"/>
        </w:tabs>
        <w:ind w:left="426" w:right="15" w:firstLine="0"/>
      </w:pPr>
      <w:r>
        <w:t xml:space="preserve">Организация, осуществляющая образовательную деятельность, имеет интерактивный электронный контент по всем учебным предметам, в том числе электронные приложения к учебникам; электронные наглядные пособия; электронные тренажеры; электронные практикумы и другие учебные электронные издания. </w:t>
      </w:r>
    </w:p>
    <w:p w:rsidR="005B5A50" w:rsidRDefault="00DC481C" w:rsidP="00363D16">
      <w:pPr>
        <w:tabs>
          <w:tab w:val="left" w:pos="567"/>
        </w:tabs>
        <w:ind w:left="426" w:right="15" w:firstLine="0"/>
      </w:pPr>
      <w:r>
        <w:lastRenderedPageBreak/>
        <w:t xml:space="preserve">В значительной степени учебно-методическое и информационное обеспечение образовательной деятельности осуществляется в рамках деятельности школьных библиотек, постепенно трансформируемых в школьные информационно-библиотечные центры. </w:t>
      </w:r>
    </w:p>
    <w:p w:rsidR="005B5A50" w:rsidRDefault="00DC481C" w:rsidP="00363D16">
      <w:pPr>
        <w:tabs>
          <w:tab w:val="left" w:pos="567"/>
        </w:tabs>
        <w:ind w:left="426" w:right="15" w:firstLine="0"/>
      </w:pPr>
      <w:r>
        <w:t xml:space="preserve">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включая читальный зал,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w:t>
      </w:r>
    </w:p>
    <w:p w:rsidR="005B5A50" w:rsidRDefault="00DC481C" w:rsidP="00363D16">
      <w:pPr>
        <w:tabs>
          <w:tab w:val="left" w:pos="567"/>
        </w:tabs>
        <w:spacing w:after="19" w:line="263" w:lineRule="auto"/>
        <w:ind w:left="360" w:right="14" w:firstLine="0"/>
        <w:jc w:val="left"/>
      </w:pPr>
      <w:r>
        <w:t>В</w:t>
      </w:r>
      <w:r w:rsidR="00363D16">
        <w:t xml:space="preserve"> </w:t>
      </w:r>
      <w:r>
        <w:t>МОБУ  СОШ с.Тазларово</w:t>
      </w:r>
      <w:r w:rsidR="00363D16">
        <w:t xml:space="preserve"> </w:t>
      </w:r>
      <w:r>
        <w:t>определены меры и сроки по приведению информационно-методических условий реализации основной</w:t>
      </w:r>
    </w:p>
    <w:p w:rsidR="005B5A50" w:rsidRDefault="00DC481C" w:rsidP="00363D16">
      <w:pPr>
        <w:tabs>
          <w:tab w:val="left" w:pos="567"/>
        </w:tabs>
        <w:ind w:left="360" w:right="15" w:firstLine="0"/>
        <w:jc w:val="left"/>
      </w:pPr>
      <w:r>
        <w:t>образовательной программы основного общего образования в соответствие с требованиями ФГОС.</w:t>
      </w:r>
    </w:p>
    <w:p w:rsidR="005B5A50" w:rsidRDefault="00DC481C" w:rsidP="00363D16">
      <w:pPr>
        <w:spacing w:after="10" w:line="269" w:lineRule="auto"/>
        <w:ind w:left="1080" w:right="7" w:firstLine="0"/>
        <w:jc w:val="center"/>
        <w:rPr>
          <w:b/>
        </w:rPr>
      </w:pPr>
      <w:r w:rsidRPr="000F269F">
        <w:rPr>
          <w:b/>
        </w:rPr>
        <w:t>Список УМК МОБУ СОШ с.Тазларово</w:t>
      </w:r>
    </w:p>
    <w:tbl>
      <w:tblPr>
        <w:tblW w:w="15021" w:type="dxa"/>
        <w:jc w:val="center"/>
        <w:tblBorders>
          <w:top w:val="single" w:sz="4" w:space="0" w:color="000001"/>
          <w:left w:val="single" w:sz="4" w:space="0" w:color="000001"/>
          <w:bottom w:val="single" w:sz="4" w:space="0" w:color="000001"/>
          <w:right w:val="single" w:sz="4" w:space="0" w:color="000001"/>
        </w:tblBorders>
        <w:tblLayout w:type="fixed"/>
        <w:tblCellMar>
          <w:left w:w="10" w:type="dxa"/>
          <w:right w:w="10" w:type="dxa"/>
        </w:tblCellMar>
        <w:tblLook w:val="04A0" w:firstRow="1" w:lastRow="0" w:firstColumn="1" w:lastColumn="0" w:noHBand="0" w:noVBand="1"/>
      </w:tblPr>
      <w:tblGrid>
        <w:gridCol w:w="1696"/>
        <w:gridCol w:w="1985"/>
        <w:gridCol w:w="1417"/>
        <w:gridCol w:w="3119"/>
        <w:gridCol w:w="6663"/>
        <w:gridCol w:w="141"/>
      </w:tblGrid>
      <w:tr w:rsidR="00363D16" w:rsidRPr="00363D16" w:rsidTr="005B4B31">
        <w:trPr>
          <w:gridAfter w:val="1"/>
          <w:wAfter w:w="141" w:type="dxa"/>
          <w:jc w:val="center"/>
        </w:trPr>
        <w:tc>
          <w:tcPr>
            <w:tcW w:w="1696"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5B4B31" w:rsidRDefault="00363D16" w:rsidP="00363D16">
            <w:pPr>
              <w:widowControl w:val="0"/>
              <w:tabs>
                <w:tab w:val="left" w:pos="708"/>
              </w:tabs>
              <w:suppressAutoHyphens/>
              <w:jc w:val="left"/>
              <w:rPr>
                <w:rFonts w:eastAsia="Arial"/>
                <w:color w:val="00000A"/>
                <w:sz w:val="16"/>
                <w:szCs w:val="16"/>
                <w:lang w:eastAsia="ar-SA"/>
              </w:rPr>
            </w:pPr>
            <w:r w:rsidRPr="005B4B31">
              <w:rPr>
                <w:b/>
                <w:sz w:val="16"/>
                <w:szCs w:val="16"/>
              </w:rPr>
              <w:tab/>
            </w:r>
            <w:r w:rsidRPr="005B4B31">
              <w:rPr>
                <w:b/>
                <w:sz w:val="16"/>
                <w:szCs w:val="16"/>
              </w:rPr>
              <w:tab/>
            </w:r>
            <w:r w:rsidRPr="005B4B31">
              <w:rPr>
                <w:rFonts w:eastAsia="Arial"/>
                <w:color w:val="00000A"/>
                <w:sz w:val="16"/>
                <w:szCs w:val="16"/>
                <w:lang w:eastAsia="ar-SA"/>
              </w:rPr>
              <w:t>№</w:t>
            </w: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5B4B31" w:rsidRDefault="00363D16" w:rsidP="00363D16">
            <w:pPr>
              <w:widowControl w:val="0"/>
              <w:tabs>
                <w:tab w:val="left" w:pos="708"/>
              </w:tabs>
              <w:suppressAutoHyphens/>
              <w:jc w:val="left"/>
              <w:rPr>
                <w:rFonts w:eastAsia="Arial"/>
                <w:color w:val="00000A"/>
                <w:sz w:val="16"/>
                <w:szCs w:val="16"/>
                <w:lang w:eastAsia="ar-SA"/>
              </w:rPr>
            </w:pPr>
            <w:r w:rsidRPr="005B4B31">
              <w:rPr>
                <w:rFonts w:eastAsia="Arial"/>
                <w:color w:val="00000A"/>
                <w:sz w:val="16"/>
                <w:szCs w:val="16"/>
                <w:lang w:eastAsia="ar-SA"/>
              </w:rPr>
              <w:t>Предметные области</w:t>
            </w:r>
          </w:p>
        </w:tc>
        <w:tc>
          <w:tcPr>
            <w:tcW w:w="3119" w:type="dxa"/>
            <w:tcBorders>
              <w:top w:val="single" w:sz="4" w:space="0" w:color="00000A"/>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5B4B31" w:rsidRDefault="00363D16" w:rsidP="006B1888">
            <w:pPr>
              <w:widowControl w:val="0"/>
              <w:tabs>
                <w:tab w:val="left" w:pos="708"/>
              </w:tabs>
              <w:suppressAutoHyphens/>
              <w:rPr>
                <w:rFonts w:eastAsia="Arial"/>
                <w:color w:val="00000A"/>
                <w:sz w:val="16"/>
                <w:szCs w:val="16"/>
                <w:lang w:eastAsia="ar-SA"/>
              </w:rPr>
            </w:pPr>
            <w:r w:rsidRPr="005B4B31">
              <w:rPr>
                <w:rFonts w:eastAsia="Arial"/>
                <w:color w:val="00000A"/>
                <w:sz w:val="16"/>
                <w:szCs w:val="16"/>
                <w:lang w:eastAsia="ar-SA"/>
              </w:rPr>
              <w:t>Наименование дисциплин, входящих в заявленную образовательную программу</w:t>
            </w:r>
          </w:p>
        </w:tc>
        <w:tc>
          <w:tcPr>
            <w:tcW w:w="6663"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5B4B31" w:rsidRDefault="00363D16" w:rsidP="00363D16">
            <w:pPr>
              <w:widowControl w:val="0"/>
              <w:tabs>
                <w:tab w:val="left" w:pos="708"/>
              </w:tabs>
              <w:suppressAutoHyphens/>
              <w:jc w:val="center"/>
              <w:rPr>
                <w:rFonts w:eastAsia="Arial"/>
                <w:sz w:val="16"/>
                <w:szCs w:val="16"/>
                <w:lang w:eastAsia="ar-SA"/>
              </w:rPr>
            </w:pPr>
            <w:r w:rsidRPr="005B4B31">
              <w:rPr>
                <w:rFonts w:eastAsia="Arial"/>
                <w:sz w:val="16"/>
                <w:szCs w:val="16"/>
                <w:lang w:eastAsia="ar-SA"/>
              </w:rPr>
              <w:t>Автор, название, место издания учебной литературы</w:t>
            </w:r>
          </w:p>
        </w:tc>
      </w:tr>
      <w:tr w:rsidR="00363D16" w:rsidRPr="00363D16" w:rsidTr="005B4B31">
        <w:trPr>
          <w:gridAfter w:val="1"/>
          <w:wAfter w:w="141" w:type="dxa"/>
          <w:trHeight w:val="540"/>
          <w:jc w:val="center"/>
        </w:trPr>
        <w:tc>
          <w:tcPr>
            <w:tcW w:w="169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r w:rsidRPr="00363D16">
              <w:rPr>
                <w:rFonts w:eastAsia="Arial"/>
                <w:sz w:val="20"/>
                <w:szCs w:val="20"/>
                <w:lang w:eastAsia="ar-SA"/>
              </w:rPr>
              <w:t>5 кл.</w:t>
            </w:r>
          </w:p>
        </w:tc>
        <w:tc>
          <w:tcPr>
            <w:tcW w:w="3402"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r w:rsidRPr="00363D16">
              <w:rPr>
                <w:rFonts w:eastAsia="Arial"/>
                <w:sz w:val="20"/>
                <w:szCs w:val="20"/>
                <w:lang w:eastAsia="ar-SA"/>
              </w:rPr>
              <w:t xml:space="preserve">Русский язык и литература </w:t>
            </w:r>
          </w:p>
          <w:p w:rsidR="00363D16" w:rsidRPr="00363D16" w:rsidRDefault="00363D16" w:rsidP="005B4B31">
            <w:pPr>
              <w:widowControl w:val="0"/>
              <w:tabs>
                <w:tab w:val="left" w:pos="231"/>
              </w:tabs>
              <w:suppressAutoHyphens/>
              <w:ind w:left="231" w:firstLine="0"/>
              <w:jc w:val="left"/>
              <w:rPr>
                <w:rFonts w:eastAsia="Arial"/>
                <w:sz w:val="20"/>
                <w:szCs w:val="20"/>
                <w:lang w:eastAsia="ar-SA"/>
              </w:rPr>
            </w:pP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Русский язык</w:t>
            </w:r>
          </w:p>
        </w:tc>
        <w:tc>
          <w:tcPr>
            <w:tcW w:w="6663"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ЛадыженскаяТ.А.,Баранов М.Т.,ТростенцоваЛ.А., Русский язык</w:t>
            </w:r>
          </w:p>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648"/>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p>
        </w:tc>
        <w:tc>
          <w:tcPr>
            <w:tcW w:w="3119"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Литература</w:t>
            </w:r>
          </w:p>
        </w:tc>
        <w:tc>
          <w:tcPr>
            <w:tcW w:w="6663" w:type="dxa"/>
            <w:tcBorders>
              <w:top w:val="single" w:sz="4" w:space="0" w:color="00000A"/>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tabs>
                <w:tab w:val="left" w:pos="85"/>
                <w:tab w:val="left" w:pos="492"/>
              </w:tabs>
              <w:ind w:left="226" w:firstLine="0"/>
              <w:jc w:val="left"/>
              <w:rPr>
                <w:sz w:val="20"/>
                <w:szCs w:val="20"/>
              </w:rPr>
            </w:pPr>
            <w:r w:rsidRPr="00363D16">
              <w:rPr>
                <w:sz w:val="20"/>
                <w:szCs w:val="20"/>
              </w:rPr>
              <w:t>Коровина В.Я., Журавлёв В.П., Коровин В.И. Литература</w:t>
            </w:r>
          </w:p>
          <w:p w:rsidR="00363D16" w:rsidRPr="00363D16" w:rsidRDefault="00363D16" w:rsidP="005B4B31">
            <w:pPr>
              <w:tabs>
                <w:tab w:val="left" w:pos="85"/>
                <w:tab w:val="left" w:pos="492"/>
              </w:tabs>
              <w:ind w:left="226" w:firstLine="0"/>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72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val="restart"/>
            <w:tcBorders>
              <w:top w:val="single" w:sz="4" w:space="0" w:color="00000A"/>
              <w:left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spacing w:after="160"/>
              <w:ind w:left="231" w:firstLine="0"/>
              <w:jc w:val="left"/>
              <w:rPr>
                <w:rFonts w:eastAsia="Arial"/>
                <w:sz w:val="20"/>
                <w:szCs w:val="20"/>
                <w:lang w:eastAsia="ar-SA"/>
              </w:rPr>
            </w:pPr>
            <w:r w:rsidRPr="00363D16">
              <w:rPr>
                <w:rFonts w:eastAsia="Arial"/>
                <w:sz w:val="20"/>
                <w:szCs w:val="20"/>
                <w:lang w:eastAsia="ar-SA"/>
              </w:rPr>
              <w:t>Родной язык и родная литература</w:t>
            </w:r>
          </w:p>
          <w:p w:rsidR="00363D16" w:rsidRPr="00363D16" w:rsidRDefault="00363D16" w:rsidP="005B4B31">
            <w:pPr>
              <w:widowControl w:val="0"/>
              <w:tabs>
                <w:tab w:val="left" w:pos="231"/>
              </w:tabs>
              <w:suppressAutoHyphens/>
              <w:spacing w:after="160"/>
              <w:ind w:left="231" w:firstLine="0"/>
              <w:jc w:val="left"/>
              <w:rPr>
                <w:rFonts w:eastAsia="Arial"/>
                <w:sz w:val="20"/>
                <w:szCs w:val="20"/>
                <w:lang w:eastAsia="ar-SA"/>
              </w:rPr>
            </w:pPr>
          </w:p>
          <w:p w:rsidR="00363D16" w:rsidRPr="00363D16" w:rsidRDefault="00363D16" w:rsidP="005B4B31">
            <w:pPr>
              <w:widowControl w:val="0"/>
              <w:tabs>
                <w:tab w:val="left" w:pos="231"/>
              </w:tabs>
              <w:suppressAutoHyphens/>
              <w:spacing w:after="160"/>
              <w:ind w:left="231" w:firstLine="0"/>
              <w:jc w:val="left"/>
              <w:rPr>
                <w:rFonts w:eastAsia="Arial"/>
                <w:sz w:val="20"/>
                <w:szCs w:val="20"/>
                <w:lang w:eastAsia="ar-SA"/>
              </w:rPr>
            </w:pPr>
          </w:p>
        </w:tc>
        <w:tc>
          <w:tcPr>
            <w:tcW w:w="3119" w:type="dxa"/>
            <w:tcBorders>
              <w:top w:val="single" w:sz="4" w:space="0" w:color="00000A"/>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Родной язык</w:t>
            </w:r>
          </w:p>
          <w:p w:rsidR="00363D16" w:rsidRPr="00363D16" w:rsidRDefault="00363D16" w:rsidP="006B1888">
            <w:pPr>
              <w:widowControl w:val="0"/>
              <w:tabs>
                <w:tab w:val="left" w:pos="708"/>
              </w:tabs>
              <w:suppressAutoHyphens/>
              <w:rPr>
                <w:rFonts w:eastAsia="Arial"/>
                <w:sz w:val="20"/>
                <w:szCs w:val="20"/>
                <w:lang w:eastAsia="ar-SA"/>
              </w:rPr>
            </w:pPr>
          </w:p>
        </w:tc>
        <w:tc>
          <w:tcPr>
            <w:tcW w:w="6663" w:type="dxa"/>
            <w:tcBorders>
              <w:top w:val="single" w:sz="4" w:space="0" w:color="00000A"/>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eastAsia="ar-SA"/>
              </w:rPr>
            </w:pPr>
            <w:r w:rsidRPr="00363D16">
              <w:rPr>
                <w:rFonts w:eastAsia="Lucida Sans Unicode"/>
                <w:sz w:val="20"/>
                <w:szCs w:val="20"/>
                <w:lang w:eastAsia="ar-SA"/>
              </w:rPr>
              <w:t>Быстрова Е.А. Русский язык</w:t>
            </w:r>
          </w:p>
          <w:p w:rsidR="00363D16" w:rsidRPr="00363D16" w:rsidRDefault="00363D16" w:rsidP="005B4B31">
            <w:pPr>
              <w:suppressLineNumbers/>
              <w:tabs>
                <w:tab w:val="left" w:pos="85"/>
                <w:tab w:val="left" w:pos="492"/>
                <w:tab w:val="left" w:pos="567"/>
              </w:tabs>
              <w:suppressAutoHyphens/>
              <w:spacing w:after="160"/>
              <w:ind w:left="226" w:firstLine="0"/>
              <w:jc w:val="left"/>
              <w:rPr>
                <w:sz w:val="20"/>
                <w:szCs w:val="20"/>
                <w:lang w:val="ba-RU" w:eastAsia="ar-SA"/>
              </w:rPr>
            </w:pPr>
            <w:r w:rsidRPr="00363D16">
              <w:rPr>
                <w:sz w:val="20"/>
                <w:szCs w:val="20"/>
                <w:lang w:val="ba-RU" w:eastAsia="ar-SA"/>
              </w:rPr>
              <w:t>Москва, “Русское слово-РС”</w:t>
            </w:r>
          </w:p>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eastAsia="ar-SA"/>
              </w:rPr>
            </w:pPr>
            <w:r w:rsidRPr="00363D16">
              <w:rPr>
                <w:rFonts w:eastAsia="Lucida Sans Unicode"/>
                <w:sz w:val="20"/>
                <w:szCs w:val="20"/>
                <w:lang w:val="ba-RU" w:eastAsia="ar-SA"/>
              </w:rPr>
              <w:t>Хажин В.И., Вилданов Ә.Х.</w:t>
            </w:r>
          </w:p>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val="ba-RU" w:eastAsia="ar-SA"/>
              </w:rPr>
            </w:pPr>
            <w:r w:rsidRPr="00363D16">
              <w:rPr>
                <w:rFonts w:eastAsia="Lucida Sans Unicode"/>
                <w:sz w:val="20"/>
                <w:szCs w:val="20"/>
                <w:lang w:val="ba-RU" w:eastAsia="ar-SA"/>
              </w:rPr>
              <w:t>Башҡорт теле һәм әҙәбиәте</w:t>
            </w:r>
          </w:p>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eastAsia="ar-SA"/>
              </w:rPr>
            </w:pPr>
            <w:r w:rsidRPr="00363D16">
              <w:rPr>
                <w:rFonts w:eastAsia="Lucida Sans Unicode"/>
                <w:sz w:val="20"/>
                <w:szCs w:val="20"/>
                <w:shd w:val="clear" w:color="auto" w:fill="FFFFFF"/>
                <w:lang w:val="ba-RU" w:eastAsia="ar-SA"/>
              </w:rPr>
              <w:t>Өфө, “Китап”</w:t>
            </w:r>
            <w:r w:rsidRPr="00363D16">
              <w:rPr>
                <w:rFonts w:eastAsia="Lucida Sans Unicode"/>
                <w:sz w:val="20"/>
                <w:szCs w:val="20"/>
                <w:lang w:eastAsia="ar-SA"/>
              </w:rPr>
              <w:t>(д</w:t>
            </w:r>
            <w:r w:rsidRPr="00363D16">
              <w:rPr>
                <w:rFonts w:eastAsia="Lucida Sans Unicode"/>
                <w:sz w:val="20"/>
                <w:szCs w:val="20"/>
                <w:lang w:val="ba-RU" w:eastAsia="ar-SA"/>
              </w:rPr>
              <w:t>әрес. кулланма</w:t>
            </w:r>
            <w:r w:rsidRPr="00363D16">
              <w:rPr>
                <w:rFonts w:eastAsia="Lucida Sans Unicode"/>
                <w:sz w:val="20"/>
                <w:szCs w:val="20"/>
                <w:lang w:eastAsia="ar-SA"/>
              </w:rPr>
              <w:t>)</w:t>
            </w:r>
          </w:p>
        </w:tc>
      </w:tr>
      <w:tr w:rsidR="00363D16" w:rsidRPr="00363D16" w:rsidTr="005B4B31">
        <w:trPr>
          <w:gridAfter w:val="1"/>
          <w:wAfter w:w="141" w:type="dxa"/>
          <w:trHeight w:val="1869"/>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tcBorders>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spacing w:after="160"/>
              <w:ind w:left="231" w:firstLine="0"/>
              <w:jc w:val="left"/>
              <w:rPr>
                <w:rFonts w:eastAsia="Arial"/>
                <w:sz w:val="20"/>
                <w:szCs w:val="20"/>
                <w:lang w:eastAsia="ar-SA"/>
              </w:rPr>
            </w:pPr>
          </w:p>
        </w:tc>
        <w:tc>
          <w:tcPr>
            <w:tcW w:w="3119" w:type="dxa"/>
            <w:tcBorders>
              <w:top w:val="single" w:sz="4" w:space="0" w:color="auto"/>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Родная литература</w:t>
            </w:r>
          </w:p>
        </w:tc>
        <w:tc>
          <w:tcPr>
            <w:tcW w:w="6663" w:type="dxa"/>
            <w:tcBorders>
              <w:top w:val="single" w:sz="4" w:space="0" w:color="auto"/>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eastAsia="ar-SA"/>
              </w:rPr>
            </w:pPr>
            <w:r w:rsidRPr="00363D16">
              <w:rPr>
                <w:sz w:val="20"/>
                <w:szCs w:val="20"/>
                <w:lang w:val="ba-RU" w:eastAsia="ar-SA"/>
              </w:rPr>
              <w:t>Ланин Б.А. Литература</w:t>
            </w:r>
          </w:p>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eastAsia="ar-SA"/>
              </w:rPr>
            </w:pPr>
            <w:r w:rsidRPr="00363D16">
              <w:rPr>
                <w:sz w:val="20"/>
                <w:szCs w:val="20"/>
                <w:lang w:val="ba-RU" w:eastAsia="ar-SA"/>
              </w:rPr>
              <w:t>Москва, “Вентана – Граф”</w:t>
            </w:r>
          </w:p>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eastAsia="ar-SA"/>
              </w:rPr>
            </w:pPr>
            <w:r w:rsidRPr="00363D16">
              <w:rPr>
                <w:rFonts w:eastAsia="Lucida Sans Unicode"/>
                <w:sz w:val="20"/>
                <w:szCs w:val="20"/>
                <w:lang w:val="ba-RU" w:eastAsia="ar-SA"/>
              </w:rPr>
              <w:t>Хажин В.И., Вилданов Ә.Х.</w:t>
            </w:r>
          </w:p>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val="ba-RU" w:eastAsia="ar-SA"/>
              </w:rPr>
            </w:pPr>
            <w:r w:rsidRPr="00363D16">
              <w:rPr>
                <w:rFonts w:eastAsia="Lucida Sans Unicode"/>
                <w:sz w:val="20"/>
                <w:szCs w:val="20"/>
                <w:lang w:val="ba-RU" w:eastAsia="ar-SA"/>
              </w:rPr>
              <w:t>Башҡорт теле һәм әҙәбиәте</w:t>
            </w:r>
          </w:p>
          <w:p w:rsidR="00363D16" w:rsidRPr="00363D16" w:rsidRDefault="00363D16" w:rsidP="005B4B31">
            <w:pPr>
              <w:suppressLineNumbers/>
              <w:tabs>
                <w:tab w:val="left" w:pos="85"/>
                <w:tab w:val="left" w:pos="492"/>
                <w:tab w:val="left" w:pos="567"/>
              </w:tabs>
              <w:suppressAutoHyphens/>
              <w:spacing w:after="160"/>
              <w:ind w:left="226" w:firstLine="0"/>
              <w:jc w:val="left"/>
              <w:rPr>
                <w:rFonts w:eastAsia="Lucida Sans Unicode"/>
                <w:sz w:val="20"/>
                <w:szCs w:val="20"/>
                <w:lang w:eastAsia="ar-SA"/>
              </w:rPr>
            </w:pPr>
            <w:r w:rsidRPr="00363D16">
              <w:rPr>
                <w:rFonts w:eastAsia="Lucida Sans Unicode"/>
                <w:sz w:val="20"/>
                <w:szCs w:val="20"/>
                <w:shd w:val="clear" w:color="auto" w:fill="FFFFFF"/>
                <w:lang w:val="ba-RU" w:eastAsia="ar-SA"/>
              </w:rPr>
              <w:t>Өфө, “Китап”</w:t>
            </w:r>
            <w:r w:rsidRPr="00363D16">
              <w:rPr>
                <w:rFonts w:eastAsia="Lucida Sans Unicode"/>
                <w:sz w:val="20"/>
                <w:szCs w:val="20"/>
                <w:lang w:eastAsia="ar-SA"/>
              </w:rPr>
              <w:t>(д</w:t>
            </w:r>
            <w:r w:rsidRPr="00363D16">
              <w:rPr>
                <w:rFonts w:eastAsia="Lucida Sans Unicode"/>
                <w:sz w:val="20"/>
                <w:szCs w:val="20"/>
                <w:lang w:val="ba-RU" w:eastAsia="ar-SA"/>
              </w:rPr>
              <w:t>әрес. кулланма</w:t>
            </w:r>
            <w:r w:rsidRPr="00363D16">
              <w:rPr>
                <w:rFonts w:eastAsia="Lucida Sans Unicode"/>
                <w:sz w:val="20"/>
                <w:szCs w:val="20"/>
                <w:lang w:eastAsia="ar-SA"/>
              </w:rPr>
              <w:t>)</w:t>
            </w:r>
          </w:p>
        </w:tc>
      </w:tr>
      <w:tr w:rsidR="00363D16" w:rsidRPr="00363D16" w:rsidTr="005B4B31">
        <w:trPr>
          <w:gridAfter w:val="1"/>
          <w:wAfter w:w="141" w:type="dxa"/>
          <w:trHeight w:val="52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val="restart"/>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r w:rsidRPr="00363D16">
              <w:rPr>
                <w:rFonts w:eastAsia="Arial"/>
                <w:sz w:val="20"/>
                <w:szCs w:val="20"/>
                <w:lang w:eastAsia="ar-SA"/>
              </w:rPr>
              <w:t>Иностранный  язык</w:t>
            </w:r>
          </w:p>
        </w:tc>
        <w:tc>
          <w:tcPr>
            <w:tcW w:w="3119" w:type="dxa"/>
            <w:tcBorders>
              <w:top w:val="single" w:sz="4" w:space="0" w:color="00000A"/>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 xml:space="preserve">Иностранный язык  </w:t>
            </w:r>
          </w:p>
          <w:p w:rsidR="00363D16" w:rsidRPr="00363D16" w:rsidRDefault="00363D16" w:rsidP="006B1888">
            <w:pPr>
              <w:widowControl w:val="0"/>
              <w:tabs>
                <w:tab w:val="left" w:pos="708"/>
              </w:tabs>
              <w:suppressAutoHyphens/>
              <w:rPr>
                <w:rFonts w:eastAsia="Arial"/>
                <w:sz w:val="20"/>
                <w:szCs w:val="20"/>
                <w:lang w:eastAsia="ar-SA"/>
              </w:rPr>
            </w:pPr>
          </w:p>
        </w:tc>
        <w:tc>
          <w:tcPr>
            <w:tcW w:w="6663" w:type="dxa"/>
            <w:tcBorders>
              <w:top w:val="single" w:sz="4" w:space="0" w:color="00000A"/>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Ваулина Ю.Е., Дули Д., Эванс В., Английский язык</w:t>
            </w:r>
          </w:p>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57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p>
        </w:tc>
        <w:tc>
          <w:tcPr>
            <w:tcW w:w="3119" w:type="dxa"/>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Второй иностранный язык</w:t>
            </w:r>
          </w:p>
        </w:tc>
        <w:tc>
          <w:tcPr>
            <w:tcW w:w="6663" w:type="dxa"/>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DejaVu Sans"/>
                <w:sz w:val="20"/>
                <w:szCs w:val="20"/>
              </w:rPr>
              <w:t>Аверин М.М. Немецкий язык</w:t>
            </w:r>
          </w:p>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r w:rsidRPr="00363D16">
              <w:rPr>
                <w:rFonts w:eastAsia="Arial"/>
                <w:sz w:val="20"/>
                <w:szCs w:val="20"/>
                <w:lang w:eastAsia="ar-SA"/>
              </w:rPr>
              <w:t>Математика и информатика</w:t>
            </w: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Математика</w:t>
            </w:r>
          </w:p>
        </w:tc>
        <w:tc>
          <w:tcPr>
            <w:tcW w:w="6663"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sz w:val="20"/>
                <w:szCs w:val="20"/>
              </w:rPr>
              <w:t>Виленкин А.Н., Жохов В.И., Чесноков А.С., Шварцбурд С.И., Математика</w:t>
            </w:r>
            <w:r w:rsidR="005B4B31">
              <w:rPr>
                <w:sz w:val="20"/>
                <w:szCs w:val="20"/>
              </w:rPr>
              <w:t xml:space="preserve"> </w:t>
            </w:r>
            <w:r w:rsidRPr="00363D16">
              <w:rPr>
                <w:sz w:val="20"/>
                <w:szCs w:val="20"/>
              </w:rPr>
              <w:t>Москва, «Мнемозина»</w:t>
            </w:r>
          </w:p>
        </w:tc>
      </w:tr>
      <w:tr w:rsidR="00363D16" w:rsidRPr="00363D16" w:rsidTr="005B4B31">
        <w:trPr>
          <w:gridAfter w:val="1"/>
          <w:wAfter w:w="141" w:type="dxa"/>
          <w:trHeight w:val="54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r w:rsidRPr="00363D16">
              <w:rPr>
                <w:rFonts w:eastAsia="Arial"/>
                <w:sz w:val="20"/>
                <w:szCs w:val="20"/>
                <w:lang w:eastAsia="ar-SA"/>
              </w:rPr>
              <w:t>Общественно-научные предметы</w:t>
            </w: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28"/>
              </w:tabs>
              <w:suppressAutoHyphens/>
              <w:ind w:left="370" w:hanging="142"/>
              <w:rPr>
                <w:rFonts w:eastAsia="Arial"/>
                <w:sz w:val="20"/>
                <w:szCs w:val="20"/>
                <w:lang w:eastAsia="ar-SA"/>
              </w:rPr>
            </w:pPr>
            <w:r w:rsidRPr="00363D16">
              <w:rPr>
                <w:rFonts w:eastAsia="Arial"/>
                <w:sz w:val="20"/>
                <w:szCs w:val="20"/>
                <w:lang w:eastAsia="ar-SA"/>
              </w:rPr>
              <w:t>История древнего мира</w:t>
            </w:r>
          </w:p>
          <w:p w:rsidR="00363D16" w:rsidRPr="00363D16" w:rsidRDefault="00363D16" w:rsidP="005B4B31">
            <w:pPr>
              <w:widowControl w:val="0"/>
              <w:tabs>
                <w:tab w:val="left" w:pos="228"/>
              </w:tabs>
              <w:suppressAutoHyphens/>
              <w:ind w:left="370" w:hanging="142"/>
              <w:rPr>
                <w:rFonts w:eastAsia="Arial"/>
                <w:sz w:val="20"/>
                <w:szCs w:val="20"/>
                <w:lang w:eastAsia="ar-SA"/>
              </w:rPr>
            </w:pPr>
          </w:p>
        </w:tc>
        <w:tc>
          <w:tcPr>
            <w:tcW w:w="6663"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Вигасин А.А.,Годер Г.И.,Свенцицкая И.С., История древнего мира</w:t>
            </w:r>
          </w:p>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690"/>
          <w:jc w:val="center"/>
        </w:trPr>
        <w:tc>
          <w:tcPr>
            <w:tcW w:w="1696" w:type="dxa"/>
            <w:vMerge/>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p>
        </w:tc>
        <w:tc>
          <w:tcPr>
            <w:tcW w:w="3119"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28"/>
              </w:tabs>
              <w:suppressAutoHyphens/>
              <w:ind w:left="370" w:hanging="142"/>
              <w:rPr>
                <w:rFonts w:eastAsia="Arial"/>
                <w:sz w:val="20"/>
                <w:szCs w:val="20"/>
                <w:lang w:eastAsia="ar-SA"/>
              </w:rPr>
            </w:pPr>
            <w:r w:rsidRPr="00363D16">
              <w:rPr>
                <w:rFonts w:eastAsia="Arial"/>
                <w:sz w:val="20"/>
                <w:szCs w:val="20"/>
                <w:lang w:eastAsia="ar-SA"/>
              </w:rPr>
              <w:t xml:space="preserve">География   </w:t>
            </w:r>
          </w:p>
        </w:tc>
        <w:tc>
          <w:tcPr>
            <w:tcW w:w="6663" w:type="dxa"/>
            <w:tcBorders>
              <w:top w:val="single" w:sz="4" w:space="0" w:color="00000A"/>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tabs>
                <w:tab w:val="left" w:pos="85"/>
                <w:tab w:val="left" w:pos="492"/>
              </w:tabs>
              <w:ind w:left="226" w:firstLine="0"/>
              <w:jc w:val="left"/>
              <w:rPr>
                <w:sz w:val="20"/>
                <w:szCs w:val="20"/>
              </w:rPr>
            </w:pPr>
            <w:r w:rsidRPr="00363D16">
              <w:rPr>
                <w:sz w:val="20"/>
                <w:szCs w:val="20"/>
              </w:rPr>
              <w:t>Алексеев А.И., Николина В.В., Липкина Е.К.. География</w:t>
            </w:r>
          </w:p>
          <w:p w:rsidR="00363D16" w:rsidRPr="00363D16" w:rsidRDefault="00363D16" w:rsidP="005B4B31">
            <w:pPr>
              <w:tabs>
                <w:tab w:val="left" w:pos="85"/>
                <w:tab w:val="left" w:pos="492"/>
              </w:tabs>
              <w:ind w:left="226" w:firstLine="0"/>
              <w:jc w:val="left"/>
              <w:rPr>
                <w:rFonts w:eastAsia="Arial"/>
                <w:sz w:val="20"/>
                <w:szCs w:val="20"/>
                <w:lang w:eastAsia="ar-SA"/>
              </w:rPr>
            </w:pPr>
            <w:r w:rsidRPr="00363D16">
              <w:rPr>
                <w:sz w:val="20"/>
                <w:szCs w:val="20"/>
              </w:rPr>
              <w:t>Москва, «Просвещение»</w:t>
            </w:r>
          </w:p>
        </w:tc>
      </w:tr>
      <w:tr w:rsidR="00363D16" w:rsidRPr="00363D16" w:rsidTr="005B4B31">
        <w:trPr>
          <w:gridAfter w:val="1"/>
          <w:wAfter w:w="141" w:type="dxa"/>
          <w:trHeight w:val="690"/>
          <w:jc w:val="center"/>
        </w:trPr>
        <w:tc>
          <w:tcPr>
            <w:tcW w:w="1696" w:type="dxa"/>
            <w:vMerge w:val="restart"/>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r w:rsidRPr="00363D16">
              <w:rPr>
                <w:rFonts w:eastAsia="Arial"/>
                <w:sz w:val="20"/>
                <w:szCs w:val="20"/>
                <w:lang w:eastAsia="ar-SA"/>
              </w:rPr>
              <w:t>Основы духовно нравственной культуры народов России</w:t>
            </w:r>
          </w:p>
        </w:tc>
        <w:tc>
          <w:tcPr>
            <w:tcW w:w="3119" w:type="dxa"/>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28"/>
              </w:tabs>
              <w:suppressAutoHyphens/>
              <w:ind w:left="370" w:hanging="142"/>
              <w:rPr>
                <w:rFonts w:eastAsia="Arial"/>
                <w:sz w:val="20"/>
                <w:szCs w:val="20"/>
                <w:lang w:eastAsia="ar-SA"/>
              </w:rPr>
            </w:pPr>
            <w:r w:rsidRPr="00363D16">
              <w:rPr>
                <w:rFonts w:eastAsia="Arial"/>
                <w:sz w:val="20"/>
                <w:szCs w:val="20"/>
                <w:lang w:eastAsia="ar-SA"/>
              </w:rPr>
              <w:t>Основы духовно- нравственной культуры народов России</w:t>
            </w:r>
          </w:p>
        </w:tc>
        <w:tc>
          <w:tcPr>
            <w:tcW w:w="6663" w:type="dxa"/>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Студеникин М.Т. Основы духовно – нравтсвенной культуры народов России, Москва, «Русское слово»</w:t>
            </w:r>
          </w:p>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p>
        </w:tc>
      </w:tr>
      <w:tr w:rsidR="00363D16" w:rsidRPr="00363D16" w:rsidTr="005B4B31">
        <w:trPr>
          <w:gridAfter w:val="1"/>
          <w:wAfter w:w="141" w:type="dxa"/>
          <w:trHeight w:val="61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31"/>
              </w:tabs>
              <w:suppressAutoHyphens/>
              <w:ind w:left="231" w:firstLine="0"/>
              <w:jc w:val="left"/>
              <w:rPr>
                <w:rFonts w:eastAsia="Arial"/>
                <w:sz w:val="20"/>
                <w:szCs w:val="20"/>
                <w:lang w:eastAsia="ar-SA"/>
              </w:rPr>
            </w:pPr>
            <w:r w:rsidRPr="00363D16">
              <w:rPr>
                <w:rFonts w:eastAsia="Arial"/>
                <w:sz w:val="20"/>
                <w:szCs w:val="20"/>
                <w:lang w:eastAsia="ar-SA"/>
              </w:rPr>
              <w:t>Естественно- научные предметы</w:t>
            </w: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28"/>
              </w:tabs>
              <w:suppressAutoHyphens/>
              <w:ind w:left="370" w:hanging="142"/>
              <w:rPr>
                <w:rFonts w:eastAsia="Arial"/>
                <w:sz w:val="20"/>
                <w:szCs w:val="20"/>
                <w:lang w:eastAsia="ar-SA"/>
              </w:rPr>
            </w:pPr>
            <w:r w:rsidRPr="00363D16">
              <w:rPr>
                <w:rFonts w:eastAsia="Arial"/>
                <w:sz w:val="20"/>
                <w:szCs w:val="20"/>
                <w:lang w:eastAsia="ar-SA"/>
              </w:rPr>
              <w:t xml:space="preserve"> Биология </w:t>
            </w:r>
          </w:p>
        </w:tc>
        <w:tc>
          <w:tcPr>
            <w:tcW w:w="6663"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Пасечник В.В.,Суматохин С.В.,Калинова Г.С.,  Биология  Учебник</w:t>
            </w:r>
          </w:p>
          <w:p w:rsidR="00363D16" w:rsidRPr="00363D16" w:rsidRDefault="00363D16" w:rsidP="005B4B31">
            <w:pPr>
              <w:widowControl w:val="0"/>
              <w:tabs>
                <w:tab w:val="left" w:pos="85"/>
                <w:tab w:val="left" w:pos="492"/>
              </w:tabs>
              <w:suppressAutoHyphens/>
              <w:ind w:left="226" w:firstLine="0"/>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57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Искусство</w:t>
            </w:r>
          </w:p>
          <w:p w:rsidR="00363D16" w:rsidRPr="00363D16" w:rsidRDefault="00363D16" w:rsidP="006B1888">
            <w:pPr>
              <w:widowControl w:val="0"/>
              <w:tabs>
                <w:tab w:val="left" w:pos="708"/>
              </w:tabs>
              <w:suppressAutoHyphens/>
              <w:rPr>
                <w:rFonts w:eastAsia="Arial"/>
                <w:sz w:val="20"/>
                <w:szCs w:val="20"/>
                <w:lang w:eastAsia="ar-SA"/>
              </w:rPr>
            </w:pPr>
          </w:p>
          <w:p w:rsidR="00363D16" w:rsidRPr="00363D16" w:rsidRDefault="00363D16" w:rsidP="006B1888">
            <w:pPr>
              <w:widowControl w:val="0"/>
              <w:tabs>
                <w:tab w:val="left" w:pos="708"/>
              </w:tabs>
              <w:suppressAutoHyphens/>
              <w:rPr>
                <w:rFonts w:eastAsia="Arial"/>
                <w:sz w:val="20"/>
                <w:szCs w:val="20"/>
                <w:lang w:eastAsia="ar-SA"/>
              </w:rPr>
            </w:pP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228"/>
              </w:tabs>
              <w:suppressAutoHyphens/>
              <w:ind w:left="370" w:hanging="142"/>
              <w:rPr>
                <w:rFonts w:eastAsia="Arial"/>
                <w:sz w:val="20"/>
                <w:szCs w:val="20"/>
                <w:lang w:eastAsia="ar-SA"/>
              </w:rPr>
            </w:pPr>
            <w:r w:rsidRPr="00363D16">
              <w:rPr>
                <w:rFonts w:eastAsia="Arial"/>
                <w:sz w:val="20"/>
                <w:szCs w:val="20"/>
                <w:lang w:eastAsia="ar-SA"/>
              </w:rPr>
              <w:t>Музыка</w:t>
            </w:r>
          </w:p>
          <w:p w:rsidR="00363D16" w:rsidRPr="00363D16" w:rsidRDefault="00363D16" w:rsidP="005B4B31">
            <w:pPr>
              <w:widowControl w:val="0"/>
              <w:tabs>
                <w:tab w:val="left" w:pos="228"/>
              </w:tabs>
              <w:suppressAutoHyphens/>
              <w:ind w:left="370" w:hanging="142"/>
              <w:rPr>
                <w:rFonts w:eastAsia="Arial"/>
                <w:sz w:val="20"/>
                <w:szCs w:val="20"/>
                <w:lang w:eastAsia="ar-SA"/>
              </w:rPr>
            </w:pPr>
          </w:p>
        </w:tc>
        <w:tc>
          <w:tcPr>
            <w:tcW w:w="6663"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Критская Е.Д. .,Сергеева Г.П.,  Музыка</w:t>
            </w:r>
          </w:p>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54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Изобразительное искусство</w:t>
            </w:r>
          </w:p>
        </w:tc>
        <w:tc>
          <w:tcPr>
            <w:tcW w:w="6663" w:type="dxa"/>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Горячева Н.А. Изобразительное искусство</w:t>
            </w:r>
          </w:p>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55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Технология</w:t>
            </w:r>
          </w:p>
          <w:p w:rsidR="00363D16" w:rsidRPr="00363D16" w:rsidRDefault="00363D16" w:rsidP="006B1888">
            <w:pPr>
              <w:widowControl w:val="0"/>
              <w:tabs>
                <w:tab w:val="left" w:pos="708"/>
              </w:tabs>
              <w:suppressAutoHyphens/>
              <w:rPr>
                <w:rFonts w:eastAsia="Arial"/>
                <w:sz w:val="20"/>
                <w:szCs w:val="20"/>
                <w:lang w:eastAsia="ar-SA"/>
              </w:rPr>
            </w:pP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Технология</w:t>
            </w:r>
          </w:p>
          <w:p w:rsidR="00363D16" w:rsidRPr="00363D16" w:rsidRDefault="00363D16" w:rsidP="006B1888">
            <w:pPr>
              <w:widowControl w:val="0"/>
              <w:tabs>
                <w:tab w:val="left" w:pos="708"/>
              </w:tabs>
              <w:suppressAutoHyphens/>
              <w:rPr>
                <w:rFonts w:eastAsia="Arial"/>
                <w:sz w:val="20"/>
                <w:szCs w:val="20"/>
                <w:lang w:eastAsia="ar-SA"/>
              </w:rPr>
            </w:pPr>
          </w:p>
        </w:tc>
        <w:tc>
          <w:tcPr>
            <w:tcW w:w="6663"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Симоненко В.Д. Технология</w:t>
            </w:r>
          </w:p>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Москва, «Вентана – Граф»</w:t>
            </w:r>
          </w:p>
        </w:tc>
      </w:tr>
      <w:tr w:rsidR="00363D16" w:rsidRPr="00363D16" w:rsidTr="005B4B31">
        <w:trPr>
          <w:gridAfter w:val="1"/>
          <w:wAfter w:w="141" w:type="dxa"/>
          <w:trHeight w:val="52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 xml:space="preserve">Физическая культура </w:t>
            </w:r>
          </w:p>
        </w:tc>
        <w:tc>
          <w:tcPr>
            <w:tcW w:w="3119"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Физическая культура</w:t>
            </w:r>
          </w:p>
        </w:tc>
        <w:tc>
          <w:tcPr>
            <w:tcW w:w="6663"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Виленский М.Я. Физическая культура</w:t>
            </w:r>
          </w:p>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525"/>
          <w:jc w:val="center"/>
        </w:trPr>
        <w:tc>
          <w:tcPr>
            <w:tcW w:w="1696"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363D16">
            <w:pPr>
              <w:widowControl w:val="0"/>
              <w:tabs>
                <w:tab w:val="left" w:pos="708"/>
              </w:tabs>
              <w:suppressAutoHyphens/>
              <w:jc w:val="left"/>
              <w:rPr>
                <w:rFonts w:eastAsia="Arial"/>
                <w:sz w:val="20"/>
                <w:szCs w:val="20"/>
                <w:lang w:eastAsia="ar-SA"/>
              </w:rPr>
            </w:pP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spacing w:after="160"/>
              <w:rPr>
                <w:rFonts w:eastAsia="Arial"/>
                <w:sz w:val="20"/>
                <w:szCs w:val="20"/>
                <w:lang w:eastAsia="ar-SA"/>
              </w:rPr>
            </w:pPr>
            <w:r w:rsidRPr="00363D16">
              <w:rPr>
                <w:rFonts w:eastAsia="Arial"/>
                <w:sz w:val="20"/>
                <w:szCs w:val="20"/>
                <w:lang w:eastAsia="ar-SA"/>
              </w:rPr>
              <w:t>Башкирский язык как государственный язык Республики Башкортостан</w:t>
            </w:r>
          </w:p>
        </w:tc>
        <w:tc>
          <w:tcPr>
            <w:tcW w:w="3119"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Башкирский  язык как государственный язык Республики Башкортостан</w:t>
            </w:r>
          </w:p>
        </w:tc>
        <w:tc>
          <w:tcPr>
            <w:tcW w:w="6663"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suppressLineNumbers/>
              <w:tabs>
                <w:tab w:val="left" w:pos="368"/>
                <w:tab w:val="left" w:pos="567"/>
              </w:tabs>
              <w:suppressAutoHyphens/>
              <w:spacing w:after="160"/>
              <w:ind w:left="226" w:firstLine="142"/>
              <w:jc w:val="left"/>
              <w:rPr>
                <w:rFonts w:eastAsia="Lucida Sans Unicode"/>
                <w:sz w:val="20"/>
                <w:szCs w:val="20"/>
                <w:lang w:eastAsia="ar-SA"/>
              </w:rPr>
            </w:pPr>
            <w:r w:rsidRPr="00363D16">
              <w:rPr>
                <w:rFonts w:eastAsia="Lucida Sans Unicode"/>
                <w:sz w:val="20"/>
                <w:szCs w:val="20"/>
                <w:lang w:val="ba-RU" w:eastAsia="ar-SA"/>
              </w:rPr>
              <w:t>Усманова М.Ғ., Габитова М.З. Башҡорт теле</w:t>
            </w:r>
          </w:p>
          <w:p w:rsidR="00363D16" w:rsidRPr="00363D16" w:rsidRDefault="00363D16" w:rsidP="005B4B31">
            <w:pPr>
              <w:suppressLineNumbers/>
              <w:tabs>
                <w:tab w:val="left" w:pos="368"/>
                <w:tab w:val="left" w:pos="567"/>
              </w:tabs>
              <w:suppressAutoHyphens/>
              <w:ind w:left="226" w:firstLine="142"/>
              <w:jc w:val="left"/>
              <w:rPr>
                <w:rFonts w:eastAsia="Lucida Sans Unicode"/>
                <w:sz w:val="20"/>
                <w:szCs w:val="20"/>
                <w:lang w:eastAsia="ar-SA"/>
              </w:rPr>
            </w:pPr>
            <w:r w:rsidRPr="00363D16">
              <w:rPr>
                <w:rFonts w:eastAsia="Lucida Sans Unicode"/>
                <w:sz w:val="20"/>
                <w:szCs w:val="20"/>
                <w:lang w:val="ba-RU" w:eastAsia="ar-SA"/>
              </w:rPr>
              <w:t xml:space="preserve">Өфө, “Китап” </w:t>
            </w:r>
            <w:r w:rsidRPr="00363D16">
              <w:rPr>
                <w:rFonts w:eastAsia="Lucida Sans Unicode"/>
                <w:sz w:val="20"/>
                <w:szCs w:val="20"/>
                <w:lang w:eastAsia="ar-SA"/>
              </w:rPr>
              <w:t>(д</w:t>
            </w:r>
            <w:r w:rsidRPr="00363D16">
              <w:rPr>
                <w:rFonts w:eastAsia="Lucida Sans Unicode"/>
                <w:sz w:val="20"/>
                <w:szCs w:val="20"/>
                <w:lang w:val="ba-RU" w:eastAsia="ar-SA"/>
              </w:rPr>
              <w:t>әрес. кулланма</w:t>
            </w:r>
            <w:r w:rsidRPr="00363D16">
              <w:rPr>
                <w:rFonts w:eastAsia="Lucida Sans Unicode"/>
                <w:sz w:val="20"/>
                <w:szCs w:val="20"/>
                <w:lang w:eastAsia="ar-SA"/>
              </w:rPr>
              <w:t>)</w:t>
            </w:r>
          </w:p>
        </w:tc>
      </w:tr>
      <w:tr w:rsidR="00363D16" w:rsidRPr="00363D16" w:rsidTr="005B4B31">
        <w:trPr>
          <w:gridAfter w:val="1"/>
          <w:wAfter w:w="141" w:type="dxa"/>
          <w:trHeight w:val="562"/>
          <w:jc w:val="center"/>
        </w:trPr>
        <w:tc>
          <w:tcPr>
            <w:tcW w:w="169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E179D6">
            <w:pPr>
              <w:widowControl w:val="0"/>
              <w:tabs>
                <w:tab w:val="left" w:pos="690"/>
              </w:tabs>
              <w:suppressAutoHyphens/>
              <w:jc w:val="left"/>
              <w:rPr>
                <w:rFonts w:eastAsia="Arial"/>
                <w:sz w:val="20"/>
                <w:szCs w:val="20"/>
                <w:lang w:eastAsia="ar-SA"/>
              </w:rPr>
            </w:pPr>
            <w:r w:rsidRPr="00363D16">
              <w:rPr>
                <w:rFonts w:eastAsia="Arial"/>
                <w:sz w:val="20"/>
                <w:szCs w:val="20"/>
                <w:lang w:eastAsia="ar-SA"/>
              </w:rPr>
              <w:t>6кл.</w:t>
            </w:r>
          </w:p>
        </w:tc>
        <w:tc>
          <w:tcPr>
            <w:tcW w:w="3402"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 xml:space="preserve">Русский язык и литература   </w:t>
            </w: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Русский язык</w:t>
            </w:r>
          </w:p>
        </w:tc>
        <w:tc>
          <w:tcPr>
            <w:tcW w:w="6663"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368"/>
              </w:tabs>
              <w:suppressAutoHyphens/>
              <w:ind w:left="226" w:firstLine="142"/>
              <w:jc w:val="left"/>
              <w:rPr>
                <w:sz w:val="20"/>
                <w:szCs w:val="20"/>
              </w:rPr>
            </w:pPr>
            <w:r w:rsidRPr="00363D16">
              <w:rPr>
                <w:sz w:val="20"/>
                <w:szCs w:val="20"/>
              </w:rPr>
              <w:t>Ладыженская Т.А., Баранов М.Т., Тростенцова Л.А. и др. Русский язык</w:t>
            </w:r>
          </w:p>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Москва, «Просвещение»</w:t>
            </w:r>
          </w:p>
        </w:tc>
      </w:tr>
      <w:tr w:rsidR="00363D16" w:rsidRPr="00363D16" w:rsidTr="005B4B31">
        <w:trPr>
          <w:gridAfter w:val="1"/>
          <w:wAfter w:w="141" w:type="dxa"/>
          <w:trHeight w:val="58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p>
        </w:tc>
        <w:tc>
          <w:tcPr>
            <w:tcW w:w="3402" w:type="dxa"/>
            <w:gridSpan w:val="2"/>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 xml:space="preserve">Литература   </w:t>
            </w:r>
          </w:p>
        </w:tc>
        <w:tc>
          <w:tcPr>
            <w:tcW w:w="6663" w:type="dxa"/>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5B4B31">
            <w:pPr>
              <w:widowControl w:val="0"/>
              <w:tabs>
                <w:tab w:val="left" w:pos="368"/>
              </w:tabs>
              <w:suppressAutoHyphens/>
              <w:ind w:left="226" w:firstLine="142"/>
              <w:jc w:val="left"/>
              <w:rPr>
                <w:sz w:val="20"/>
                <w:szCs w:val="20"/>
              </w:rPr>
            </w:pPr>
            <w:r w:rsidRPr="00363D16">
              <w:rPr>
                <w:sz w:val="20"/>
                <w:szCs w:val="20"/>
              </w:rPr>
              <w:t>Полухина В.П., Коровина В.Я., Журавлёв В.П. и др. / Под ред. Коровиной В.Я. Литература</w:t>
            </w:r>
          </w:p>
          <w:p w:rsidR="00363D16" w:rsidRPr="00363D16" w:rsidRDefault="00363D16" w:rsidP="005B4B31">
            <w:pPr>
              <w:widowControl w:val="0"/>
              <w:tabs>
                <w:tab w:val="left" w:pos="368"/>
              </w:tabs>
              <w:suppressAutoHyphens/>
              <w:ind w:left="226" w:firstLine="142"/>
              <w:jc w:val="left"/>
              <w:rPr>
                <w:rFonts w:eastAsia="Arial"/>
                <w:sz w:val="20"/>
                <w:szCs w:val="20"/>
                <w:lang w:eastAsia="ar-SA"/>
              </w:rPr>
            </w:pPr>
            <w:r w:rsidRPr="00363D16">
              <w:rPr>
                <w:rFonts w:eastAsia="Arial"/>
                <w:sz w:val="20"/>
                <w:szCs w:val="20"/>
                <w:lang w:eastAsia="ar-SA"/>
              </w:rPr>
              <w:t>Москва, «Просвещение»</w:t>
            </w:r>
          </w:p>
        </w:tc>
      </w:tr>
      <w:tr w:rsidR="00363D16" w:rsidRPr="00A776FF" w:rsidTr="005B4B31">
        <w:trPr>
          <w:gridAfter w:val="1"/>
          <w:wAfter w:w="141" w:type="dxa"/>
          <w:trHeight w:val="82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p>
        </w:tc>
        <w:tc>
          <w:tcPr>
            <w:tcW w:w="3402" w:type="dxa"/>
            <w:gridSpan w:val="2"/>
            <w:vMerge w:val="restart"/>
            <w:tcBorders>
              <w:top w:val="single" w:sz="4" w:space="0" w:color="000001"/>
              <w:left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Родной язык и родная литература</w:t>
            </w:r>
          </w:p>
        </w:tc>
        <w:tc>
          <w:tcPr>
            <w:tcW w:w="3119" w:type="dxa"/>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Родной язык</w:t>
            </w:r>
          </w:p>
          <w:p w:rsidR="00363D16" w:rsidRPr="00363D16" w:rsidRDefault="00363D16" w:rsidP="006B1888">
            <w:pPr>
              <w:widowControl w:val="0"/>
              <w:tabs>
                <w:tab w:val="left" w:pos="708"/>
              </w:tabs>
              <w:suppressAutoHyphens/>
              <w:rPr>
                <w:rFonts w:eastAsia="Arial"/>
                <w:sz w:val="20"/>
                <w:szCs w:val="20"/>
                <w:lang w:eastAsia="ar-SA"/>
              </w:rPr>
            </w:pPr>
            <w:r w:rsidRPr="00363D16">
              <w:rPr>
                <w:rFonts w:eastAsia="Arial"/>
                <w:sz w:val="20"/>
                <w:szCs w:val="20"/>
                <w:lang w:eastAsia="ar-SA"/>
              </w:rPr>
              <w:t xml:space="preserve"> </w:t>
            </w:r>
          </w:p>
        </w:tc>
        <w:tc>
          <w:tcPr>
            <w:tcW w:w="6663" w:type="dxa"/>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363D16" w:rsidRDefault="00363D16" w:rsidP="005B4B31">
            <w:pPr>
              <w:suppressLineNumbers/>
              <w:tabs>
                <w:tab w:val="left" w:pos="368"/>
                <w:tab w:val="left" w:pos="567"/>
              </w:tabs>
              <w:suppressAutoHyphens/>
              <w:spacing w:after="160"/>
              <w:ind w:left="226" w:firstLine="142"/>
              <w:jc w:val="left"/>
              <w:rPr>
                <w:rFonts w:eastAsia="Lucida Sans Unicode"/>
                <w:sz w:val="20"/>
                <w:szCs w:val="20"/>
                <w:lang w:eastAsia="ar-SA"/>
              </w:rPr>
            </w:pPr>
            <w:r w:rsidRPr="00363D16">
              <w:rPr>
                <w:rFonts w:eastAsia="Lucida Sans Unicode"/>
                <w:sz w:val="20"/>
                <w:szCs w:val="20"/>
                <w:lang w:eastAsia="ar-SA"/>
              </w:rPr>
              <w:t>Быстрова Е.А. Русский язык</w:t>
            </w:r>
          </w:p>
          <w:p w:rsidR="00363D16" w:rsidRPr="00363D16" w:rsidRDefault="00363D16" w:rsidP="005B4B31">
            <w:pPr>
              <w:suppressLineNumbers/>
              <w:tabs>
                <w:tab w:val="left" w:pos="368"/>
                <w:tab w:val="left" w:pos="567"/>
              </w:tabs>
              <w:suppressAutoHyphens/>
              <w:spacing w:after="160"/>
              <w:ind w:left="226" w:firstLine="142"/>
              <w:jc w:val="left"/>
              <w:rPr>
                <w:rFonts w:eastAsia="Lucida Sans Unicode"/>
                <w:sz w:val="20"/>
                <w:szCs w:val="20"/>
                <w:lang w:val="ba-RU" w:eastAsia="ar-SA"/>
              </w:rPr>
            </w:pPr>
            <w:r w:rsidRPr="00363D16">
              <w:rPr>
                <w:sz w:val="20"/>
                <w:szCs w:val="20"/>
                <w:lang w:val="ba-RU" w:eastAsia="ar-SA"/>
              </w:rPr>
              <w:t>Москва, “Русское слово-РС”</w:t>
            </w:r>
          </w:p>
          <w:p w:rsidR="00363D16" w:rsidRPr="00363D16" w:rsidRDefault="00363D16" w:rsidP="005B4B31">
            <w:pPr>
              <w:suppressLineNumbers/>
              <w:tabs>
                <w:tab w:val="left" w:pos="368"/>
                <w:tab w:val="left" w:pos="567"/>
              </w:tabs>
              <w:suppressAutoHyphens/>
              <w:spacing w:after="160"/>
              <w:ind w:left="226" w:firstLine="142"/>
              <w:jc w:val="left"/>
              <w:rPr>
                <w:rFonts w:eastAsia="Lucida Sans Unicode"/>
                <w:sz w:val="20"/>
                <w:szCs w:val="20"/>
                <w:lang w:val="ba-RU" w:eastAsia="ar-SA"/>
              </w:rPr>
            </w:pPr>
            <w:r w:rsidRPr="00363D16">
              <w:rPr>
                <w:rFonts w:eastAsia="Lucida Sans Unicode"/>
                <w:sz w:val="20"/>
                <w:szCs w:val="20"/>
                <w:lang w:val="ba-RU" w:eastAsia="ar-SA"/>
              </w:rPr>
              <w:t>Хажин В.И., Вилданов Ә.Х.</w:t>
            </w:r>
          </w:p>
          <w:p w:rsidR="00363D16" w:rsidRPr="00363D16" w:rsidRDefault="00363D16" w:rsidP="005B4B31">
            <w:pPr>
              <w:suppressLineNumbers/>
              <w:tabs>
                <w:tab w:val="left" w:pos="368"/>
                <w:tab w:val="left" w:pos="567"/>
              </w:tabs>
              <w:suppressAutoHyphens/>
              <w:spacing w:after="160"/>
              <w:ind w:left="226" w:firstLine="142"/>
              <w:jc w:val="left"/>
              <w:rPr>
                <w:rFonts w:eastAsia="Lucida Sans Unicode"/>
                <w:sz w:val="20"/>
                <w:szCs w:val="20"/>
                <w:lang w:val="ba-RU" w:eastAsia="ar-SA"/>
              </w:rPr>
            </w:pPr>
            <w:r w:rsidRPr="00363D16">
              <w:rPr>
                <w:rFonts w:eastAsia="Lucida Sans Unicode"/>
                <w:sz w:val="20"/>
                <w:szCs w:val="20"/>
                <w:lang w:val="ba-RU" w:eastAsia="ar-SA"/>
              </w:rPr>
              <w:t>Башҡорт теле һәм әҙәбиәте</w:t>
            </w:r>
          </w:p>
          <w:p w:rsidR="00363D16" w:rsidRPr="00363D16" w:rsidRDefault="00363D16" w:rsidP="005B4B31">
            <w:pPr>
              <w:suppressLineNumbers/>
              <w:tabs>
                <w:tab w:val="left" w:pos="368"/>
                <w:tab w:val="left" w:pos="567"/>
              </w:tabs>
              <w:suppressAutoHyphens/>
              <w:spacing w:after="160"/>
              <w:ind w:left="226" w:firstLine="142"/>
              <w:jc w:val="left"/>
              <w:rPr>
                <w:rFonts w:eastAsia="Lucida Sans Unicode"/>
                <w:sz w:val="20"/>
                <w:szCs w:val="20"/>
                <w:lang w:val="ba-RU" w:eastAsia="ar-SA"/>
              </w:rPr>
            </w:pPr>
            <w:r w:rsidRPr="00363D16">
              <w:rPr>
                <w:rFonts w:eastAsia="Lucida Sans Unicode"/>
                <w:sz w:val="20"/>
                <w:szCs w:val="20"/>
                <w:shd w:val="clear" w:color="auto" w:fill="FFFFFF"/>
                <w:lang w:val="ba-RU" w:eastAsia="ar-SA"/>
              </w:rPr>
              <w:t>Өфө, “Китап”</w:t>
            </w:r>
            <w:r w:rsidRPr="00363D16">
              <w:rPr>
                <w:rFonts w:eastAsia="Lucida Sans Unicode"/>
                <w:sz w:val="20"/>
                <w:szCs w:val="20"/>
                <w:lang w:val="ba-RU" w:eastAsia="ar-SA"/>
              </w:rPr>
              <w:t>(дәрес кулланма)</w:t>
            </w:r>
          </w:p>
        </w:tc>
      </w:tr>
      <w:tr w:rsidR="00363D16" w:rsidRPr="006A0D56" w:rsidTr="005B4B31">
        <w:trPr>
          <w:trHeight w:val="2201"/>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val="ba-RU" w:eastAsia="ar-SA"/>
              </w:rPr>
            </w:pPr>
          </w:p>
        </w:tc>
        <w:tc>
          <w:tcPr>
            <w:tcW w:w="3402" w:type="dxa"/>
            <w:gridSpan w:val="2"/>
            <w:vMerge/>
            <w:tcBorders>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val="ba-RU" w:eastAsia="ar-SA"/>
              </w:rPr>
            </w:pPr>
          </w:p>
        </w:tc>
        <w:tc>
          <w:tcPr>
            <w:tcW w:w="3119" w:type="dxa"/>
            <w:tcBorders>
              <w:top w:val="single" w:sz="4" w:space="0" w:color="auto"/>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6B1888">
            <w:pPr>
              <w:widowControl w:val="0"/>
              <w:tabs>
                <w:tab w:val="left" w:pos="708"/>
              </w:tabs>
              <w:suppressAutoHyphens/>
              <w:rPr>
                <w:rFonts w:eastAsia="Arial"/>
                <w:sz w:val="20"/>
                <w:szCs w:val="20"/>
                <w:lang w:val="ba-RU" w:eastAsia="ar-SA"/>
              </w:rPr>
            </w:pPr>
            <w:r w:rsidRPr="00363D16">
              <w:rPr>
                <w:rFonts w:eastAsia="Arial"/>
                <w:sz w:val="20"/>
                <w:szCs w:val="20"/>
                <w:lang w:eastAsia="ar-SA"/>
              </w:rPr>
              <w:t>Родная литература</w:t>
            </w:r>
          </w:p>
        </w:tc>
        <w:tc>
          <w:tcPr>
            <w:tcW w:w="6804" w:type="dxa"/>
            <w:gridSpan w:val="2"/>
            <w:tcBorders>
              <w:top w:val="single" w:sz="4" w:space="0" w:color="auto"/>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363D16" w:rsidRDefault="00363D16" w:rsidP="005B4B31">
            <w:pPr>
              <w:suppressLineNumbers/>
              <w:tabs>
                <w:tab w:val="left" w:pos="567"/>
                <w:tab w:val="left" w:pos="708"/>
              </w:tabs>
              <w:suppressAutoHyphens/>
              <w:spacing w:after="160"/>
              <w:rPr>
                <w:rFonts w:eastAsia="Lucida Sans Unicode"/>
                <w:sz w:val="20"/>
                <w:szCs w:val="20"/>
                <w:lang w:eastAsia="ar-SA"/>
              </w:rPr>
            </w:pPr>
            <w:r w:rsidRPr="00363D16">
              <w:rPr>
                <w:sz w:val="20"/>
                <w:szCs w:val="20"/>
                <w:lang w:val="ba-RU" w:eastAsia="ar-SA"/>
              </w:rPr>
              <w:t>Ланин Б.А. Литература</w:t>
            </w:r>
          </w:p>
          <w:p w:rsidR="00363D16" w:rsidRPr="00363D16" w:rsidRDefault="00363D16" w:rsidP="005B4B31">
            <w:pPr>
              <w:suppressLineNumbers/>
              <w:tabs>
                <w:tab w:val="left" w:pos="567"/>
                <w:tab w:val="left" w:pos="708"/>
              </w:tabs>
              <w:suppressAutoHyphens/>
              <w:spacing w:after="160"/>
              <w:rPr>
                <w:rFonts w:eastAsia="Lucida Sans Unicode"/>
                <w:sz w:val="20"/>
                <w:szCs w:val="20"/>
                <w:lang w:eastAsia="ar-SA"/>
              </w:rPr>
            </w:pPr>
            <w:r w:rsidRPr="00363D16">
              <w:rPr>
                <w:sz w:val="20"/>
                <w:szCs w:val="20"/>
                <w:lang w:val="ba-RU" w:eastAsia="ar-SA"/>
              </w:rPr>
              <w:t>Москва, “Вентана – Граф”</w:t>
            </w:r>
          </w:p>
          <w:p w:rsidR="00363D16" w:rsidRPr="00363D16" w:rsidRDefault="00363D16" w:rsidP="005B4B31">
            <w:pPr>
              <w:suppressLineNumbers/>
              <w:tabs>
                <w:tab w:val="left" w:pos="567"/>
                <w:tab w:val="left" w:pos="708"/>
              </w:tabs>
              <w:suppressAutoHyphens/>
              <w:spacing w:after="160"/>
              <w:rPr>
                <w:rFonts w:eastAsia="Lucida Sans Unicode"/>
                <w:sz w:val="20"/>
                <w:szCs w:val="20"/>
                <w:lang w:eastAsia="ar-SA"/>
              </w:rPr>
            </w:pPr>
            <w:r w:rsidRPr="00363D16">
              <w:rPr>
                <w:rFonts w:eastAsia="Lucida Sans Unicode"/>
                <w:sz w:val="20"/>
                <w:szCs w:val="20"/>
                <w:lang w:val="ba-RU" w:eastAsia="ar-SA"/>
              </w:rPr>
              <w:t>Хажин В.И., Вилданов Ә.Х.</w:t>
            </w:r>
          </w:p>
          <w:p w:rsidR="00363D16" w:rsidRPr="00363D16" w:rsidRDefault="00363D16" w:rsidP="005B4B31">
            <w:pPr>
              <w:suppressLineNumbers/>
              <w:tabs>
                <w:tab w:val="left" w:pos="567"/>
                <w:tab w:val="left" w:pos="708"/>
              </w:tabs>
              <w:suppressAutoHyphens/>
              <w:spacing w:after="160"/>
              <w:rPr>
                <w:rFonts w:eastAsia="Lucida Sans Unicode"/>
                <w:sz w:val="20"/>
                <w:szCs w:val="20"/>
                <w:lang w:eastAsia="ar-SA"/>
              </w:rPr>
            </w:pPr>
            <w:r w:rsidRPr="00363D16">
              <w:rPr>
                <w:rFonts w:eastAsia="Lucida Sans Unicode"/>
                <w:sz w:val="20"/>
                <w:szCs w:val="20"/>
                <w:lang w:val="ba-RU" w:eastAsia="ar-SA"/>
              </w:rPr>
              <w:t xml:space="preserve">Башҡорт теле һәм әҙәбиәте </w:t>
            </w:r>
          </w:p>
          <w:p w:rsidR="00363D16" w:rsidRPr="00363D16" w:rsidRDefault="00363D16" w:rsidP="005B4B31">
            <w:pPr>
              <w:suppressLineNumbers/>
              <w:tabs>
                <w:tab w:val="left" w:pos="567"/>
                <w:tab w:val="left" w:pos="708"/>
              </w:tabs>
              <w:suppressAutoHyphens/>
              <w:spacing w:after="160"/>
              <w:rPr>
                <w:rFonts w:eastAsia="Lucida Sans Unicode"/>
                <w:sz w:val="20"/>
                <w:szCs w:val="20"/>
                <w:lang w:eastAsia="ar-SA"/>
              </w:rPr>
            </w:pPr>
            <w:r w:rsidRPr="00363D16">
              <w:rPr>
                <w:rFonts w:eastAsia="Lucida Sans Unicode"/>
                <w:sz w:val="20"/>
                <w:szCs w:val="20"/>
                <w:shd w:val="clear" w:color="auto" w:fill="FFFFFF"/>
                <w:lang w:val="ba-RU" w:eastAsia="ar-SA"/>
              </w:rPr>
              <w:t>Өфө, “Китап”</w:t>
            </w:r>
            <w:r w:rsidRPr="00363D16">
              <w:rPr>
                <w:rFonts w:eastAsia="Lucida Sans Unicode"/>
                <w:sz w:val="20"/>
                <w:szCs w:val="20"/>
                <w:lang w:eastAsia="ar-SA"/>
              </w:rPr>
              <w:t>(д</w:t>
            </w:r>
            <w:r w:rsidRPr="00363D16">
              <w:rPr>
                <w:rFonts w:eastAsia="Lucida Sans Unicode"/>
                <w:sz w:val="20"/>
                <w:szCs w:val="20"/>
                <w:lang w:val="ba-RU" w:eastAsia="ar-SA"/>
              </w:rPr>
              <w:t>әрес. кулланма</w:t>
            </w:r>
            <w:r w:rsidRPr="00363D16">
              <w:rPr>
                <w:rFonts w:eastAsia="Lucida Sans Unicode"/>
                <w:sz w:val="20"/>
                <w:szCs w:val="20"/>
                <w:lang w:eastAsia="ar-SA"/>
              </w:rPr>
              <w:t>)</w:t>
            </w:r>
          </w:p>
        </w:tc>
      </w:tr>
      <w:tr w:rsidR="00363D16" w:rsidRPr="006A0D56" w:rsidTr="005B4B31">
        <w:trPr>
          <w:trHeight w:val="60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3402"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Иностранный язык</w:t>
            </w:r>
          </w:p>
        </w:tc>
        <w:tc>
          <w:tcPr>
            <w:tcW w:w="3119" w:type="dxa"/>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Иностранный  язык</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567"/>
                <w:tab w:val="left" w:pos="708"/>
              </w:tabs>
              <w:suppressAutoHyphens/>
            </w:pPr>
            <w:r w:rsidRPr="006A0D56">
              <w:rPr>
                <w:rFonts w:eastAsia="Arial"/>
                <w:lang w:eastAsia="ar-SA"/>
              </w:rPr>
              <w:t xml:space="preserve"> </w:t>
            </w:r>
            <w:r w:rsidRPr="006A0D56">
              <w:t>Ваулина Ю.Е., Дули Д., Подоляко О.Е. Английский язык</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 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49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3402" w:type="dxa"/>
            <w:gridSpan w:val="2"/>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3119" w:type="dxa"/>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Второй иностранный  язык</w:t>
            </w: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Default="00363D16" w:rsidP="005B4B31">
            <w:pPr>
              <w:widowControl w:val="0"/>
              <w:tabs>
                <w:tab w:val="left" w:pos="567"/>
                <w:tab w:val="left" w:pos="708"/>
              </w:tabs>
              <w:suppressAutoHyphens/>
              <w:rPr>
                <w:rFonts w:eastAsia="Arial"/>
                <w:bCs/>
                <w:shd w:val="clear" w:color="auto" w:fill="F0EDED"/>
                <w:lang w:eastAsia="ar-SA"/>
              </w:rPr>
            </w:pPr>
            <w:r w:rsidRPr="006A0D56">
              <w:rPr>
                <w:rFonts w:eastAsia="DejaVu Sans"/>
              </w:rPr>
              <w:t>Аверин М.М. Немецкий язык</w:t>
            </w:r>
            <w:r w:rsidRPr="006A0D56">
              <w:rPr>
                <w:rFonts w:eastAsia="Arial"/>
                <w:bCs/>
                <w:shd w:val="clear" w:color="auto" w:fill="F0EDED"/>
                <w:lang w:val="de-DE" w:eastAsia="ar-SA"/>
              </w:rPr>
              <w:t xml:space="preserve"> </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79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Математика и информатика</w:t>
            </w:r>
          </w:p>
        </w:tc>
        <w:tc>
          <w:tcPr>
            <w:tcW w:w="3119"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 Математика  </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tabs>
                <w:tab w:val="left" w:pos="567"/>
              </w:tabs>
            </w:pPr>
            <w:r w:rsidRPr="006A0D56">
              <w:t>Виленкин А.Н., Жохов В.И., Чесноков А.С., Шварцбурд С.И., Математика</w:t>
            </w:r>
          </w:p>
          <w:p w:rsidR="00363D16" w:rsidRPr="006A0D56" w:rsidRDefault="00363D16" w:rsidP="005B4B31">
            <w:pPr>
              <w:tabs>
                <w:tab w:val="left" w:pos="567"/>
              </w:tabs>
              <w:rPr>
                <w:rFonts w:eastAsia="Arial"/>
                <w:lang w:eastAsia="ar-SA"/>
              </w:rPr>
            </w:pPr>
            <w:r w:rsidRPr="006A0D56">
              <w:t xml:space="preserve">Москва, </w:t>
            </w:r>
            <w:r>
              <w:t>«</w:t>
            </w:r>
            <w:r w:rsidRPr="006A0D56">
              <w:t>Мнемозина</w:t>
            </w:r>
            <w:r>
              <w:t>»</w:t>
            </w:r>
          </w:p>
        </w:tc>
      </w:tr>
      <w:tr w:rsidR="00363D16" w:rsidRPr="006A0D56" w:rsidTr="005B4B31">
        <w:trPr>
          <w:trHeight w:val="1117"/>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LineNumbers/>
              <w:tabs>
                <w:tab w:val="left" w:pos="89"/>
                <w:tab w:val="left" w:pos="376"/>
              </w:tabs>
              <w:suppressAutoHyphens/>
              <w:ind w:left="0" w:firstLine="0"/>
              <w:jc w:val="left"/>
              <w:rPr>
                <w:rFonts w:eastAsia="Arial"/>
                <w:lang w:eastAsia="ar-SA"/>
              </w:rPr>
            </w:pPr>
            <w:r w:rsidRPr="006A0D56">
              <w:rPr>
                <w:rFonts w:eastAsia="DejaVu Sans"/>
              </w:rPr>
              <w:t>Общественно – научные предметы</w:t>
            </w:r>
          </w:p>
          <w:p w:rsidR="00363D16" w:rsidRPr="006A0D56" w:rsidRDefault="00363D16" w:rsidP="005B4B31">
            <w:pPr>
              <w:widowControl w:val="0"/>
              <w:tabs>
                <w:tab w:val="left" w:pos="89"/>
                <w:tab w:val="left" w:pos="376"/>
              </w:tabs>
              <w:suppressAutoHyphens/>
              <w:ind w:left="0" w:firstLine="0"/>
              <w:jc w:val="left"/>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История</w:t>
            </w: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Всеобщая история</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Арсентьев Н.М., Данилов Н.М.,Стефанович П.С., История России   </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Агибалова Е.В.,Донской Г.В., Всеобщая история </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76"/>
              </w:tabs>
              <w:suppressAutoHyphens/>
              <w:ind w:left="0" w:firstLine="0"/>
              <w:jc w:val="left"/>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Обществознание</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Боголюбов Л.Н. Обществознание</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Москва, </w:t>
            </w:r>
            <w:r>
              <w:rPr>
                <w:rFonts w:eastAsia="Arial"/>
                <w:lang w:eastAsia="ar-SA"/>
              </w:rPr>
              <w:t>«Просвещение»</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76"/>
              </w:tabs>
              <w:suppressAutoHyphens/>
              <w:ind w:left="0" w:firstLine="0"/>
              <w:jc w:val="left"/>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География</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lastRenderedPageBreak/>
              <w:t xml:space="preserve">ДроновВ.П..Савельев Л.Е, </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lastRenderedPageBreak/>
              <w:t xml:space="preserve">География и землеведение </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Дрофа</w:t>
            </w:r>
            <w:r>
              <w:rPr>
                <w:rFonts w:eastAsia="Arial"/>
                <w:lang w:eastAsia="ar-SA"/>
              </w:rPr>
              <w:t>»</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76"/>
              </w:tabs>
              <w:suppressAutoHyphens/>
              <w:ind w:left="0" w:firstLine="0"/>
              <w:jc w:val="left"/>
              <w:rPr>
                <w:rFonts w:eastAsia="Arial"/>
                <w:lang w:eastAsia="ar-SA"/>
              </w:rPr>
            </w:pPr>
            <w:r w:rsidRPr="006A0D56">
              <w:rPr>
                <w:rFonts w:eastAsia="DejaVu Sans"/>
              </w:rPr>
              <w:t>Естественно- научные предметы</w:t>
            </w: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Биология</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Пасечник В.В., Биология     </w:t>
            </w:r>
          </w:p>
          <w:p w:rsidR="00363D16" w:rsidRPr="006A0D56" w:rsidRDefault="00363D16" w:rsidP="005B4B31">
            <w:pPr>
              <w:widowControl w:val="0"/>
              <w:tabs>
                <w:tab w:val="left" w:pos="567"/>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Дрофа</w:t>
            </w:r>
            <w:r>
              <w:rPr>
                <w:rFonts w:eastAsia="Arial"/>
                <w:lang w:eastAsia="ar-SA"/>
              </w:rPr>
              <w:t>»</w:t>
            </w:r>
            <w:r w:rsidRPr="006A0D56">
              <w:rPr>
                <w:rFonts w:eastAsia="Arial"/>
                <w:lang w:eastAsia="ar-SA"/>
              </w:rPr>
              <w:t xml:space="preserve">        </w:t>
            </w:r>
          </w:p>
        </w:tc>
      </w:tr>
      <w:tr w:rsidR="00363D16" w:rsidRPr="006A0D56" w:rsidTr="005B4B31">
        <w:trPr>
          <w:trHeight w:val="58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76"/>
              </w:tabs>
              <w:suppressAutoHyphens/>
              <w:ind w:left="0" w:firstLine="0"/>
              <w:jc w:val="left"/>
              <w:rPr>
                <w:rFonts w:eastAsia="Arial"/>
                <w:lang w:eastAsia="ar-SA"/>
              </w:rPr>
            </w:pPr>
            <w:r w:rsidRPr="006A0D56">
              <w:rPr>
                <w:rFonts w:eastAsia="Arial"/>
                <w:lang w:eastAsia="ar-SA"/>
              </w:rPr>
              <w:t>Искусство</w:t>
            </w: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 Музыка </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Сергеева Г.П.,Критская., Музыка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Москва, Просвещение</w:t>
            </w:r>
          </w:p>
        </w:tc>
      </w:tr>
      <w:tr w:rsidR="00363D16" w:rsidRPr="006A0D56" w:rsidTr="005B4B31">
        <w:trPr>
          <w:trHeight w:val="52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76"/>
              </w:tabs>
              <w:suppressAutoHyphens/>
              <w:ind w:left="0" w:firstLine="0"/>
              <w:jc w:val="left"/>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Изобразительное искусство </w:t>
            </w: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Питерских А.С. Изобразительное искусство  Москва, </w:t>
            </w:r>
            <w:r>
              <w:rPr>
                <w:rFonts w:eastAsia="Arial"/>
                <w:lang w:eastAsia="ar-SA"/>
              </w:rPr>
              <w:t>«Просвещение»</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76"/>
              </w:tabs>
              <w:suppressAutoHyphens/>
              <w:ind w:left="0" w:firstLine="0"/>
              <w:jc w:val="left"/>
              <w:rPr>
                <w:rFonts w:eastAsia="Arial"/>
                <w:lang w:eastAsia="ar-SA"/>
              </w:rPr>
            </w:pPr>
            <w:r w:rsidRPr="006A0D56">
              <w:rPr>
                <w:rFonts w:eastAsia="Arial"/>
                <w:lang w:eastAsia="ar-SA"/>
              </w:rPr>
              <w:t>Технология</w:t>
            </w: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Технология</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Симоненко В.Д. Технология</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Вентана – Граф</w:t>
            </w:r>
            <w:r>
              <w:rPr>
                <w:rFonts w:eastAsia="Arial"/>
                <w:lang w:eastAsia="ar-SA"/>
              </w:rPr>
              <w:t>»</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76"/>
              </w:tabs>
              <w:suppressAutoHyphens/>
              <w:ind w:left="0" w:firstLine="0"/>
              <w:jc w:val="left"/>
              <w:rPr>
                <w:rFonts w:eastAsia="Arial"/>
                <w:lang w:eastAsia="ar-SA"/>
              </w:rPr>
            </w:pPr>
            <w:r w:rsidRPr="006A0D56">
              <w:rPr>
                <w:rFonts w:eastAsia="Arial"/>
                <w:lang w:eastAsia="ar-SA"/>
              </w:rPr>
              <w:t>Физическая культура</w:t>
            </w: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Физическая культура</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ВиленскийМ.Я.,ТуревскийИ.М.,</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Торочкова Т.Ю.,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Физическое  воспитание</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A776FF" w:rsidTr="005B4B31">
        <w:trPr>
          <w:jc w:val="center"/>
        </w:trPr>
        <w:tc>
          <w:tcPr>
            <w:tcW w:w="1696"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76"/>
              </w:tabs>
              <w:suppressAutoHyphens/>
              <w:spacing w:after="160"/>
              <w:ind w:left="0" w:firstLine="0"/>
              <w:jc w:val="left"/>
              <w:rPr>
                <w:rFonts w:eastAsia="Arial"/>
                <w:lang w:eastAsia="ar-SA"/>
              </w:rPr>
            </w:pPr>
            <w:r w:rsidRPr="006A0D56">
              <w:rPr>
                <w:rFonts w:eastAsia="Arial"/>
                <w:lang w:eastAsia="ar-SA"/>
              </w:rPr>
              <w:t>Башкирский язык как государственный язык Республики Башкортостан</w:t>
            </w: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Башкирский  язык как государственный язык Республики Башкортостан</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eastAsia="ar-SA"/>
              </w:rPr>
            </w:pPr>
            <w:r w:rsidRPr="006A0D56">
              <w:rPr>
                <w:rFonts w:eastAsia="Lucida Sans Unicode"/>
                <w:lang w:val="ba-RU" w:eastAsia="ar-SA"/>
              </w:rPr>
              <w:t xml:space="preserve"> Усманова М.Ғ., Габитова М.З.</w:t>
            </w:r>
          </w:p>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val="ba-RU" w:eastAsia="ar-SA"/>
              </w:rPr>
            </w:pPr>
            <w:r w:rsidRPr="006A0D56">
              <w:rPr>
                <w:rFonts w:eastAsia="Lucida Sans Unicode"/>
                <w:lang w:val="ba-RU" w:eastAsia="ar-SA"/>
              </w:rPr>
              <w:t xml:space="preserve"> Башҡорт теле</w:t>
            </w:r>
          </w:p>
          <w:p w:rsidR="00363D16" w:rsidRPr="006A0D56" w:rsidRDefault="00363D16" w:rsidP="005B4B31">
            <w:pPr>
              <w:suppressLineNumbers/>
              <w:tabs>
                <w:tab w:val="left" w:pos="85"/>
                <w:tab w:val="left" w:pos="226"/>
                <w:tab w:val="left" w:pos="256"/>
              </w:tabs>
              <w:suppressAutoHyphens/>
              <w:ind w:hanging="635"/>
              <w:rPr>
                <w:rFonts w:eastAsia="Lucida Sans Unicode"/>
                <w:lang w:val="ba-RU" w:eastAsia="ar-SA"/>
              </w:rPr>
            </w:pPr>
            <w:r w:rsidRPr="006A0D56">
              <w:rPr>
                <w:rFonts w:eastAsia="Lucida Sans Unicode"/>
                <w:lang w:val="ba-RU" w:eastAsia="ar-SA"/>
              </w:rPr>
              <w:t xml:space="preserve">Өфө, </w:t>
            </w:r>
            <w:r>
              <w:rPr>
                <w:rFonts w:eastAsia="Lucida Sans Unicode"/>
                <w:lang w:val="ba-RU" w:eastAsia="ar-SA"/>
              </w:rPr>
              <w:t>“</w:t>
            </w:r>
            <w:r w:rsidRPr="006A0D56">
              <w:rPr>
                <w:rFonts w:eastAsia="Lucida Sans Unicode"/>
                <w:lang w:val="ba-RU" w:eastAsia="ar-SA"/>
              </w:rPr>
              <w:t>Китап</w:t>
            </w:r>
            <w:r>
              <w:rPr>
                <w:rFonts w:eastAsia="Lucida Sans Unicode"/>
                <w:lang w:val="ba-RU" w:eastAsia="ar-SA"/>
              </w:rPr>
              <w:t>”</w:t>
            </w:r>
            <w:r w:rsidRPr="006A0D56">
              <w:rPr>
                <w:rFonts w:eastAsia="Lucida Sans Unicode"/>
                <w:lang w:val="ba-RU" w:eastAsia="ar-SA"/>
              </w:rPr>
              <w:t xml:space="preserve"> (дәрес. кулланма) </w:t>
            </w:r>
          </w:p>
        </w:tc>
      </w:tr>
      <w:tr w:rsidR="00363D16" w:rsidRPr="006A0D56" w:rsidTr="005B4B31">
        <w:trPr>
          <w:jc w:val="center"/>
        </w:trPr>
        <w:tc>
          <w:tcPr>
            <w:tcW w:w="1696" w:type="dxa"/>
            <w:vMerge w:val="restart"/>
            <w:tcBorders>
              <w:top w:val="single" w:sz="4" w:space="0" w:color="000001"/>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7кл.</w:t>
            </w:r>
          </w:p>
        </w:tc>
        <w:tc>
          <w:tcPr>
            <w:tcW w:w="1985"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16"/>
              </w:tabs>
              <w:suppressAutoHyphens/>
              <w:ind w:left="89" w:hanging="89"/>
              <w:rPr>
                <w:rFonts w:eastAsia="Arial"/>
                <w:lang w:eastAsia="ar-SA"/>
              </w:rPr>
            </w:pPr>
            <w:r w:rsidRPr="006A0D56">
              <w:rPr>
                <w:rFonts w:eastAsia="Arial"/>
                <w:lang w:eastAsia="ar-SA"/>
              </w:rPr>
              <w:t xml:space="preserve">Русский язык и литература    </w:t>
            </w: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Русский язык</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5"/>
                <w:tab w:val="left" w:pos="226"/>
                <w:tab w:val="left" w:pos="256"/>
              </w:tabs>
              <w:suppressAutoHyphens/>
              <w:ind w:hanging="635"/>
            </w:pPr>
            <w:r w:rsidRPr="006A0D56">
              <w:rPr>
                <w:rFonts w:eastAsia="Arial"/>
                <w:lang w:eastAsia="ar-SA"/>
              </w:rPr>
              <w:t xml:space="preserve"> </w:t>
            </w:r>
            <w:r w:rsidRPr="006A0D56">
              <w:t xml:space="preserve">Баранов М.Т., Ладыженская Т.А., Тростенцова Л.А. и др. Русский язык </w:t>
            </w:r>
          </w:p>
          <w:p w:rsidR="00363D16" w:rsidRPr="006A0D56" w:rsidRDefault="00363D16" w:rsidP="005B4B31">
            <w:pPr>
              <w:tabs>
                <w:tab w:val="left" w:pos="85"/>
                <w:tab w:val="left" w:pos="226"/>
                <w:tab w:val="left" w:pos="256"/>
              </w:tabs>
              <w:ind w:hanging="635"/>
              <w:rPr>
                <w:rFonts w:eastAsia="Arial"/>
                <w:lang w:eastAsia="ar-SA"/>
              </w:rPr>
            </w:pPr>
            <w:r w:rsidRPr="006A0D56">
              <w:t xml:space="preserve">Москва, </w:t>
            </w:r>
            <w:r>
              <w:t>«</w:t>
            </w:r>
            <w:r w:rsidRPr="006A0D56">
              <w:t>Просвещение</w:t>
            </w:r>
            <w:r>
              <w:t>»</w:t>
            </w:r>
          </w:p>
        </w:tc>
      </w:tr>
      <w:tr w:rsidR="00363D16" w:rsidRPr="006A0D56" w:rsidTr="005B4B31">
        <w:trPr>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16"/>
              </w:tabs>
              <w:suppressAutoHyphens/>
              <w:ind w:left="89" w:hanging="89"/>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Литература    </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5"/>
                <w:tab w:val="left" w:pos="226"/>
                <w:tab w:val="left" w:pos="256"/>
              </w:tabs>
              <w:suppressAutoHyphens/>
              <w:ind w:hanging="635"/>
            </w:pPr>
            <w:r w:rsidRPr="006A0D56">
              <w:rPr>
                <w:rFonts w:eastAsia="Arial"/>
                <w:lang w:eastAsia="ar-SA"/>
              </w:rPr>
              <w:t xml:space="preserve"> </w:t>
            </w:r>
            <w:r w:rsidRPr="006A0D56">
              <w:t>Коровина В.Я., Журавлёв В.П., Коровин В.И. Литература</w:t>
            </w:r>
          </w:p>
          <w:p w:rsidR="00363D16" w:rsidRPr="006A0D56" w:rsidRDefault="00363D16" w:rsidP="005B4B31">
            <w:pPr>
              <w:widowControl w:val="0"/>
              <w:tabs>
                <w:tab w:val="left" w:pos="85"/>
                <w:tab w:val="left" w:pos="226"/>
                <w:tab w:val="left" w:pos="256"/>
              </w:tabs>
              <w:suppressAutoHyphens/>
              <w:ind w:hanging="635"/>
            </w:pPr>
            <w:r w:rsidRPr="006A0D56">
              <w:t xml:space="preserve">Москва, </w:t>
            </w:r>
            <w:r>
              <w:t>«</w:t>
            </w:r>
            <w:r w:rsidRPr="006A0D56">
              <w:t>Просвещение</w:t>
            </w:r>
            <w:r>
              <w:t>»</w:t>
            </w:r>
          </w:p>
          <w:p w:rsidR="00363D16" w:rsidRPr="006A0D56" w:rsidRDefault="00363D16" w:rsidP="005B4B31">
            <w:pPr>
              <w:widowControl w:val="0"/>
              <w:tabs>
                <w:tab w:val="left" w:pos="85"/>
                <w:tab w:val="left" w:pos="226"/>
                <w:tab w:val="left" w:pos="256"/>
              </w:tabs>
              <w:suppressAutoHyphens/>
              <w:ind w:hanging="635"/>
              <w:rPr>
                <w:szCs w:val="20"/>
              </w:rPr>
            </w:pPr>
          </w:p>
          <w:p w:rsidR="00363D16" w:rsidRPr="006A0D56" w:rsidRDefault="00363D16" w:rsidP="005B4B31">
            <w:pPr>
              <w:widowControl w:val="0"/>
              <w:tabs>
                <w:tab w:val="left" w:pos="85"/>
                <w:tab w:val="left" w:pos="226"/>
                <w:tab w:val="left" w:pos="256"/>
              </w:tabs>
              <w:suppressAutoHyphens/>
              <w:ind w:hanging="635"/>
              <w:rPr>
                <w:rFonts w:eastAsia="Arial"/>
                <w:lang w:eastAsia="ar-SA"/>
              </w:rPr>
            </w:pPr>
          </w:p>
        </w:tc>
      </w:tr>
      <w:tr w:rsidR="00363D16" w:rsidRPr="00A776FF" w:rsidTr="005B4B31">
        <w:trPr>
          <w:trHeight w:val="70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16"/>
              </w:tabs>
              <w:suppressAutoHyphens/>
              <w:ind w:left="89" w:hanging="89"/>
              <w:rPr>
                <w:rFonts w:eastAsia="Arial"/>
                <w:lang w:eastAsia="ar-SA"/>
              </w:rPr>
            </w:pPr>
            <w:r w:rsidRPr="006A0D56">
              <w:rPr>
                <w:rFonts w:eastAsia="Arial"/>
                <w:lang w:eastAsia="ar-SA"/>
              </w:rPr>
              <w:t>Родной язык и родная литература</w:t>
            </w:r>
          </w:p>
        </w:tc>
        <w:tc>
          <w:tcPr>
            <w:tcW w:w="4536"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Родной язык</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5B4B31">
            <w:pPr>
              <w:tabs>
                <w:tab w:val="left" w:pos="85"/>
                <w:tab w:val="left" w:pos="226"/>
                <w:tab w:val="left" w:pos="256"/>
              </w:tabs>
              <w:suppressAutoHyphens/>
              <w:ind w:hanging="635"/>
            </w:pPr>
            <w:r w:rsidRPr="006A0D56">
              <w:t>Быстрова Е.А. Русский язык</w:t>
            </w:r>
          </w:p>
          <w:p w:rsidR="00363D16" w:rsidRPr="006A0D56" w:rsidRDefault="00363D16" w:rsidP="005B4B31">
            <w:pPr>
              <w:suppressLineNumbers/>
              <w:tabs>
                <w:tab w:val="left" w:pos="85"/>
                <w:tab w:val="left" w:pos="226"/>
                <w:tab w:val="left" w:pos="256"/>
              </w:tabs>
              <w:suppressAutoHyphens/>
              <w:spacing w:after="160"/>
              <w:ind w:hanging="635"/>
              <w:rPr>
                <w:lang w:val="ba-RU" w:eastAsia="ar-SA"/>
              </w:rPr>
            </w:pPr>
            <w:r w:rsidRPr="006A0D56">
              <w:rPr>
                <w:lang w:val="ba-RU" w:eastAsia="ar-SA"/>
              </w:rPr>
              <w:t xml:space="preserve">Москва, </w:t>
            </w:r>
            <w:r>
              <w:rPr>
                <w:lang w:val="ba-RU" w:eastAsia="ar-SA"/>
              </w:rPr>
              <w:t>“</w:t>
            </w:r>
            <w:r w:rsidRPr="006A0D56">
              <w:rPr>
                <w:lang w:val="ba-RU" w:eastAsia="ar-SA"/>
              </w:rPr>
              <w:t>Русское слово-РС</w:t>
            </w:r>
            <w:r>
              <w:rPr>
                <w:lang w:val="ba-RU" w:eastAsia="ar-SA"/>
              </w:rPr>
              <w:t>”</w:t>
            </w:r>
          </w:p>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val="ba-RU" w:eastAsia="ar-SA"/>
              </w:rPr>
            </w:pPr>
            <w:r w:rsidRPr="006A0D56">
              <w:rPr>
                <w:rFonts w:eastAsia="Lucida Sans Unicode"/>
                <w:lang w:val="ba-RU" w:eastAsia="ar-SA"/>
              </w:rPr>
              <w:t xml:space="preserve"> Хөснөтдинова Ф.Э., Ғафаров Б.Б.</w:t>
            </w:r>
          </w:p>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val="ba-RU" w:eastAsia="ar-SA"/>
              </w:rPr>
            </w:pPr>
            <w:r w:rsidRPr="006A0D56">
              <w:rPr>
                <w:rFonts w:eastAsia="Lucida Sans Unicode"/>
                <w:lang w:val="ba-RU" w:eastAsia="ar-SA"/>
              </w:rPr>
              <w:t xml:space="preserve">Башҡорт теле һәм әҙәбиәте </w:t>
            </w:r>
          </w:p>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val="ba-RU" w:eastAsia="ar-SA"/>
              </w:rPr>
            </w:pPr>
            <w:r w:rsidRPr="006A0D56">
              <w:rPr>
                <w:rFonts w:eastAsia="Lucida Sans Unicode"/>
                <w:lang w:val="ba-RU" w:eastAsia="ar-SA"/>
              </w:rPr>
              <w:t xml:space="preserve">Өфө, </w:t>
            </w:r>
            <w:r>
              <w:rPr>
                <w:rFonts w:eastAsia="Lucida Sans Unicode"/>
                <w:lang w:val="ba-RU" w:eastAsia="ar-SA"/>
              </w:rPr>
              <w:t>“</w:t>
            </w:r>
            <w:r w:rsidRPr="006A0D56">
              <w:rPr>
                <w:rFonts w:eastAsia="Lucida Sans Unicode"/>
                <w:lang w:val="ba-RU" w:eastAsia="ar-SA"/>
              </w:rPr>
              <w:t>Китап</w:t>
            </w:r>
            <w:r>
              <w:rPr>
                <w:rFonts w:eastAsia="Lucida Sans Unicode"/>
                <w:lang w:val="ba-RU" w:eastAsia="ar-SA"/>
              </w:rPr>
              <w:t>”</w:t>
            </w:r>
            <w:r w:rsidRPr="006A0D56">
              <w:rPr>
                <w:rFonts w:eastAsia="Lucida Sans Unicode"/>
                <w:lang w:val="ba-RU" w:eastAsia="ar-SA"/>
              </w:rPr>
              <w:t>(дәрес. кулланма)</w:t>
            </w:r>
          </w:p>
        </w:tc>
      </w:tr>
      <w:tr w:rsidR="00363D16" w:rsidRPr="006A0D56" w:rsidTr="005B4B31">
        <w:trPr>
          <w:trHeight w:val="253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val="ba-RU" w:eastAsia="ar-SA"/>
              </w:rPr>
            </w:pPr>
          </w:p>
        </w:tc>
        <w:tc>
          <w:tcPr>
            <w:tcW w:w="1985" w:type="dxa"/>
            <w:vMerge/>
            <w:tcBorders>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val="ba-RU" w:eastAsia="ar-SA"/>
              </w:rPr>
            </w:pPr>
          </w:p>
        </w:tc>
        <w:tc>
          <w:tcPr>
            <w:tcW w:w="4536" w:type="dxa"/>
            <w:gridSpan w:val="2"/>
            <w:tcBorders>
              <w:top w:val="single" w:sz="4" w:space="0" w:color="auto"/>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val="ba-RU" w:eastAsia="ar-SA"/>
              </w:rPr>
            </w:pPr>
            <w:r w:rsidRPr="006A0D56">
              <w:rPr>
                <w:rFonts w:eastAsia="Arial"/>
                <w:lang w:eastAsia="ar-SA"/>
              </w:rPr>
              <w:t>Родная литература</w:t>
            </w:r>
          </w:p>
          <w:p w:rsidR="00363D16" w:rsidRPr="006A0D56" w:rsidRDefault="00363D16" w:rsidP="006B1888">
            <w:pPr>
              <w:widowControl w:val="0"/>
              <w:tabs>
                <w:tab w:val="left" w:pos="708"/>
              </w:tabs>
              <w:suppressAutoHyphens/>
              <w:rPr>
                <w:rFonts w:eastAsia="Arial"/>
                <w:lang w:val="ba-RU" w:eastAsia="ar-SA"/>
              </w:rPr>
            </w:pPr>
          </w:p>
          <w:p w:rsidR="00363D16" w:rsidRPr="006A0D56" w:rsidRDefault="00363D16" w:rsidP="006B1888">
            <w:pPr>
              <w:widowControl w:val="0"/>
              <w:tabs>
                <w:tab w:val="left" w:pos="708"/>
              </w:tabs>
              <w:suppressAutoHyphens/>
              <w:rPr>
                <w:rFonts w:eastAsia="Arial"/>
                <w:lang w:val="ba-RU" w:eastAsia="ar-SA"/>
              </w:rPr>
            </w:pPr>
          </w:p>
        </w:tc>
        <w:tc>
          <w:tcPr>
            <w:tcW w:w="6804" w:type="dxa"/>
            <w:gridSpan w:val="2"/>
            <w:tcBorders>
              <w:top w:val="single" w:sz="4" w:space="0" w:color="auto"/>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eastAsia="ar-SA"/>
              </w:rPr>
            </w:pPr>
            <w:r w:rsidRPr="006A0D56">
              <w:rPr>
                <w:lang w:val="ba-RU" w:eastAsia="ar-SA"/>
              </w:rPr>
              <w:t>Ланин Б.А. Литература</w:t>
            </w:r>
          </w:p>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eastAsia="ar-SA"/>
              </w:rPr>
            </w:pPr>
            <w:r w:rsidRPr="006A0D56">
              <w:rPr>
                <w:lang w:val="ba-RU" w:eastAsia="ar-SA"/>
              </w:rPr>
              <w:t xml:space="preserve">Москва, </w:t>
            </w:r>
            <w:r>
              <w:rPr>
                <w:lang w:val="ba-RU" w:eastAsia="ar-SA"/>
              </w:rPr>
              <w:t>“</w:t>
            </w:r>
            <w:r w:rsidRPr="006A0D56">
              <w:rPr>
                <w:lang w:val="ba-RU" w:eastAsia="ar-SA"/>
              </w:rPr>
              <w:t>Вентана – Граф</w:t>
            </w:r>
            <w:r>
              <w:rPr>
                <w:lang w:val="ba-RU" w:eastAsia="ar-SA"/>
              </w:rPr>
              <w:t>”</w:t>
            </w:r>
          </w:p>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eastAsia="ar-SA"/>
              </w:rPr>
            </w:pPr>
            <w:r w:rsidRPr="006A0D56">
              <w:rPr>
                <w:rFonts w:eastAsia="Lucida Sans Unicode"/>
                <w:lang w:val="ba-RU" w:eastAsia="ar-SA"/>
              </w:rPr>
              <w:t>Хөснөтдинова Ф.Э., Ғафаров Б.Б.</w:t>
            </w:r>
          </w:p>
          <w:p w:rsidR="00363D16" w:rsidRPr="006A0D56" w:rsidRDefault="00363D16" w:rsidP="005B4B31">
            <w:pPr>
              <w:suppressLineNumbers/>
              <w:tabs>
                <w:tab w:val="left" w:pos="85"/>
                <w:tab w:val="left" w:pos="226"/>
                <w:tab w:val="left" w:pos="256"/>
              </w:tabs>
              <w:suppressAutoHyphens/>
              <w:spacing w:after="160"/>
              <w:ind w:hanging="635"/>
              <w:rPr>
                <w:rFonts w:eastAsia="Lucida Sans Unicode"/>
                <w:lang w:eastAsia="ar-SA"/>
              </w:rPr>
            </w:pPr>
            <w:r w:rsidRPr="006A0D56">
              <w:rPr>
                <w:rFonts w:eastAsia="Lucida Sans Unicode"/>
                <w:lang w:val="ba-RU" w:eastAsia="ar-SA"/>
              </w:rPr>
              <w:t xml:space="preserve">Башҡорт теле һәм әҙәбиәте </w:t>
            </w:r>
          </w:p>
          <w:p w:rsidR="00363D16" w:rsidRPr="006A0D56" w:rsidRDefault="00363D16" w:rsidP="005B4B31">
            <w:pPr>
              <w:suppressLineNumbers/>
              <w:tabs>
                <w:tab w:val="left" w:pos="85"/>
                <w:tab w:val="left" w:pos="226"/>
                <w:tab w:val="left" w:pos="256"/>
              </w:tabs>
              <w:suppressAutoHyphens/>
              <w:ind w:hanging="635"/>
            </w:pPr>
            <w:r w:rsidRPr="006A0D56">
              <w:rPr>
                <w:rFonts w:eastAsia="Lucida Sans Unicode"/>
                <w:lang w:val="ba-RU" w:eastAsia="ar-SA"/>
              </w:rPr>
              <w:t xml:space="preserve">Өфө, </w:t>
            </w:r>
            <w:r>
              <w:rPr>
                <w:rFonts w:eastAsia="Lucida Sans Unicode"/>
                <w:lang w:val="ba-RU" w:eastAsia="ar-SA"/>
              </w:rPr>
              <w:t>“</w:t>
            </w:r>
            <w:r w:rsidRPr="006A0D56">
              <w:rPr>
                <w:rFonts w:eastAsia="Lucida Sans Unicode"/>
                <w:lang w:val="ba-RU" w:eastAsia="ar-SA"/>
              </w:rPr>
              <w:t>Китап</w:t>
            </w:r>
            <w:r>
              <w:rPr>
                <w:rFonts w:eastAsia="Lucida Sans Unicode"/>
                <w:lang w:val="ba-RU" w:eastAsia="ar-SA"/>
              </w:rPr>
              <w:t>”</w:t>
            </w:r>
            <w:r w:rsidRPr="006A0D56">
              <w:rPr>
                <w:rFonts w:eastAsia="Lucida Sans Unicode"/>
                <w:lang w:eastAsia="ar-SA"/>
              </w:rPr>
              <w:t>(д</w:t>
            </w:r>
            <w:r w:rsidRPr="006A0D56">
              <w:rPr>
                <w:rFonts w:eastAsia="Lucida Sans Unicode"/>
                <w:lang w:val="ba-RU" w:eastAsia="ar-SA"/>
              </w:rPr>
              <w:t>әрес. кулланма</w:t>
            </w:r>
            <w:r w:rsidRPr="006A0D56">
              <w:rPr>
                <w:rFonts w:eastAsia="Lucida Sans Unicode"/>
                <w:lang w:eastAsia="ar-SA"/>
              </w:rPr>
              <w:t>)</w:t>
            </w:r>
          </w:p>
        </w:tc>
      </w:tr>
      <w:tr w:rsidR="00363D16" w:rsidRPr="006A0D56" w:rsidTr="005B4B31">
        <w:trPr>
          <w:trHeight w:val="52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s>
              <w:suppressAutoHyphens/>
              <w:ind w:left="89" w:firstLine="0"/>
              <w:rPr>
                <w:rFonts w:eastAsia="Arial"/>
                <w:lang w:eastAsia="ar-SA"/>
              </w:rPr>
            </w:pPr>
            <w:r w:rsidRPr="006A0D56">
              <w:rPr>
                <w:rFonts w:eastAsia="Arial"/>
                <w:lang w:eastAsia="ar-SA"/>
              </w:rPr>
              <w:t>Иностранный язык</w:t>
            </w:r>
          </w:p>
        </w:tc>
        <w:tc>
          <w:tcPr>
            <w:tcW w:w="4536"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Иностранный  язык</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ind w:left="0"/>
            </w:pPr>
            <w:r w:rsidRPr="006A0D56">
              <w:t>Ваулина Ю.Е., Дули Д., Подоляко О.Е. и др. Английский язык</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55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s>
              <w:suppressAutoHyphens/>
              <w:ind w:left="89" w:firstLine="0"/>
              <w:rPr>
                <w:rFonts w:eastAsia="Arial"/>
                <w:lang w:eastAsia="ar-SA"/>
              </w:rPr>
            </w:pPr>
            <w:r w:rsidRPr="006A0D56">
              <w:rPr>
                <w:rFonts w:eastAsia="Arial"/>
                <w:lang w:eastAsia="ar-SA"/>
              </w:rPr>
              <w:t>Математика и информатика</w:t>
            </w:r>
          </w:p>
        </w:tc>
        <w:tc>
          <w:tcPr>
            <w:tcW w:w="4536"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Математика</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Макарычев Ю.Н., Миндюк Н.Г.,Нешков К.И, Алгебра</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trHeight w:val="61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s>
              <w:suppressAutoHyphens/>
              <w:ind w:left="89" w:firstLine="0"/>
              <w:rPr>
                <w:rFonts w:eastAsia="Arial"/>
                <w:lang w:eastAsia="ar-SA"/>
              </w:rPr>
            </w:pPr>
          </w:p>
        </w:tc>
        <w:tc>
          <w:tcPr>
            <w:tcW w:w="4536" w:type="dxa"/>
            <w:gridSpan w:val="2"/>
            <w:tcBorders>
              <w:top w:val="single" w:sz="4" w:space="0" w:color="00000A"/>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Геометрия   </w:t>
            </w:r>
          </w:p>
        </w:tc>
        <w:tc>
          <w:tcPr>
            <w:tcW w:w="6804" w:type="dxa"/>
            <w:gridSpan w:val="2"/>
            <w:tcBorders>
              <w:top w:val="single" w:sz="4" w:space="0" w:color="00000A"/>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Атанасян Л.С.,Бутузов В.Ф.,Кадомцев С.Б., Геометрия        </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750"/>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s>
              <w:suppressAutoHyphens/>
              <w:ind w:left="89" w:firstLine="0"/>
              <w:rPr>
                <w:rFonts w:eastAsia="Arial"/>
                <w:lang w:eastAsia="ar-SA"/>
              </w:rPr>
            </w:pPr>
          </w:p>
        </w:tc>
        <w:tc>
          <w:tcPr>
            <w:tcW w:w="4536"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Информатика и ИКТ</w:t>
            </w: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Угринович Н.Д. Информатика   и ИКТ</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Бином. Лаборатория знаний</w:t>
            </w:r>
            <w:r>
              <w:rPr>
                <w:rFonts w:eastAsia="Arial"/>
                <w:lang w:eastAsia="ar-SA"/>
              </w:rPr>
              <w:t>»</w:t>
            </w:r>
            <w:r w:rsidRPr="006A0D56">
              <w:rPr>
                <w:rFonts w:eastAsia="Arial"/>
                <w:lang w:eastAsia="ar-SA"/>
              </w:rPr>
              <w:t xml:space="preserve"> </w:t>
            </w:r>
          </w:p>
        </w:tc>
      </w:tr>
      <w:tr w:rsidR="00363D16" w:rsidRPr="006A0D56" w:rsidTr="005B4B31">
        <w:trPr>
          <w:trHeight w:val="1423"/>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LineNumbers/>
              <w:tabs>
                <w:tab w:val="left" w:pos="89"/>
              </w:tabs>
              <w:suppressAutoHyphens/>
              <w:ind w:left="89" w:firstLine="0"/>
              <w:rPr>
                <w:rFonts w:eastAsia="Arial"/>
                <w:lang w:eastAsia="ar-SA"/>
              </w:rPr>
            </w:pPr>
            <w:r w:rsidRPr="006A0D56">
              <w:rPr>
                <w:rFonts w:eastAsia="DejaVu Sans"/>
              </w:rPr>
              <w:t>Общественно – научные предметы</w:t>
            </w:r>
          </w:p>
          <w:p w:rsidR="00363D16" w:rsidRPr="006A0D56" w:rsidRDefault="00363D16" w:rsidP="005B4B31">
            <w:pPr>
              <w:widowControl w:val="0"/>
              <w:tabs>
                <w:tab w:val="left" w:pos="89"/>
              </w:tabs>
              <w:suppressAutoHyphens/>
              <w:ind w:left="89" w:firstLine="0"/>
              <w:rPr>
                <w:rFonts w:eastAsia="Arial"/>
                <w:lang w:eastAsia="ar-SA"/>
              </w:rPr>
            </w:pPr>
          </w:p>
          <w:p w:rsidR="00363D16" w:rsidRPr="006A0D56" w:rsidRDefault="00363D16" w:rsidP="005B4B31">
            <w:pPr>
              <w:widowControl w:val="0"/>
              <w:tabs>
                <w:tab w:val="left" w:pos="89"/>
              </w:tabs>
              <w:suppressAutoHyphens/>
              <w:ind w:left="89" w:firstLine="0"/>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История России, </w:t>
            </w: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Всеобщая история</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Арсентьев Н.М.,Данилов А.А.,Курукин И.В., История России </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Юдовская А.Я..Баранов П.А.,Ванюшкина Л.М., Всеобщая история, История Нового времени.1500-1800</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s>
              <w:suppressAutoHyphens/>
              <w:ind w:left="89" w:firstLine="0"/>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Обществознание</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Боголюбов Л.Н.,Городецкая Н.И.,Иванова Л.Ф.,. Обществознание</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trHeight w:val="49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s>
              <w:suppressAutoHyphens/>
              <w:ind w:left="89" w:firstLine="0"/>
              <w:rPr>
                <w:rFonts w:eastAsia="Arial"/>
                <w:lang w:eastAsia="ar-SA"/>
              </w:rPr>
            </w:pPr>
          </w:p>
        </w:tc>
        <w:tc>
          <w:tcPr>
            <w:tcW w:w="4536"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География</w:t>
            </w:r>
          </w:p>
        </w:tc>
        <w:tc>
          <w:tcPr>
            <w:tcW w:w="6804"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Душина И.В. География </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 Москва, </w:t>
            </w:r>
            <w:r>
              <w:rPr>
                <w:rFonts w:eastAsia="Arial"/>
                <w:lang w:eastAsia="ar-SA"/>
              </w:rPr>
              <w:t>«</w:t>
            </w:r>
            <w:r w:rsidRPr="006A0D56">
              <w:rPr>
                <w:rFonts w:eastAsia="Arial"/>
                <w:lang w:eastAsia="ar-SA"/>
              </w:rPr>
              <w:t>Дрофа</w:t>
            </w:r>
            <w:r>
              <w:rPr>
                <w:rFonts w:eastAsia="Arial"/>
                <w:lang w:eastAsia="ar-SA"/>
              </w:rPr>
              <w:t>»</w:t>
            </w:r>
            <w:r w:rsidRPr="006A0D56">
              <w:rPr>
                <w:rFonts w:eastAsia="Arial"/>
                <w:lang w:eastAsia="ar-SA"/>
              </w:rPr>
              <w:t xml:space="preserve">  </w:t>
            </w:r>
          </w:p>
        </w:tc>
      </w:tr>
      <w:tr w:rsidR="00363D16" w:rsidRPr="006A0D56" w:rsidTr="005B4B31">
        <w:trPr>
          <w:trHeight w:val="34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auto"/>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LineNumbers/>
              <w:tabs>
                <w:tab w:val="left" w:pos="89"/>
              </w:tabs>
              <w:suppressAutoHyphens/>
              <w:ind w:left="89" w:firstLine="0"/>
              <w:rPr>
                <w:rFonts w:eastAsia="Arial"/>
                <w:lang w:eastAsia="ar-SA"/>
              </w:rPr>
            </w:pPr>
            <w:r w:rsidRPr="006A0D56">
              <w:rPr>
                <w:rFonts w:eastAsia="DejaVu Sans"/>
              </w:rPr>
              <w:t>Основы духовно-нравственной</w:t>
            </w:r>
          </w:p>
          <w:p w:rsidR="00363D16" w:rsidRPr="006A0D56" w:rsidRDefault="00363D16" w:rsidP="005B4B31">
            <w:pPr>
              <w:widowControl w:val="0"/>
              <w:tabs>
                <w:tab w:val="left" w:pos="89"/>
              </w:tabs>
              <w:suppressAutoHyphens/>
              <w:ind w:left="89" w:firstLine="0"/>
              <w:rPr>
                <w:rFonts w:eastAsia="Arial"/>
                <w:lang w:eastAsia="ar-SA"/>
              </w:rPr>
            </w:pPr>
            <w:r w:rsidRPr="006A0D56">
              <w:rPr>
                <w:rFonts w:eastAsia="DejaVu Sans"/>
              </w:rPr>
              <w:t>культуры народов России</w:t>
            </w:r>
          </w:p>
        </w:tc>
        <w:tc>
          <w:tcPr>
            <w:tcW w:w="4536" w:type="dxa"/>
            <w:gridSpan w:val="2"/>
            <w:tcBorders>
              <w:top w:val="single" w:sz="4" w:space="0" w:color="auto"/>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suppressLineNumbers/>
              <w:tabs>
                <w:tab w:val="left" w:pos="708"/>
              </w:tabs>
              <w:suppressAutoHyphens/>
              <w:rPr>
                <w:rFonts w:eastAsia="Arial"/>
                <w:lang w:eastAsia="ar-SA"/>
              </w:rPr>
            </w:pPr>
            <w:r w:rsidRPr="006A0D56">
              <w:rPr>
                <w:rFonts w:eastAsia="DejaVu Sans"/>
              </w:rPr>
              <w:t>Основы духовно-нравственной</w:t>
            </w:r>
          </w:p>
          <w:p w:rsidR="00363D16" w:rsidRPr="006A0D56" w:rsidRDefault="00363D16" w:rsidP="006B1888">
            <w:pPr>
              <w:widowControl w:val="0"/>
              <w:tabs>
                <w:tab w:val="left" w:pos="708"/>
              </w:tabs>
              <w:suppressAutoHyphens/>
              <w:rPr>
                <w:rFonts w:eastAsia="Arial"/>
                <w:lang w:eastAsia="ar-SA"/>
              </w:rPr>
            </w:pPr>
            <w:r w:rsidRPr="006A0D56">
              <w:rPr>
                <w:rFonts w:eastAsia="DejaVu Sans"/>
              </w:rPr>
              <w:t>культуры народов России</w:t>
            </w:r>
          </w:p>
        </w:tc>
        <w:tc>
          <w:tcPr>
            <w:tcW w:w="6804" w:type="dxa"/>
            <w:gridSpan w:val="2"/>
            <w:tcBorders>
              <w:top w:val="single" w:sz="4" w:space="0" w:color="auto"/>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 </w:t>
            </w:r>
            <w:r w:rsidRPr="006A0D56">
              <w:t>Виноградова Н.Ф</w:t>
            </w:r>
            <w:r w:rsidRPr="006A0D56">
              <w:rPr>
                <w:rFonts w:eastAsia="Arial"/>
                <w:lang w:eastAsia="ar-SA"/>
              </w:rPr>
              <w:t xml:space="preserve"> </w:t>
            </w:r>
            <w:r>
              <w:rPr>
                <w:rFonts w:eastAsia="Arial"/>
                <w:lang w:eastAsia="ar-SA"/>
              </w:rPr>
              <w:t>, ОДНКР</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 </w:t>
            </w:r>
            <w:r w:rsidRPr="006A0D56">
              <w:t xml:space="preserve">Москва, </w:t>
            </w:r>
            <w:r>
              <w:t>«</w:t>
            </w:r>
            <w:r w:rsidRPr="006A0D56">
              <w:t>Вентана-Граф</w:t>
            </w:r>
            <w:r>
              <w:t>»</w:t>
            </w:r>
            <w:r w:rsidRPr="006A0D56">
              <w:rPr>
                <w:rFonts w:eastAsia="Arial"/>
                <w:lang w:eastAsia="ar-SA"/>
              </w:rPr>
              <w:t xml:space="preserve">            </w:t>
            </w:r>
          </w:p>
        </w:tc>
      </w:tr>
      <w:tr w:rsidR="00363D16" w:rsidRPr="006A0D56" w:rsidTr="005B4B31">
        <w:trPr>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s>
              <w:suppressAutoHyphens/>
              <w:ind w:left="89" w:firstLine="0"/>
              <w:rPr>
                <w:rFonts w:eastAsia="Arial"/>
                <w:lang w:eastAsia="ar-SA"/>
              </w:rPr>
            </w:pPr>
            <w:r w:rsidRPr="006A0D56">
              <w:rPr>
                <w:rFonts w:eastAsia="DejaVu Sans"/>
              </w:rPr>
              <w:t>Естественно- научные предметы</w:t>
            </w: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Биология</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Латюшин В.В. Биология</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Дрофа</w:t>
            </w:r>
            <w:r>
              <w:rPr>
                <w:rFonts w:eastAsia="Arial"/>
                <w:lang w:eastAsia="ar-SA"/>
              </w:rPr>
              <w:t>»</w:t>
            </w:r>
            <w:r w:rsidRPr="006A0D56">
              <w:rPr>
                <w:rFonts w:eastAsia="Arial"/>
                <w:lang w:eastAsia="ar-SA"/>
              </w:rPr>
              <w:t xml:space="preserve">                  </w:t>
            </w:r>
          </w:p>
        </w:tc>
      </w:tr>
      <w:tr w:rsidR="00363D16" w:rsidRPr="006A0D56" w:rsidTr="005B4B31">
        <w:trPr>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Физика</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Генденштейн Л.Э.  Физика    </w:t>
            </w:r>
          </w:p>
          <w:p w:rsidR="00363D16" w:rsidRPr="006A0D56" w:rsidRDefault="00363D16" w:rsidP="005B4B31">
            <w:pPr>
              <w:widowControl w:val="0"/>
              <w:tabs>
                <w:tab w:val="left" w:pos="708"/>
              </w:tabs>
              <w:suppressAutoHyphens/>
              <w:ind w:left="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Дрофа</w:t>
            </w:r>
            <w:r>
              <w:rPr>
                <w:rFonts w:eastAsia="Arial"/>
                <w:lang w:eastAsia="ar-SA"/>
              </w:rPr>
              <w:t>»</w:t>
            </w:r>
          </w:p>
        </w:tc>
      </w:tr>
      <w:tr w:rsidR="00363D16" w:rsidRPr="006A0D56" w:rsidTr="005B4B31">
        <w:trPr>
          <w:trHeight w:val="55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r w:rsidRPr="006A0D56">
              <w:rPr>
                <w:rFonts w:eastAsia="Arial"/>
                <w:lang w:eastAsia="ar-SA"/>
              </w:rPr>
              <w:t>Искусство</w:t>
            </w:r>
          </w:p>
          <w:p w:rsidR="00363D16" w:rsidRPr="006A0D56" w:rsidRDefault="00363D16" w:rsidP="005B4B31">
            <w:pPr>
              <w:widowControl w:val="0"/>
              <w:tabs>
                <w:tab w:val="left" w:pos="89"/>
                <w:tab w:val="left" w:pos="346"/>
              </w:tabs>
              <w:suppressAutoHyphens/>
              <w:ind w:left="89" w:hanging="89"/>
              <w:rPr>
                <w:rFonts w:eastAsia="Arial"/>
                <w:lang w:eastAsia="ar-SA"/>
              </w:rPr>
            </w:pPr>
          </w:p>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 Музыка</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Критская Е.Д.,Сергеева Г.П., Музыка</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534"/>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Изобразительное искусство</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A"/>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Питерский А.С. Изобразительное искусство 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810"/>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r w:rsidRPr="006A0D56">
              <w:rPr>
                <w:rFonts w:eastAsia="Arial"/>
                <w:lang w:eastAsia="ar-SA"/>
              </w:rPr>
              <w:t>Технология</w:t>
            </w:r>
          </w:p>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Технология</w:t>
            </w: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Синица Н.В. Технология</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Вентана – Граф</w:t>
            </w:r>
            <w:r>
              <w:rPr>
                <w:rFonts w:eastAsia="Arial"/>
                <w:lang w:eastAsia="ar-SA"/>
              </w:rPr>
              <w:t>»</w:t>
            </w:r>
            <w:r w:rsidRPr="006A0D56">
              <w:rPr>
                <w:rFonts w:eastAsia="Arial"/>
                <w:lang w:eastAsia="ar-SA"/>
              </w:rPr>
              <w:t xml:space="preserve"> </w:t>
            </w:r>
          </w:p>
          <w:p w:rsidR="00363D16" w:rsidRPr="006A0D56" w:rsidRDefault="00363D16" w:rsidP="006B1888">
            <w:pPr>
              <w:widowControl w:val="0"/>
              <w:tabs>
                <w:tab w:val="left" w:pos="708"/>
              </w:tabs>
              <w:suppressAutoHyphens/>
              <w:rPr>
                <w:rFonts w:eastAsia="Arial"/>
                <w:lang w:eastAsia="ar-SA"/>
              </w:rPr>
            </w:pPr>
          </w:p>
        </w:tc>
      </w:tr>
      <w:tr w:rsidR="00363D16" w:rsidRPr="006A0D56" w:rsidTr="005B4B31">
        <w:trPr>
          <w:trHeight w:val="1065"/>
          <w:jc w:val="center"/>
        </w:trPr>
        <w:tc>
          <w:tcPr>
            <w:tcW w:w="1696" w:type="dxa"/>
            <w:vMerge/>
            <w:tcBorders>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r w:rsidRPr="006A0D56">
              <w:rPr>
                <w:rFonts w:eastAsia="Arial"/>
                <w:lang w:eastAsia="ar-SA"/>
              </w:rPr>
              <w:t>Физическая культура</w:t>
            </w:r>
          </w:p>
        </w:tc>
        <w:tc>
          <w:tcPr>
            <w:tcW w:w="4536"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Физическая культура</w:t>
            </w:r>
          </w:p>
        </w:tc>
        <w:tc>
          <w:tcPr>
            <w:tcW w:w="6804"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Виленский М.Я. Физическая культура</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tc>
      </w:tr>
      <w:tr w:rsidR="00363D16" w:rsidRPr="006A0D56" w:rsidTr="005B4B31">
        <w:trPr>
          <w:jc w:val="center"/>
        </w:trPr>
        <w:tc>
          <w:tcPr>
            <w:tcW w:w="1696"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spacing w:after="160"/>
              <w:ind w:left="89" w:hanging="89"/>
              <w:rPr>
                <w:rFonts w:eastAsia="Arial"/>
                <w:lang w:eastAsia="ar-SA"/>
              </w:rPr>
            </w:pPr>
            <w:r w:rsidRPr="006A0D56">
              <w:rPr>
                <w:rFonts w:eastAsia="Arial"/>
                <w:lang w:eastAsia="ar-SA"/>
              </w:rPr>
              <w:t>Башкирский язык как государственны</w:t>
            </w:r>
            <w:r w:rsidRPr="006A0D56">
              <w:rPr>
                <w:rFonts w:eastAsia="Arial"/>
                <w:lang w:eastAsia="ar-SA"/>
              </w:rPr>
              <w:lastRenderedPageBreak/>
              <w:t>й язык Республики Башкортостан</w:t>
            </w:r>
          </w:p>
        </w:tc>
        <w:tc>
          <w:tcPr>
            <w:tcW w:w="4536"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lastRenderedPageBreak/>
              <w:t>Башкирский  язык как государственный язык Республики Башкортостан</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suppressLineNumbers/>
              <w:tabs>
                <w:tab w:val="left" w:pos="567"/>
                <w:tab w:val="left" w:pos="708"/>
              </w:tabs>
              <w:suppressAutoHyphens/>
              <w:spacing w:after="160"/>
              <w:rPr>
                <w:rFonts w:eastAsia="Lucida Sans Unicode"/>
                <w:lang w:eastAsia="ar-SA"/>
              </w:rPr>
            </w:pPr>
            <w:r w:rsidRPr="006A0D56">
              <w:rPr>
                <w:rFonts w:eastAsia="Lucida Sans Unicode"/>
                <w:lang w:val="ba-RU" w:eastAsia="ar-SA"/>
              </w:rPr>
              <w:t>Усманова М.Ғ. Башҡорт теле</w:t>
            </w:r>
          </w:p>
          <w:p w:rsidR="00363D16" w:rsidRPr="006A0D56" w:rsidRDefault="00363D16" w:rsidP="006B1888">
            <w:pPr>
              <w:suppressLineNumbers/>
              <w:tabs>
                <w:tab w:val="left" w:pos="567"/>
                <w:tab w:val="left" w:pos="708"/>
              </w:tabs>
              <w:suppressAutoHyphens/>
              <w:rPr>
                <w:rFonts w:eastAsia="Lucida Sans Unicode"/>
                <w:lang w:eastAsia="ar-SA"/>
              </w:rPr>
            </w:pPr>
            <w:r w:rsidRPr="006A0D56">
              <w:rPr>
                <w:rFonts w:eastAsia="Lucida Sans Unicode"/>
                <w:lang w:val="ba-RU" w:eastAsia="ar-SA"/>
              </w:rPr>
              <w:t xml:space="preserve">Өфө, </w:t>
            </w:r>
            <w:r>
              <w:rPr>
                <w:rFonts w:eastAsia="Lucida Sans Unicode"/>
                <w:lang w:val="ba-RU" w:eastAsia="ar-SA"/>
              </w:rPr>
              <w:t>“</w:t>
            </w:r>
            <w:r w:rsidRPr="006A0D56">
              <w:rPr>
                <w:rFonts w:eastAsia="Lucida Sans Unicode"/>
                <w:lang w:val="ba-RU" w:eastAsia="ar-SA"/>
              </w:rPr>
              <w:t>Китап</w:t>
            </w:r>
            <w:r>
              <w:rPr>
                <w:rFonts w:eastAsia="Lucida Sans Unicode"/>
                <w:lang w:val="ba-RU" w:eastAsia="ar-SA"/>
              </w:rPr>
              <w:t>”</w:t>
            </w:r>
            <w:r w:rsidRPr="006A0D56">
              <w:rPr>
                <w:rFonts w:eastAsia="Lucida Sans Unicode"/>
                <w:lang w:val="ba-RU" w:eastAsia="ar-SA"/>
              </w:rPr>
              <w:t xml:space="preserve"> </w:t>
            </w:r>
            <w:r w:rsidRPr="006A0D56">
              <w:rPr>
                <w:rFonts w:eastAsia="Lucida Sans Unicode"/>
                <w:lang w:eastAsia="ar-SA"/>
              </w:rPr>
              <w:t>(д</w:t>
            </w:r>
            <w:r w:rsidRPr="006A0D56">
              <w:rPr>
                <w:rFonts w:eastAsia="Lucida Sans Unicode"/>
                <w:lang w:val="ba-RU" w:eastAsia="ar-SA"/>
              </w:rPr>
              <w:t>әрес. кулланма</w:t>
            </w:r>
            <w:r w:rsidRPr="006A0D56">
              <w:rPr>
                <w:rFonts w:eastAsia="Lucida Sans Unicode"/>
                <w:lang w:eastAsia="ar-SA"/>
              </w:rPr>
              <w:t>)</w:t>
            </w:r>
          </w:p>
        </w:tc>
      </w:tr>
      <w:tr w:rsidR="00363D16" w:rsidRPr="006A0D56" w:rsidTr="005B4B31">
        <w:trPr>
          <w:jc w:val="center"/>
        </w:trPr>
        <w:tc>
          <w:tcPr>
            <w:tcW w:w="169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lastRenderedPageBreak/>
              <w:t>8кл.</w:t>
            </w:r>
          </w:p>
        </w:tc>
        <w:tc>
          <w:tcPr>
            <w:tcW w:w="1985" w:type="dxa"/>
            <w:vMerge w:val="restart"/>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r w:rsidRPr="006A0D56">
              <w:rPr>
                <w:rFonts w:eastAsia="Arial"/>
                <w:lang w:eastAsia="ar-SA"/>
              </w:rPr>
              <w:t xml:space="preserve">Русский язык и литература    </w:t>
            </w:r>
          </w:p>
        </w:tc>
        <w:tc>
          <w:tcPr>
            <w:tcW w:w="4536" w:type="dxa"/>
            <w:gridSpan w:val="2"/>
            <w:tcBorders>
              <w:top w:val="single" w:sz="4" w:space="0" w:color="000001"/>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Русский язык</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Тростенцова Л. А.,Ладыженская Т.А.,Дейкина А.Д.,  Русский язык</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A"/>
              <w:left w:val="single" w:sz="4" w:space="0" w:color="00000A"/>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Литература  </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Коровина В.Я.,Журавлев В.П.,Коровин В.И., Литература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A776FF" w:rsidTr="005B4B31">
        <w:trPr>
          <w:trHeight w:val="78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r w:rsidRPr="006A0D56">
              <w:rPr>
                <w:rFonts w:eastAsia="Arial"/>
                <w:lang w:eastAsia="ar-SA"/>
              </w:rPr>
              <w:t>Родной язык и родная литература</w:t>
            </w:r>
          </w:p>
          <w:p w:rsidR="00363D16" w:rsidRPr="006A0D56" w:rsidRDefault="00363D16" w:rsidP="005B4B31">
            <w:pPr>
              <w:widowControl w:val="0"/>
              <w:tabs>
                <w:tab w:val="left" w:pos="89"/>
                <w:tab w:val="left" w:pos="346"/>
              </w:tabs>
              <w:suppressAutoHyphens/>
              <w:ind w:left="89" w:hanging="89"/>
              <w:rPr>
                <w:rFonts w:eastAsia="Arial"/>
                <w:lang w:eastAsia="ar-SA"/>
              </w:rPr>
            </w:pPr>
          </w:p>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1"/>
              <w:left w:val="single" w:sz="4" w:space="0" w:color="00000A"/>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Родной язык</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5B4B31">
            <w:pPr>
              <w:suppressLineNumbers/>
              <w:suppressAutoHyphens/>
              <w:spacing w:after="160"/>
              <w:ind w:left="367" w:hanging="283"/>
              <w:jc w:val="left"/>
              <w:rPr>
                <w:rFonts w:eastAsia="Lucida Sans Unicode"/>
                <w:lang w:eastAsia="ar-SA"/>
              </w:rPr>
            </w:pPr>
            <w:r w:rsidRPr="006A0D56">
              <w:rPr>
                <w:lang w:eastAsia="ar-SA"/>
              </w:rPr>
              <w:t>Быстрова Е.А. Русский язык</w:t>
            </w:r>
          </w:p>
          <w:p w:rsidR="00363D16" w:rsidRPr="006A0D56" w:rsidRDefault="00363D16" w:rsidP="005B4B31">
            <w:pPr>
              <w:suppressLineNumbers/>
              <w:suppressAutoHyphens/>
              <w:spacing w:after="160"/>
              <w:ind w:left="367" w:hanging="283"/>
              <w:jc w:val="left"/>
              <w:rPr>
                <w:lang w:val="ba-RU" w:eastAsia="ar-SA"/>
              </w:rPr>
            </w:pPr>
            <w:r w:rsidRPr="006A0D56">
              <w:rPr>
                <w:lang w:val="ba-RU" w:eastAsia="ar-SA"/>
              </w:rPr>
              <w:t xml:space="preserve">Москва, </w:t>
            </w:r>
            <w:r>
              <w:rPr>
                <w:lang w:val="ba-RU" w:eastAsia="ar-SA"/>
              </w:rPr>
              <w:t>“</w:t>
            </w:r>
            <w:r w:rsidRPr="006A0D56">
              <w:rPr>
                <w:lang w:val="ba-RU" w:eastAsia="ar-SA"/>
              </w:rPr>
              <w:t>Русское слово-РС</w:t>
            </w:r>
            <w:r>
              <w:rPr>
                <w:lang w:val="ba-RU" w:eastAsia="ar-SA"/>
              </w:rPr>
              <w:t>”</w:t>
            </w:r>
          </w:p>
          <w:p w:rsidR="00363D16" w:rsidRPr="006A0D56" w:rsidRDefault="00363D16" w:rsidP="005B4B31">
            <w:pPr>
              <w:suppressLineNumbers/>
              <w:suppressAutoHyphens/>
              <w:spacing w:after="160"/>
              <w:ind w:left="367" w:hanging="283"/>
              <w:jc w:val="left"/>
              <w:rPr>
                <w:rFonts w:eastAsia="Lucida Sans Unicode"/>
                <w:lang w:val="ba-RU" w:eastAsia="ar-SA"/>
              </w:rPr>
            </w:pPr>
            <w:r w:rsidRPr="006A0D56">
              <w:rPr>
                <w:rFonts w:eastAsia="Lucida Sans Unicode"/>
                <w:lang w:val="ba-RU" w:eastAsia="ar-SA"/>
              </w:rPr>
              <w:t xml:space="preserve"> Хажин В.И., Вилданов Ә.Х</w:t>
            </w:r>
          </w:p>
          <w:p w:rsidR="00363D16" w:rsidRPr="006A0D56" w:rsidRDefault="00363D16" w:rsidP="005B4B31">
            <w:pPr>
              <w:suppressLineNumbers/>
              <w:suppressAutoHyphens/>
              <w:spacing w:after="160"/>
              <w:ind w:left="367" w:hanging="283"/>
              <w:jc w:val="left"/>
              <w:rPr>
                <w:rFonts w:eastAsia="Lucida Sans Unicode"/>
                <w:lang w:val="ba-RU" w:eastAsia="ar-SA"/>
              </w:rPr>
            </w:pPr>
            <w:r w:rsidRPr="006A0D56">
              <w:rPr>
                <w:rFonts w:eastAsia="Lucida Sans Unicode"/>
                <w:lang w:val="ba-RU" w:eastAsia="ar-SA"/>
              </w:rPr>
              <w:t xml:space="preserve"> Башҡорт теле һәм әҙәбиәте </w:t>
            </w:r>
          </w:p>
          <w:p w:rsidR="00363D16" w:rsidRPr="006A0D56" w:rsidRDefault="00363D16" w:rsidP="005B4B31">
            <w:pPr>
              <w:suppressLineNumbers/>
              <w:suppressAutoHyphens/>
              <w:spacing w:after="160"/>
              <w:ind w:left="367" w:hanging="283"/>
              <w:jc w:val="left"/>
              <w:rPr>
                <w:rFonts w:eastAsia="Lucida Sans Unicode"/>
                <w:lang w:val="ba-RU" w:eastAsia="ar-SA"/>
              </w:rPr>
            </w:pPr>
            <w:r w:rsidRPr="006A0D56">
              <w:rPr>
                <w:rFonts w:eastAsia="Lucida Sans Unicode"/>
                <w:lang w:val="ba-RU" w:eastAsia="ar-SA"/>
              </w:rPr>
              <w:t>Өфө</w:t>
            </w:r>
            <w:r>
              <w:rPr>
                <w:rFonts w:eastAsia="Lucida Sans Unicode"/>
                <w:lang w:val="ba-RU" w:eastAsia="ar-SA"/>
              </w:rPr>
              <w:t>, “Китап”</w:t>
            </w:r>
          </w:p>
        </w:tc>
      </w:tr>
      <w:tr w:rsidR="00363D16" w:rsidRPr="00A776FF" w:rsidTr="005B4B31">
        <w:trPr>
          <w:trHeight w:val="2259"/>
          <w:jc w:val="center"/>
        </w:trPr>
        <w:tc>
          <w:tcPr>
            <w:tcW w:w="1696" w:type="dxa"/>
            <w:vMerge/>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val="ba-RU" w:eastAsia="ar-SA"/>
              </w:rPr>
            </w:pPr>
          </w:p>
        </w:tc>
        <w:tc>
          <w:tcPr>
            <w:tcW w:w="1985" w:type="dxa"/>
            <w:vMerge/>
            <w:tcBorders>
              <w:left w:val="single" w:sz="4" w:space="0" w:color="000001"/>
              <w:bottom w:val="single" w:sz="4" w:space="0" w:color="auto"/>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val="ba-RU" w:eastAsia="ar-SA"/>
              </w:rPr>
            </w:pPr>
          </w:p>
        </w:tc>
        <w:tc>
          <w:tcPr>
            <w:tcW w:w="4536" w:type="dxa"/>
            <w:gridSpan w:val="2"/>
            <w:tcBorders>
              <w:top w:val="single" w:sz="4" w:space="0" w:color="auto"/>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Родная литература</w:t>
            </w:r>
          </w:p>
        </w:tc>
        <w:tc>
          <w:tcPr>
            <w:tcW w:w="6804" w:type="dxa"/>
            <w:gridSpan w:val="2"/>
            <w:tcBorders>
              <w:top w:val="single" w:sz="4" w:space="0" w:color="auto"/>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suppressLineNumbers/>
              <w:suppressAutoHyphens/>
              <w:spacing w:after="160"/>
              <w:ind w:left="367" w:hanging="283"/>
              <w:jc w:val="left"/>
              <w:rPr>
                <w:rFonts w:eastAsia="Lucida Sans Unicode"/>
                <w:lang w:eastAsia="ar-SA"/>
              </w:rPr>
            </w:pPr>
            <w:r w:rsidRPr="006A0D56">
              <w:rPr>
                <w:lang w:val="ba-RU" w:eastAsia="ar-SA"/>
              </w:rPr>
              <w:t>Ланин Б.А. Литература</w:t>
            </w:r>
          </w:p>
          <w:p w:rsidR="00363D16" w:rsidRPr="006A0D56" w:rsidRDefault="00363D16" w:rsidP="005B4B31">
            <w:pPr>
              <w:suppressLineNumbers/>
              <w:suppressAutoHyphens/>
              <w:spacing w:after="160"/>
              <w:ind w:left="367" w:hanging="283"/>
              <w:jc w:val="left"/>
              <w:rPr>
                <w:rFonts w:eastAsia="Lucida Sans Unicode"/>
                <w:lang w:eastAsia="ar-SA"/>
              </w:rPr>
            </w:pPr>
            <w:r w:rsidRPr="006A0D56">
              <w:rPr>
                <w:lang w:val="ba-RU" w:eastAsia="ar-SA"/>
              </w:rPr>
              <w:t xml:space="preserve">Москва, </w:t>
            </w:r>
            <w:r>
              <w:rPr>
                <w:lang w:val="ba-RU" w:eastAsia="ar-SA"/>
              </w:rPr>
              <w:t>“</w:t>
            </w:r>
            <w:r w:rsidRPr="006A0D56">
              <w:rPr>
                <w:lang w:val="ba-RU" w:eastAsia="ar-SA"/>
              </w:rPr>
              <w:t>Вентана – Граф</w:t>
            </w:r>
            <w:r>
              <w:rPr>
                <w:lang w:val="ba-RU" w:eastAsia="ar-SA"/>
              </w:rPr>
              <w:t>”</w:t>
            </w:r>
          </w:p>
          <w:p w:rsidR="00363D16" w:rsidRPr="006A0D56" w:rsidRDefault="00363D16" w:rsidP="005B4B31">
            <w:pPr>
              <w:suppressLineNumbers/>
              <w:suppressAutoHyphens/>
              <w:spacing w:after="160"/>
              <w:ind w:left="367" w:hanging="283"/>
              <w:jc w:val="left"/>
              <w:rPr>
                <w:rFonts w:eastAsia="Lucida Sans Unicode"/>
                <w:lang w:val="ba-RU" w:eastAsia="ar-SA"/>
              </w:rPr>
            </w:pPr>
            <w:r w:rsidRPr="006A0D56">
              <w:rPr>
                <w:rFonts w:eastAsia="Lucida Sans Unicode"/>
                <w:lang w:val="ba-RU" w:eastAsia="ar-SA"/>
              </w:rPr>
              <w:t>Хажин В.И., Вилданов Ә.Х</w:t>
            </w:r>
          </w:p>
          <w:p w:rsidR="00363D16" w:rsidRPr="006A0D56" w:rsidRDefault="00363D16" w:rsidP="005B4B31">
            <w:pPr>
              <w:suppressLineNumbers/>
              <w:suppressAutoHyphens/>
              <w:spacing w:after="160"/>
              <w:ind w:left="367" w:hanging="283"/>
              <w:jc w:val="left"/>
              <w:rPr>
                <w:rFonts w:eastAsia="Lucida Sans Unicode"/>
                <w:lang w:val="ba-RU" w:eastAsia="ar-SA"/>
              </w:rPr>
            </w:pPr>
            <w:r w:rsidRPr="006A0D56">
              <w:rPr>
                <w:rFonts w:eastAsia="Lucida Sans Unicode"/>
                <w:lang w:val="ba-RU" w:eastAsia="ar-SA"/>
              </w:rPr>
              <w:t xml:space="preserve">Башҡорт теле һәм әҙәбиәте </w:t>
            </w:r>
          </w:p>
          <w:p w:rsidR="00363D16" w:rsidRPr="006A0D56" w:rsidRDefault="00363D16" w:rsidP="005B4B31">
            <w:pPr>
              <w:suppressLineNumbers/>
              <w:suppressAutoHyphens/>
              <w:ind w:left="367" w:hanging="283"/>
              <w:jc w:val="left"/>
              <w:rPr>
                <w:lang w:val="ba-RU" w:eastAsia="ar-SA"/>
              </w:rPr>
            </w:pPr>
            <w:r w:rsidRPr="006A0D56">
              <w:rPr>
                <w:rFonts w:eastAsia="Lucida Sans Unicode"/>
                <w:lang w:val="ba-RU" w:eastAsia="ar-SA"/>
              </w:rPr>
              <w:t>Өфө</w:t>
            </w:r>
            <w:r>
              <w:rPr>
                <w:rFonts w:eastAsia="Lucida Sans Unicode"/>
                <w:lang w:val="ba-RU" w:eastAsia="ar-SA"/>
              </w:rPr>
              <w:t>, “Китап”</w:t>
            </w:r>
          </w:p>
        </w:tc>
      </w:tr>
      <w:tr w:rsidR="00363D16" w:rsidRPr="006A0D56" w:rsidTr="005B4B31">
        <w:trPr>
          <w:trHeight w:val="585"/>
          <w:jc w:val="center"/>
        </w:trPr>
        <w:tc>
          <w:tcPr>
            <w:tcW w:w="1696" w:type="dxa"/>
            <w:vMerge/>
            <w:tcBorders>
              <w:top w:val="single" w:sz="4" w:space="0" w:color="auto"/>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val="ba-RU" w:eastAsia="ar-SA"/>
              </w:rPr>
            </w:pPr>
          </w:p>
        </w:tc>
        <w:tc>
          <w:tcPr>
            <w:tcW w:w="1985" w:type="dxa"/>
            <w:tcBorders>
              <w:top w:val="single" w:sz="4" w:space="0" w:color="auto"/>
              <w:left w:val="single" w:sz="4" w:space="0" w:color="000001"/>
              <w:bottom w:val="single" w:sz="4" w:space="0" w:color="auto"/>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r w:rsidRPr="006A0D56">
              <w:rPr>
                <w:rFonts w:eastAsia="Arial"/>
                <w:lang w:eastAsia="ar-SA"/>
              </w:rPr>
              <w:t>Иностранный язык</w:t>
            </w:r>
          </w:p>
        </w:tc>
        <w:tc>
          <w:tcPr>
            <w:tcW w:w="4536" w:type="dxa"/>
            <w:gridSpan w:val="2"/>
            <w:tcBorders>
              <w:top w:val="single" w:sz="4" w:space="0" w:color="000001"/>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Иностранный  язык </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ind w:left="367" w:hanging="283"/>
              <w:jc w:val="left"/>
            </w:pPr>
            <w:r w:rsidRPr="008D1836">
              <w:rPr>
                <w:rFonts w:eastAsia="Arial"/>
                <w:color w:val="FF0000"/>
                <w:lang w:eastAsia="ar-SA"/>
              </w:rPr>
              <w:t xml:space="preserve"> </w:t>
            </w:r>
            <w:r w:rsidRPr="006A0D56">
              <w:t>Ваулина Ю.Е., Дули Д., Подоляко О.Е. и др. Английский язык</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54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r w:rsidRPr="006A0D56">
              <w:rPr>
                <w:rFonts w:eastAsia="Arial"/>
                <w:lang w:eastAsia="ar-SA"/>
              </w:rPr>
              <w:t>Математика и информатика</w:t>
            </w:r>
          </w:p>
        </w:tc>
        <w:tc>
          <w:tcPr>
            <w:tcW w:w="4536" w:type="dxa"/>
            <w:gridSpan w:val="2"/>
            <w:tcBorders>
              <w:top w:val="single" w:sz="4" w:space="0" w:color="000001"/>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Алгебра</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Макарычев Ю.Н.,Миндюк Н.Г.,Нешков К.И.,Алгебра                                                 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trHeight w:val="69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A"/>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Геометрия        </w:t>
            </w: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A"/>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АтанасянЛ.С., БутузовВ.Ф., Кадомцев С.Б.,  Геометрия        </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trHeight w:val="399"/>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A"/>
              <w:left w:val="single" w:sz="4" w:space="0" w:color="00000A"/>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Информатика и ИКТ</w:t>
            </w: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Угринович Н.Д. Информатика   и ИКТ</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Бином. Лаборатория знаний</w:t>
            </w:r>
            <w:r>
              <w:rPr>
                <w:rFonts w:eastAsia="Arial"/>
                <w:lang w:eastAsia="ar-SA"/>
              </w:rPr>
              <w:t>»</w:t>
            </w:r>
            <w:r w:rsidRPr="006A0D56">
              <w:rPr>
                <w:rFonts w:eastAsia="Arial"/>
                <w:lang w:eastAsia="ar-SA"/>
              </w:rPr>
              <w:t xml:space="preserve"> </w:t>
            </w:r>
          </w:p>
        </w:tc>
      </w:tr>
      <w:tr w:rsidR="00363D16" w:rsidRPr="006A0D56" w:rsidTr="005B4B31">
        <w:trPr>
          <w:trHeight w:val="416"/>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suppressLineNumbers/>
              <w:tabs>
                <w:tab w:val="left" w:pos="89"/>
                <w:tab w:val="left" w:pos="346"/>
              </w:tabs>
              <w:suppressAutoHyphens/>
              <w:ind w:left="89" w:hanging="89"/>
              <w:rPr>
                <w:rFonts w:eastAsia="Arial"/>
                <w:lang w:eastAsia="ar-SA"/>
              </w:rPr>
            </w:pPr>
            <w:r w:rsidRPr="006A0D56">
              <w:rPr>
                <w:rFonts w:eastAsia="DejaVu Sans"/>
              </w:rPr>
              <w:t>Общественно – научные предметы</w:t>
            </w:r>
          </w:p>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1"/>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История России</w:t>
            </w: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Всеобщая Россия</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Арсентьев Н.М.,Данилов А.А.,Курукин И.В., История России </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Юдовская А.Я.,Баранов П.А.,Ванюшкина Л.М., Всеобщая история, История Нового времени.1500-1800</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A"/>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Обществознание</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Боголюбов Л.Н.,Городецкая Н.И.,Иванова Л.Ф., Введение в обществознание </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«Просвещение»</w:t>
            </w:r>
            <w:r w:rsidRPr="006A0D56">
              <w:rPr>
                <w:rFonts w:eastAsia="Arial"/>
                <w:lang w:eastAsia="ar-SA"/>
              </w:rPr>
              <w:t xml:space="preserve">                                                       </w:t>
            </w:r>
          </w:p>
        </w:tc>
      </w:tr>
      <w:tr w:rsidR="00363D16" w:rsidRPr="006A0D56" w:rsidTr="005B4B31">
        <w:trPr>
          <w:trHeight w:val="58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A"/>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89"/>
                <w:tab w:val="left" w:pos="346"/>
              </w:tabs>
              <w:suppressAutoHyphens/>
              <w:ind w:left="89" w:hanging="89"/>
              <w:rPr>
                <w:rFonts w:eastAsia="Arial"/>
                <w:lang w:eastAsia="ar-SA"/>
              </w:rPr>
            </w:pPr>
          </w:p>
        </w:tc>
        <w:tc>
          <w:tcPr>
            <w:tcW w:w="4536" w:type="dxa"/>
            <w:gridSpan w:val="2"/>
            <w:tcBorders>
              <w:top w:val="single" w:sz="4" w:space="0" w:color="00000A"/>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География</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Дронов В.П.,Баринова И.И.,Ром В.Я., География России</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 Москва, </w:t>
            </w:r>
            <w:r>
              <w:rPr>
                <w:rFonts w:eastAsia="Arial"/>
                <w:lang w:eastAsia="ar-SA"/>
              </w:rPr>
              <w:t>«</w:t>
            </w:r>
            <w:r w:rsidRPr="006A0D56">
              <w:rPr>
                <w:rFonts w:eastAsia="Arial"/>
                <w:lang w:eastAsia="ar-SA"/>
              </w:rPr>
              <w:t>Дрофа</w:t>
            </w:r>
            <w:r>
              <w:rPr>
                <w:rFonts w:eastAsia="Arial"/>
                <w:lang w:eastAsia="ar-SA"/>
              </w:rPr>
              <w:t>»</w:t>
            </w:r>
            <w:r w:rsidRPr="006A0D56">
              <w:rPr>
                <w:rFonts w:eastAsia="Arial"/>
                <w:lang w:eastAsia="ar-SA"/>
              </w:rPr>
              <w:t xml:space="preserve">      </w:t>
            </w:r>
          </w:p>
        </w:tc>
      </w:tr>
      <w:tr w:rsidR="00363D16" w:rsidRPr="006A0D56" w:rsidTr="005B4B31">
        <w:trPr>
          <w:trHeight w:val="585"/>
          <w:jc w:val="center"/>
        </w:trPr>
        <w:tc>
          <w:tcPr>
            <w:tcW w:w="1696" w:type="dxa"/>
            <w:vMerge/>
            <w:tcBorders>
              <w:top w:val="single" w:sz="4" w:space="0" w:color="auto"/>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LineNumbers/>
              <w:tabs>
                <w:tab w:val="left" w:pos="89"/>
                <w:tab w:val="left" w:pos="346"/>
              </w:tabs>
              <w:suppressAutoHyphens/>
              <w:ind w:left="89" w:hanging="89"/>
              <w:rPr>
                <w:rFonts w:eastAsia="Arial"/>
                <w:lang w:eastAsia="ar-SA"/>
              </w:rPr>
            </w:pPr>
            <w:r w:rsidRPr="006A0D56">
              <w:rPr>
                <w:rFonts w:eastAsia="DejaVu Sans"/>
              </w:rPr>
              <w:t>Основы духовно-нравственной</w:t>
            </w:r>
          </w:p>
          <w:p w:rsidR="00363D16" w:rsidRPr="006A0D56" w:rsidRDefault="00363D16" w:rsidP="005B4B31">
            <w:pPr>
              <w:widowControl w:val="0"/>
              <w:tabs>
                <w:tab w:val="left" w:pos="89"/>
                <w:tab w:val="left" w:pos="346"/>
              </w:tabs>
              <w:suppressAutoHyphens/>
              <w:ind w:left="89" w:hanging="89"/>
              <w:rPr>
                <w:rFonts w:eastAsia="Arial"/>
                <w:lang w:eastAsia="ar-SA"/>
              </w:rPr>
            </w:pPr>
            <w:r w:rsidRPr="006A0D56">
              <w:rPr>
                <w:rFonts w:eastAsia="DejaVu Sans"/>
              </w:rPr>
              <w:t>культуры народов России</w:t>
            </w:r>
          </w:p>
        </w:tc>
        <w:tc>
          <w:tcPr>
            <w:tcW w:w="4536" w:type="dxa"/>
            <w:gridSpan w:val="2"/>
            <w:tcBorders>
              <w:top w:val="single" w:sz="4" w:space="0" w:color="auto"/>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suppressLineNumbers/>
              <w:tabs>
                <w:tab w:val="left" w:pos="708"/>
              </w:tabs>
              <w:suppressAutoHyphens/>
              <w:rPr>
                <w:rFonts w:eastAsia="Arial"/>
                <w:lang w:eastAsia="ar-SA"/>
              </w:rPr>
            </w:pPr>
            <w:r w:rsidRPr="006A0D56">
              <w:rPr>
                <w:rFonts w:eastAsia="DejaVu Sans"/>
              </w:rPr>
              <w:t>Основы духовно-нравственной</w:t>
            </w:r>
          </w:p>
          <w:p w:rsidR="00363D16" w:rsidRPr="006A0D56" w:rsidRDefault="00363D16" w:rsidP="006B1888">
            <w:pPr>
              <w:widowControl w:val="0"/>
              <w:tabs>
                <w:tab w:val="left" w:pos="708"/>
              </w:tabs>
              <w:suppressAutoHyphens/>
              <w:rPr>
                <w:rFonts w:eastAsia="Arial"/>
                <w:lang w:eastAsia="ar-SA"/>
              </w:rPr>
            </w:pPr>
            <w:r w:rsidRPr="006A0D56">
              <w:rPr>
                <w:rFonts w:eastAsia="DejaVu Sans"/>
              </w:rPr>
              <w:t>культуры народов России</w:t>
            </w: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Default="00363D16" w:rsidP="005B4B31">
            <w:pPr>
              <w:widowControl w:val="0"/>
              <w:suppressLineNumbers/>
              <w:suppressAutoHyphens/>
              <w:ind w:left="367" w:hanging="283"/>
              <w:jc w:val="left"/>
              <w:rPr>
                <w:rFonts w:eastAsia="Arial"/>
                <w:lang w:eastAsia="ar-SA"/>
              </w:rPr>
            </w:pPr>
            <w:r w:rsidRPr="006A0D56">
              <w:t>Виноградова Н.Ф</w:t>
            </w:r>
            <w:r>
              <w:rPr>
                <w:rFonts w:eastAsia="Arial"/>
                <w:lang w:eastAsia="ar-SA"/>
              </w:rPr>
              <w:t>., ОДНКР</w:t>
            </w:r>
          </w:p>
          <w:p w:rsidR="00363D16" w:rsidRPr="006A0D56" w:rsidRDefault="00363D16" w:rsidP="005B4B31">
            <w:pPr>
              <w:widowControl w:val="0"/>
              <w:suppressLineNumbers/>
              <w:suppressAutoHyphens/>
              <w:ind w:left="367" w:hanging="283"/>
              <w:jc w:val="left"/>
              <w:rPr>
                <w:rFonts w:eastAsia="Arial"/>
                <w:color w:val="FF0000"/>
                <w:lang w:eastAsia="ar-SA"/>
              </w:rPr>
            </w:pPr>
            <w:r w:rsidRPr="006A0D56">
              <w:rPr>
                <w:rFonts w:eastAsia="Arial"/>
                <w:lang w:eastAsia="ar-SA"/>
              </w:rPr>
              <w:t xml:space="preserve"> </w:t>
            </w:r>
            <w:r w:rsidRPr="006A0D56">
              <w:t xml:space="preserve">Москва, </w:t>
            </w:r>
            <w:r>
              <w:t>«</w:t>
            </w:r>
            <w:r w:rsidRPr="006A0D56">
              <w:t>Вентана-Граф</w:t>
            </w:r>
            <w:r>
              <w:t>»</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A"/>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231"/>
              </w:tabs>
              <w:suppressAutoHyphens/>
              <w:ind w:left="231" w:firstLine="0"/>
              <w:rPr>
                <w:rFonts w:eastAsia="Arial"/>
                <w:lang w:eastAsia="ar-SA"/>
              </w:rPr>
            </w:pPr>
            <w:r w:rsidRPr="006A0D56">
              <w:rPr>
                <w:rFonts w:eastAsia="DejaVu Sans"/>
              </w:rPr>
              <w:t>Естественно- научные предметы</w:t>
            </w:r>
          </w:p>
        </w:tc>
        <w:tc>
          <w:tcPr>
            <w:tcW w:w="4536" w:type="dxa"/>
            <w:gridSpan w:val="2"/>
            <w:tcBorders>
              <w:top w:val="single" w:sz="4" w:space="0" w:color="00000A"/>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rPr>
                <w:rFonts w:eastAsia="Arial"/>
                <w:lang w:eastAsia="ar-SA"/>
              </w:rPr>
            </w:pPr>
            <w:r w:rsidRPr="006A0D56">
              <w:rPr>
                <w:rFonts w:eastAsia="Arial"/>
                <w:lang w:eastAsia="ar-SA"/>
              </w:rPr>
              <w:t>Биология</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Колесов Д.В.,Маш Р.Д.,Беляев И.Н., Биология   Москва,</w:t>
            </w:r>
            <w:r>
              <w:rPr>
                <w:rFonts w:eastAsia="Arial"/>
                <w:lang w:eastAsia="ar-SA"/>
              </w:rPr>
              <w:t xml:space="preserve"> «</w:t>
            </w:r>
            <w:r w:rsidRPr="006A0D56">
              <w:rPr>
                <w:rFonts w:eastAsia="Arial"/>
                <w:lang w:eastAsia="ar-SA"/>
              </w:rPr>
              <w:t xml:space="preserve"> Дрофа</w:t>
            </w:r>
            <w:r>
              <w:rPr>
                <w:rFonts w:eastAsia="Arial"/>
                <w:lang w:eastAsia="ar-SA"/>
              </w:rPr>
              <w:t>»</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231"/>
              </w:tabs>
              <w:suppressAutoHyphens/>
              <w:ind w:left="231" w:firstLine="0"/>
              <w:rPr>
                <w:rFonts w:eastAsia="Arial"/>
                <w:lang w:eastAsia="ar-SA"/>
              </w:rPr>
            </w:pPr>
          </w:p>
        </w:tc>
        <w:tc>
          <w:tcPr>
            <w:tcW w:w="4536" w:type="dxa"/>
            <w:gridSpan w:val="2"/>
            <w:tcBorders>
              <w:top w:val="single" w:sz="4" w:space="0" w:color="00000A"/>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rPr>
                <w:rFonts w:eastAsia="Arial"/>
                <w:lang w:eastAsia="ar-SA"/>
              </w:rPr>
            </w:pPr>
            <w:r w:rsidRPr="006A0D56">
              <w:rPr>
                <w:rFonts w:eastAsia="Arial"/>
                <w:lang w:eastAsia="ar-SA"/>
              </w:rPr>
              <w:t>Химия</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ind w:left="367" w:hanging="283"/>
              <w:jc w:val="left"/>
              <w:rPr>
                <w:rFonts w:eastAsia="Arial"/>
                <w:lang w:eastAsia="ar-SA"/>
              </w:rPr>
            </w:pPr>
            <w:r w:rsidRPr="006A0D56">
              <w:t>Габриелян О.С., Остроумов И.Г., Сладков С.А.</w:t>
            </w:r>
            <w:r w:rsidRPr="006A0D56">
              <w:rPr>
                <w:rFonts w:eastAsia="Arial"/>
                <w:lang w:eastAsia="ar-SA"/>
              </w:rPr>
              <w:t xml:space="preserve"> </w:t>
            </w:r>
            <w:r>
              <w:rPr>
                <w:rFonts w:eastAsia="Arial"/>
                <w:lang w:eastAsia="ar-SA"/>
              </w:rPr>
              <w:t xml:space="preserve"> Москва, «</w:t>
            </w:r>
            <w:r w:rsidRPr="006A0D56">
              <w:rPr>
                <w:rFonts w:eastAsia="Arial"/>
                <w:lang w:eastAsia="ar-SA"/>
              </w:rPr>
              <w:t>Просвещение</w:t>
            </w:r>
            <w:r>
              <w:rPr>
                <w:rFonts w:eastAsia="Arial"/>
                <w:lang w:eastAsia="ar-SA"/>
              </w:rPr>
              <w:t>»</w:t>
            </w:r>
          </w:p>
        </w:tc>
      </w:tr>
      <w:tr w:rsidR="00363D16" w:rsidRPr="006A0D56" w:rsidTr="005B4B31">
        <w:trPr>
          <w:trHeight w:val="572"/>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231"/>
              </w:tabs>
              <w:suppressAutoHyphens/>
              <w:ind w:left="231" w:firstLine="0"/>
              <w:rPr>
                <w:rFonts w:eastAsia="Arial"/>
                <w:lang w:eastAsia="ar-SA"/>
              </w:rPr>
            </w:pPr>
          </w:p>
        </w:tc>
        <w:tc>
          <w:tcPr>
            <w:tcW w:w="4536" w:type="dxa"/>
            <w:gridSpan w:val="2"/>
            <w:tcBorders>
              <w:top w:val="single" w:sz="4" w:space="0" w:color="00000A"/>
              <w:left w:val="single" w:sz="4" w:space="0" w:color="00000A"/>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Физика</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Генденштейн Л.Э. Физика</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Мнемозина</w:t>
            </w:r>
            <w:r>
              <w:rPr>
                <w:rFonts w:eastAsia="Arial"/>
                <w:lang w:eastAsia="ar-SA"/>
              </w:rPr>
              <w:t>»</w:t>
            </w:r>
            <w:r w:rsidRPr="006A0D56">
              <w:rPr>
                <w:rFonts w:eastAsia="Arial"/>
                <w:lang w:eastAsia="ar-SA"/>
              </w:rPr>
              <w:t xml:space="preserve">                                          </w:t>
            </w:r>
          </w:p>
        </w:tc>
      </w:tr>
      <w:tr w:rsidR="00363D16" w:rsidRPr="006A0D56" w:rsidTr="005B4B31">
        <w:trPr>
          <w:trHeight w:val="49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231"/>
              </w:tabs>
              <w:suppressAutoHyphens/>
              <w:ind w:left="231" w:firstLine="0"/>
              <w:rPr>
                <w:rFonts w:eastAsia="Arial"/>
                <w:lang w:eastAsia="ar-SA"/>
              </w:rPr>
            </w:pPr>
            <w:r w:rsidRPr="006A0D56">
              <w:rPr>
                <w:rFonts w:eastAsia="Arial"/>
                <w:lang w:eastAsia="ar-SA"/>
              </w:rPr>
              <w:t>Искусство</w:t>
            </w:r>
          </w:p>
        </w:tc>
        <w:tc>
          <w:tcPr>
            <w:tcW w:w="4536" w:type="dxa"/>
            <w:gridSpan w:val="2"/>
            <w:tcBorders>
              <w:top w:val="single" w:sz="4" w:space="0" w:color="000001"/>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Музыка</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Default="00363D16" w:rsidP="005B4B31">
            <w:pPr>
              <w:widowControl w:val="0"/>
              <w:suppressAutoHyphens/>
              <w:ind w:left="367" w:hanging="283"/>
              <w:jc w:val="left"/>
              <w:rPr>
                <w:rFonts w:eastAsia="Arial"/>
                <w:lang w:eastAsia="ar-SA"/>
              </w:rPr>
            </w:pPr>
            <w:r w:rsidRPr="006A0D56">
              <w:rPr>
                <w:rFonts w:eastAsia="Arial"/>
                <w:lang w:eastAsia="ar-SA"/>
              </w:rPr>
              <w:t xml:space="preserve">Сергеева Г.П.,Кашекова И.Э.,Критская Е.Д., Музыка  </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60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231"/>
              </w:tabs>
              <w:suppressAutoHyphens/>
              <w:ind w:left="231" w:firstLine="0"/>
              <w:rPr>
                <w:rFonts w:eastAsia="Arial"/>
                <w:lang w:eastAsia="ar-SA"/>
              </w:rPr>
            </w:pPr>
          </w:p>
        </w:tc>
        <w:tc>
          <w:tcPr>
            <w:tcW w:w="4536" w:type="dxa"/>
            <w:gridSpan w:val="2"/>
            <w:tcBorders>
              <w:top w:val="single" w:sz="4" w:space="0" w:color="00000A"/>
              <w:left w:val="single" w:sz="4" w:space="0" w:color="00000A"/>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Изобразительное искусство</w:t>
            </w: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Сергеева Г.П.  Искусство</w:t>
            </w:r>
          </w:p>
          <w:p w:rsidR="00363D16" w:rsidRPr="006A0D56" w:rsidRDefault="00363D16" w:rsidP="005B4B31">
            <w:pPr>
              <w:widowControl w:val="0"/>
              <w:suppressAutoHyphens/>
              <w:ind w:left="367" w:hanging="283"/>
              <w:jc w:val="left"/>
              <w:rPr>
                <w:rFonts w:eastAsia="Arial"/>
                <w:lang w:eastAsia="ar-SA"/>
              </w:rPr>
            </w:pPr>
            <w:r w:rsidRPr="006A0D56">
              <w:rPr>
                <w:rFonts w:eastAsia="Arial"/>
                <w:lang w:eastAsia="ar-SA"/>
              </w:rPr>
              <w:t xml:space="preserve">Москва, </w:t>
            </w:r>
            <w:r>
              <w:rPr>
                <w:rFonts w:eastAsia="Arial"/>
                <w:lang w:eastAsia="ar-SA"/>
              </w:rPr>
              <w:t>«Просвещение»</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231"/>
              </w:tabs>
              <w:suppressAutoHyphens/>
              <w:ind w:left="231" w:firstLine="0"/>
              <w:rPr>
                <w:rFonts w:eastAsia="Arial"/>
                <w:lang w:eastAsia="ar-SA"/>
              </w:rPr>
            </w:pPr>
            <w:r w:rsidRPr="006A0D56">
              <w:rPr>
                <w:rFonts w:eastAsia="Arial"/>
                <w:lang w:eastAsia="ar-SA"/>
              </w:rPr>
              <w:t>Технология</w:t>
            </w:r>
          </w:p>
          <w:p w:rsidR="00363D16" w:rsidRPr="006A0D56" w:rsidRDefault="00363D16" w:rsidP="005B4B31">
            <w:pPr>
              <w:widowControl w:val="0"/>
              <w:tabs>
                <w:tab w:val="left" w:pos="231"/>
              </w:tabs>
              <w:suppressAutoHyphens/>
              <w:ind w:left="231" w:firstLine="0"/>
              <w:rPr>
                <w:rFonts w:eastAsia="Arial"/>
                <w:lang w:eastAsia="ar-SA"/>
              </w:rPr>
            </w:pPr>
          </w:p>
        </w:tc>
        <w:tc>
          <w:tcPr>
            <w:tcW w:w="4536" w:type="dxa"/>
            <w:gridSpan w:val="2"/>
            <w:tcBorders>
              <w:top w:val="single" w:sz="4" w:space="0" w:color="000001"/>
              <w:left w:val="single" w:sz="4" w:space="0" w:color="00000A"/>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Технология</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Симоненко В.Д. Технология</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Вентана – Граф</w:t>
            </w:r>
            <w:r>
              <w:rPr>
                <w:rFonts w:eastAsia="Arial"/>
                <w:lang w:eastAsia="ar-SA"/>
              </w:rPr>
              <w:t>»</w:t>
            </w:r>
          </w:p>
        </w:tc>
      </w:tr>
      <w:tr w:rsidR="00363D16" w:rsidRPr="006A0D56" w:rsidTr="005B4B31">
        <w:trPr>
          <w:trHeight w:val="691"/>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231"/>
              </w:tabs>
              <w:suppressAutoHyphens/>
              <w:ind w:left="231" w:firstLine="0"/>
              <w:rPr>
                <w:rFonts w:eastAsia="Arial"/>
                <w:lang w:eastAsia="ar-SA"/>
              </w:rPr>
            </w:pPr>
            <w:r w:rsidRPr="006A0D56">
              <w:rPr>
                <w:rFonts w:eastAsia="Arial"/>
                <w:lang w:eastAsia="ar-SA"/>
              </w:rPr>
              <w:t xml:space="preserve"> Основы </w:t>
            </w:r>
          </w:p>
          <w:p w:rsidR="00363D16" w:rsidRPr="006A0D56" w:rsidRDefault="00363D16" w:rsidP="005B4B31">
            <w:pPr>
              <w:widowControl w:val="0"/>
              <w:tabs>
                <w:tab w:val="left" w:pos="231"/>
              </w:tabs>
              <w:suppressAutoHyphens/>
              <w:ind w:left="231" w:firstLine="0"/>
              <w:rPr>
                <w:rFonts w:eastAsia="Arial"/>
                <w:lang w:eastAsia="ar-SA"/>
              </w:rPr>
            </w:pPr>
            <w:r w:rsidRPr="006A0D56">
              <w:rPr>
                <w:rFonts w:eastAsia="Arial"/>
                <w:lang w:eastAsia="ar-SA"/>
              </w:rPr>
              <w:t>безопасности</w:t>
            </w:r>
          </w:p>
          <w:p w:rsidR="00363D16" w:rsidRPr="006A0D56" w:rsidRDefault="00363D16" w:rsidP="005B4B31">
            <w:pPr>
              <w:widowControl w:val="0"/>
              <w:tabs>
                <w:tab w:val="left" w:pos="231"/>
              </w:tabs>
              <w:suppressAutoHyphens/>
              <w:ind w:left="231" w:firstLine="0"/>
              <w:rPr>
                <w:rFonts w:eastAsia="Arial"/>
                <w:lang w:eastAsia="ar-SA"/>
              </w:rPr>
            </w:pPr>
            <w:r w:rsidRPr="006A0D56">
              <w:rPr>
                <w:rFonts w:eastAsia="Arial"/>
                <w:lang w:eastAsia="ar-SA"/>
              </w:rPr>
              <w:t>жизнедеятель-</w:t>
            </w:r>
          </w:p>
          <w:p w:rsidR="00363D16" w:rsidRPr="006A0D56" w:rsidRDefault="00363D16" w:rsidP="005B4B31">
            <w:pPr>
              <w:widowControl w:val="0"/>
              <w:tabs>
                <w:tab w:val="left" w:pos="231"/>
              </w:tabs>
              <w:suppressAutoHyphens/>
              <w:ind w:left="231" w:firstLine="0"/>
              <w:rPr>
                <w:rFonts w:eastAsia="Arial"/>
                <w:lang w:eastAsia="ar-SA"/>
              </w:rPr>
            </w:pPr>
            <w:r w:rsidRPr="006A0D56">
              <w:rPr>
                <w:rFonts w:eastAsia="Arial"/>
                <w:lang w:eastAsia="ar-SA"/>
              </w:rPr>
              <w:t xml:space="preserve">ности            </w:t>
            </w:r>
          </w:p>
        </w:tc>
        <w:tc>
          <w:tcPr>
            <w:tcW w:w="4536" w:type="dxa"/>
            <w:gridSpan w:val="2"/>
            <w:tcBorders>
              <w:top w:val="single" w:sz="4" w:space="0" w:color="000001"/>
              <w:left w:val="single" w:sz="4" w:space="0" w:color="00000A"/>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rPr>
                <w:rFonts w:eastAsia="Arial"/>
                <w:lang w:eastAsia="ar-SA"/>
              </w:rPr>
            </w:pPr>
            <w:r w:rsidRPr="006A0D56">
              <w:rPr>
                <w:rFonts w:eastAsia="Arial"/>
                <w:lang w:eastAsia="ar-SA"/>
              </w:rPr>
              <w:t>Физическая культура</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Лях В.И. Физическое  воспитание</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trHeight w:val="70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1"/>
              <w:right w:val="single" w:sz="4" w:space="0" w:color="00000A"/>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00000A"/>
              <w:left w:val="single" w:sz="4" w:space="0" w:color="00000A"/>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Основы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безопасности</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жизнедеятель-</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ности            </w:t>
            </w: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r w:rsidRPr="006A0D56">
              <w:t>Виноградова Н.Ф., Смирнов Д.В., Сидоренко Л.В., Таранин А.Б. Основы безопасности жизнедеятельности</w:t>
            </w:r>
          </w:p>
          <w:p w:rsidR="00363D16" w:rsidRPr="006A0D56" w:rsidRDefault="00363D16" w:rsidP="006B1888">
            <w:r w:rsidRPr="006A0D56">
              <w:t xml:space="preserve">Москва, </w:t>
            </w:r>
            <w:r>
              <w:t>«</w:t>
            </w:r>
            <w:r w:rsidRPr="006A0D56">
              <w:t>Вентана- Граф</w:t>
            </w:r>
            <w:r>
              <w:t>»</w:t>
            </w: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tc>
      </w:tr>
      <w:tr w:rsidR="00363D16" w:rsidRPr="006A0D56" w:rsidTr="005B4B31">
        <w:trPr>
          <w:trHeight w:val="502"/>
          <w:jc w:val="center"/>
        </w:trPr>
        <w:tc>
          <w:tcPr>
            <w:tcW w:w="1696" w:type="dxa"/>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auto"/>
              <w:right w:val="single" w:sz="4" w:space="0" w:color="00000A"/>
            </w:tcBorders>
            <w:shd w:val="clear" w:color="auto" w:fill="FFFFFF"/>
            <w:tcMar>
              <w:top w:w="0" w:type="dxa"/>
              <w:left w:w="58" w:type="dxa"/>
              <w:bottom w:w="0" w:type="dxa"/>
              <w:right w:w="108" w:type="dxa"/>
            </w:tcMar>
          </w:tcPr>
          <w:p w:rsidR="00363D16" w:rsidRPr="006A0D56" w:rsidRDefault="00363D16" w:rsidP="005B4B31">
            <w:pPr>
              <w:widowControl w:val="0"/>
              <w:tabs>
                <w:tab w:val="left" w:pos="237"/>
              </w:tabs>
              <w:suppressAutoHyphens/>
              <w:spacing w:after="160"/>
              <w:ind w:left="231" w:firstLine="0"/>
              <w:rPr>
                <w:rFonts w:eastAsia="Arial"/>
                <w:lang w:eastAsia="ar-SA"/>
              </w:rPr>
            </w:pPr>
            <w:r w:rsidRPr="006A0D56">
              <w:rPr>
                <w:rFonts w:eastAsia="Arial"/>
                <w:lang w:eastAsia="ar-SA"/>
              </w:rPr>
              <w:t>Башкирский язык как государственный язык республики Башкортостан</w:t>
            </w:r>
          </w:p>
        </w:tc>
        <w:tc>
          <w:tcPr>
            <w:tcW w:w="4536" w:type="dxa"/>
            <w:gridSpan w:val="2"/>
            <w:tcBorders>
              <w:top w:val="single" w:sz="4" w:space="0" w:color="000001"/>
              <w:left w:val="single" w:sz="4" w:space="0" w:color="00000A"/>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rPr>
                <w:rFonts w:eastAsia="Arial"/>
                <w:lang w:eastAsia="ar-SA"/>
              </w:rPr>
            </w:pPr>
            <w:r w:rsidRPr="006A0D56">
              <w:rPr>
                <w:rFonts w:eastAsia="Arial"/>
                <w:lang w:eastAsia="ar-SA"/>
              </w:rPr>
              <w:t>Башкирский  язык как государственный язык Республики Башкортостан</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suppressLineNumbers/>
              <w:tabs>
                <w:tab w:val="left" w:pos="567"/>
                <w:tab w:val="left" w:pos="708"/>
              </w:tabs>
              <w:suppressAutoHyphens/>
              <w:spacing w:after="160"/>
              <w:rPr>
                <w:rFonts w:eastAsia="Lucida Sans Unicode"/>
                <w:lang w:eastAsia="ar-SA"/>
              </w:rPr>
            </w:pPr>
            <w:r w:rsidRPr="006A0D56">
              <w:rPr>
                <w:rFonts w:eastAsia="Lucida Sans Unicode"/>
                <w:lang w:val="ba-RU" w:eastAsia="ar-SA"/>
              </w:rPr>
              <w:t>Усманова М.Ғ. Башҡорт теле</w:t>
            </w:r>
          </w:p>
          <w:p w:rsidR="00363D16" w:rsidRPr="006A0D56" w:rsidRDefault="00363D16" w:rsidP="006B1888">
            <w:pPr>
              <w:suppressLineNumbers/>
              <w:tabs>
                <w:tab w:val="left" w:pos="567"/>
                <w:tab w:val="left" w:pos="708"/>
              </w:tabs>
              <w:suppressAutoHyphens/>
              <w:rPr>
                <w:rFonts w:eastAsia="Lucida Sans Unicode"/>
                <w:lang w:eastAsia="ar-SA"/>
              </w:rPr>
            </w:pPr>
            <w:r w:rsidRPr="006A0D56">
              <w:rPr>
                <w:rFonts w:eastAsia="Lucida Sans Unicode"/>
                <w:lang w:val="ba-RU" w:eastAsia="ar-SA"/>
              </w:rPr>
              <w:t xml:space="preserve">Өфө, </w:t>
            </w:r>
            <w:r>
              <w:rPr>
                <w:rFonts w:eastAsia="Lucida Sans Unicode"/>
                <w:lang w:val="ba-RU" w:eastAsia="ar-SA"/>
              </w:rPr>
              <w:t>“</w:t>
            </w:r>
            <w:r w:rsidRPr="006A0D56">
              <w:rPr>
                <w:rFonts w:eastAsia="Lucida Sans Unicode"/>
                <w:lang w:val="ba-RU" w:eastAsia="ar-SA"/>
              </w:rPr>
              <w:t>Китап</w:t>
            </w:r>
            <w:r>
              <w:rPr>
                <w:rFonts w:eastAsia="Lucida Sans Unicode"/>
                <w:lang w:val="ba-RU" w:eastAsia="ar-SA"/>
              </w:rPr>
              <w:t>”</w:t>
            </w:r>
            <w:r w:rsidRPr="006A0D56">
              <w:rPr>
                <w:rFonts w:eastAsia="Lucida Sans Unicode"/>
                <w:lang w:val="ba-RU" w:eastAsia="ar-SA"/>
              </w:rPr>
              <w:t xml:space="preserve"> </w:t>
            </w:r>
            <w:r w:rsidRPr="006A0D56">
              <w:rPr>
                <w:rFonts w:eastAsia="Lucida Sans Unicode"/>
                <w:lang w:eastAsia="ar-SA"/>
              </w:rPr>
              <w:t>(д</w:t>
            </w:r>
            <w:r w:rsidRPr="006A0D56">
              <w:rPr>
                <w:rFonts w:eastAsia="Lucida Sans Unicode"/>
                <w:lang w:val="ba-RU" w:eastAsia="ar-SA"/>
              </w:rPr>
              <w:t>әрес. кулланма</w:t>
            </w:r>
            <w:r w:rsidRPr="006A0D56">
              <w:rPr>
                <w:rFonts w:eastAsia="Lucida Sans Unicode"/>
                <w:lang w:eastAsia="ar-SA"/>
              </w:rPr>
              <w:t>)</w:t>
            </w:r>
          </w:p>
        </w:tc>
      </w:tr>
      <w:tr w:rsidR="00363D16" w:rsidRPr="006A0D56" w:rsidTr="005B4B31">
        <w:trPr>
          <w:jc w:val="center"/>
        </w:trPr>
        <w:tc>
          <w:tcPr>
            <w:tcW w:w="169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9кл.</w:t>
            </w:r>
          </w:p>
        </w:tc>
        <w:tc>
          <w:tcPr>
            <w:tcW w:w="1985" w:type="dxa"/>
            <w:vMerge w:val="restart"/>
            <w:tcBorders>
              <w:top w:val="single" w:sz="4" w:space="0" w:color="00000A"/>
              <w:left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5B4B31">
            <w:pPr>
              <w:widowControl w:val="0"/>
              <w:tabs>
                <w:tab w:val="left" w:pos="237"/>
              </w:tabs>
              <w:suppressAutoHyphens/>
              <w:ind w:left="231" w:firstLine="0"/>
              <w:rPr>
                <w:rFonts w:eastAsia="Arial"/>
                <w:lang w:eastAsia="ar-SA"/>
              </w:rPr>
            </w:pPr>
            <w:r w:rsidRPr="006A0D56">
              <w:rPr>
                <w:rFonts w:eastAsia="Arial"/>
                <w:lang w:eastAsia="ar-SA"/>
              </w:rPr>
              <w:t>Русский язык и литература</w:t>
            </w:r>
          </w:p>
        </w:tc>
        <w:tc>
          <w:tcPr>
            <w:tcW w:w="4536" w:type="dxa"/>
            <w:gridSpan w:val="2"/>
            <w:tcBorders>
              <w:top w:val="single" w:sz="4" w:space="0" w:color="00000A"/>
              <w:left w:val="single" w:sz="4" w:space="0" w:color="auto"/>
              <w:bottom w:val="single" w:sz="4" w:space="0" w:color="00000A"/>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Русский язык</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5"/>
              </w:tabs>
              <w:suppressAutoHyphens/>
              <w:ind w:left="368" w:firstLine="0"/>
              <w:rPr>
                <w:rFonts w:eastAsia="Arial"/>
                <w:lang w:eastAsia="ar-SA"/>
              </w:rPr>
            </w:pPr>
            <w:r w:rsidRPr="006A0D56">
              <w:rPr>
                <w:rFonts w:eastAsia="Arial"/>
                <w:lang w:eastAsia="ar-SA"/>
              </w:rPr>
              <w:t>Тростенцова Л.А. Русский язык</w:t>
            </w:r>
          </w:p>
          <w:p w:rsidR="00363D16" w:rsidRPr="006A0D56" w:rsidRDefault="00363D16" w:rsidP="005B4B31">
            <w:pPr>
              <w:widowControl w:val="0"/>
              <w:tabs>
                <w:tab w:val="left" w:pos="85"/>
              </w:tabs>
              <w:suppressAutoHyphens/>
              <w:ind w:left="368" w:firstLine="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left w:val="single" w:sz="4" w:space="0" w:color="000001"/>
              <w:bottom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5B4B31">
            <w:pPr>
              <w:widowControl w:val="0"/>
              <w:tabs>
                <w:tab w:val="left" w:pos="237"/>
              </w:tabs>
              <w:suppressAutoHyphens/>
              <w:ind w:left="231" w:firstLine="0"/>
              <w:rPr>
                <w:rFonts w:eastAsia="Arial"/>
                <w:lang w:eastAsia="ar-SA"/>
              </w:rPr>
            </w:pPr>
          </w:p>
        </w:tc>
        <w:tc>
          <w:tcPr>
            <w:tcW w:w="4536" w:type="dxa"/>
            <w:gridSpan w:val="2"/>
            <w:tcBorders>
              <w:top w:val="single" w:sz="4" w:space="0" w:color="00000A"/>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Литература</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85"/>
              </w:tabs>
              <w:suppressAutoHyphens/>
              <w:ind w:left="368" w:firstLine="0"/>
              <w:rPr>
                <w:rFonts w:eastAsia="Arial"/>
                <w:lang w:eastAsia="ar-SA"/>
              </w:rPr>
            </w:pPr>
            <w:r w:rsidRPr="006A0D56">
              <w:rPr>
                <w:rFonts w:eastAsia="Arial"/>
                <w:lang w:eastAsia="ar-SA"/>
              </w:rPr>
              <w:t xml:space="preserve">Коровина В.Я. Литература,    </w:t>
            </w:r>
          </w:p>
          <w:p w:rsidR="00363D16" w:rsidRPr="006A0D56" w:rsidRDefault="00363D16" w:rsidP="005B4B31">
            <w:pPr>
              <w:widowControl w:val="0"/>
              <w:tabs>
                <w:tab w:val="left" w:pos="85"/>
              </w:tabs>
              <w:suppressAutoHyphens/>
              <w:ind w:left="368" w:firstLine="0"/>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A776FF" w:rsidTr="005B4B31">
        <w:trPr>
          <w:trHeight w:val="81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left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5B4B31">
            <w:pPr>
              <w:widowControl w:val="0"/>
              <w:tabs>
                <w:tab w:val="left" w:pos="237"/>
              </w:tabs>
              <w:suppressAutoHyphens/>
              <w:ind w:left="231" w:firstLine="0"/>
              <w:rPr>
                <w:rFonts w:eastAsia="Arial"/>
                <w:lang w:eastAsia="ar-SA"/>
              </w:rPr>
            </w:pPr>
            <w:r w:rsidRPr="006A0D56">
              <w:rPr>
                <w:rFonts w:eastAsia="Arial"/>
                <w:lang w:eastAsia="ar-SA"/>
              </w:rPr>
              <w:t>Родной язык и родная литература</w:t>
            </w:r>
          </w:p>
        </w:tc>
        <w:tc>
          <w:tcPr>
            <w:tcW w:w="4536" w:type="dxa"/>
            <w:gridSpan w:val="2"/>
            <w:tcBorders>
              <w:top w:val="single" w:sz="4" w:space="0" w:color="00000A"/>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Родной язык</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suppressLineNumbers/>
              <w:tabs>
                <w:tab w:val="left" w:pos="85"/>
                <w:tab w:val="left" w:pos="567"/>
              </w:tabs>
              <w:suppressAutoHyphens/>
              <w:spacing w:after="160"/>
              <w:ind w:left="368" w:firstLine="0"/>
              <w:rPr>
                <w:rFonts w:eastAsia="Lucida Sans Unicode"/>
                <w:lang w:eastAsia="ar-SA"/>
              </w:rPr>
            </w:pPr>
            <w:r w:rsidRPr="006A0D56">
              <w:rPr>
                <w:lang w:eastAsia="ar-SA"/>
              </w:rPr>
              <w:t>Быстрова Е.А. Русский язык</w:t>
            </w:r>
          </w:p>
          <w:p w:rsidR="00363D16" w:rsidRPr="006A0D56" w:rsidRDefault="00363D16" w:rsidP="005B4B31">
            <w:pPr>
              <w:suppressLineNumbers/>
              <w:tabs>
                <w:tab w:val="left" w:pos="85"/>
                <w:tab w:val="left" w:pos="567"/>
              </w:tabs>
              <w:suppressAutoHyphens/>
              <w:spacing w:after="160"/>
              <w:ind w:left="368" w:firstLine="0"/>
              <w:rPr>
                <w:lang w:val="ba-RU" w:eastAsia="ar-SA"/>
              </w:rPr>
            </w:pPr>
            <w:r w:rsidRPr="006A0D56">
              <w:rPr>
                <w:lang w:val="ba-RU" w:eastAsia="ar-SA"/>
              </w:rPr>
              <w:t xml:space="preserve">Москва, </w:t>
            </w:r>
            <w:r>
              <w:rPr>
                <w:lang w:val="ba-RU" w:eastAsia="ar-SA"/>
              </w:rPr>
              <w:t>“</w:t>
            </w:r>
            <w:r w:rsidRPr="006A0D56">
              <w:rPr>
                <w:lang w:val="ba-RU" w:eastAsia="ar-SA"/>
              </w:rPr>
              <w:t>Русское слово-РС</w:t>
            </w:r>
            <w:r>
              <w:rPr>
                <w:lang w:val="ba-RU" w:eastAsia="ar-SA"/>
              </w:rPr>
              <w:t>”</w:t>
            </w:r>
          </w:p>
          <w:p w:rsidR="00363D16" w:rsidRPr="006A0D56" w:rsidRDefault="00363D16" w:rsidP="005B4B31">
            <w:pPr>
              <w:suppressLineNumbers/>
              <w:tabs>
                <w:tab w:val="left" w:pos="85"/>
                <w:tab w:val="left" w:pos="567"/>
              </w:tabs>
              <w:suppressAutoHyphens/>
              <w:spacing w:after="160"/>
              <w:ind w:left="368" w:firstLine="0"/>
              <w:rPr>
                <w:rFonts w:eastAsia="Lucida Sans Unicode"/>
                <w:lang w:val="ba-RU" w:eastAsia="ar-SA"/>
              </w:rPr>
            </w:pPr>
            <w:r w:rsidRPr="006A0D56">
              <w:rPr>
                <w:rFonts w:eastAsia="Lucida Sans Unicode"/>
                <w:lang w:val="ba-RU" w:eastAsia="ar-SA"/>
              </w:rPr>
              <w:t xml:space="preserve">Башҡорт теле һәм әҙәбиәте </w:t>
            </w:r>
          </w:p>
          <w:p w:rsidR="00363D16" w:rsidRPr="006A0D56" w:rsidRDefault="00363D16" w:rsidP="005B4B31">
            <w:pPr>
              <w:suppressLineNumbers/>
              <w:tabs>
                <w:tab w:val="left" w:pos="85"/>
                <w:tab w:val="left" w:pos="567"/>
              </w:tabs>
              <w:suppressAutoHyphens/>
              <w:spacing w:after="160"/>
              <w:ind w:left="368" w:firstLine="0"/>
              <w:rPr>
                <w:rFonts w:eastAsia="Arial"/>
                <w:lang w:val="ba-RU" w:eastAsia="ar-SA"/>
              </w:rPr>
            </w:pPr>
            <w:r w:rsidRPr="006A0D56">
              <w:rPr>
                <w:rFonts w:eastAsia="Lucida Sans Unicode"/>
                <w:lang w:val="ba-RU" w:eastAsia="ar-SA"/>
              </w:rPr>
              <w:t xml:space="preserve">Өфө, </w:t>
            </w:r>
            <w:r>
              <w:rPr>
                <w:rFonts w:eastAsia="Lucida Sans Unicode"/>
                <w:lang w:val="ba-RU" w:eastAsia="ar-SA"/>
              </w:rPr>
              <w:t>“</w:t>
            </w:r>
            <w:r w:rsidRPr="006A0D56">
              <w:rPr>
                <w:rFonts w:eastAsia="Lucida Sans Unicode"/>
                <w:lang w:val="ba-RU" w:eastAsia="ar-SA"/>
              </w:rPr>
              <w:t>Китап</w:t>
            </w:r>
            <w:r>
              <w:rPr>
                <w:rFonts w:eastAsia="Lucida Sans Unicode"/>
                <w:lang w:val="ba-RU" w:eastAsia="ar-SA"/>
              </w:rPr>
              <w:t>”</w:t>
            </w:r>
            <w:r w:rsidRPr="006A0D56">
              <w:rPr>
                <w:rFonts w:eastAsia="Lucida Sans Unicode"/>
                <w:lang w:val="ba-RU" w:eastAsia="ar-SA"/>
              </w:rPr>
              <w:t>(дәрес. кулланма)</w:t>
            </w:r>
          </w:p>
        </w:tc>
      </w:tr>
      <w:tr w:rsidR="00363D16" w:rsidRPr="00A776FF"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val="ba-RU" w:eastAsia="ar-SA"/>
              </w:rPr>
            </w:pPr>
          </w:p>
        </w:tc>
        <w:tc>
          <w:tcPr>
            <w:tcW w:w="1985" w:type="dxa"/>
            <w:vMerge/>
            <w:tcBorders>
              <w:left w:val="single" w:sz="4" w:space="0" w:color="000001"/>
              <w:bottom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val="ba-RU" w:eastAsia="ar-SA"/>
              </w:rPr>
            </w:pPr>
          </w:p>
        </w:tc>
        <w:tc>
          <w:tcPr>
            <w:tcW w:w="4536" w:type="dxa"/>
            <w:gridSpan w:val="2"/>
            <w:tcBorders>
              <w:top w:val="single" w:sz="4" w:space="0" w:color="00000A"/>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Родная литература</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suppressLineNumbers/>
              <w:tabs>
                <w:tab w:val="left" w:pos="567"/>
                <w:tab w:val="left" w:pos="708"/>
              </w:tabs>
              <w:suppressAutoHyphens/>
              <w:spacing w:after="160"/>
              <w:rPr>
                <w:rFonts w:eastAsia="Lucida Sans Unicode"/>
                <w:lang w:eastAsia="ar-SA"/>
              </w:rPr>
            </w:pPr>
            <w:r w:rsidRPr="006A0D56">
              <w:rPr>
                <w:lang w:val="ba-RU" w:eastAsia="ar-SA"/>
              </w:rPr>
              <w:t>Ланин Б.А. Литература</w:t>
            </w:r>
          </w:p>
          <w:p w:rsidR="00363D16" w:rsidRPr="006A0D56" w:rsidRDefault="00363D16" w:rsidP="006B1888">
            <w:pPr>
              <w:suppressLineNumbers/>
              <w:tabs>
                <w:tab w:val="left" w:pos="567"/>
                <w:tab w:val="left" w:pos="708"/>
              </w:tabs>
              <w:suppressAutoHyphens/>
              <w:spacing w:after="160"/>
              <w:rPr>
                <w:lang w:val="ba-RU" w:eastAsia="ar-SA"/>
              </w:rPr>
            </w:pPr>
            <w:r w:rsidRPr="006A0D56">
              <w:rPr>
                <w:lang w:val="ba-RU" w:eastAsia="ar-SA"/>
              </w:rPr>
              <w:t xml:space="preserve">Москва, </w:t>
            </w:r>
            <w:r>
              <w:rPr>
                <w:lang w:val="ba-RU" w:eastAsia="ar-SA"/>
              </w:rPr>
              <w:t>“</w:t>
            </w:r>
            <w:r w:rsidRPr="006A0D56">
              <w:rPr>
                <w:lang w:val="ba-RU" w:eastAsia="ar-SA"/>
              </w:rPr>
              <w:t>Вентана – Граф</w:t>
            </w:r>
            <w:r>
              <w:rPr>
                <w:lang w:val="ba-RU" w:eastAsia="ar-SA"/>
              </w:rPr>
              <w:t>”</w:t>
            </w:r>
          </w:p>
          <w:p w:rsidR="00363D16" w:rsidRPr="006A0D56" w:rsidRDefault="00363D16" w:rsidP="006B1888">
            <w:pPr>
              <w:suppressLineNumbers/>
              <w:tabs>
                <w:tab w:val="left" w:pos="567"/>
                <w:tab w:val="left" w:pos="708"/>
              </w:tabs>
              <w:suppressAutoHyphens/>
              <w:spacing w:after="160"/>
              <w:rPr>
                <w:rFonts w:eastAsia="Lucida Sans Unicode"/>
                <w:lang w:val="ba-RU" w:eastAsia="ar-SA"/>
              </w:rPr>
            </w:pPr>
            <w:r w:rsidRPr="006A0D56">
              <w:rPr>
                <w:rFonts w:eastAsia="Lucida Sans Unicode"/>
                <w:lang w:val="ba-RU" w:eastAsia="ar-SA"/>
              </w:rPr>
              <w:t xml:space="preserve">Башҡорт теле һәм әҙәбиәте </w:t>
            </w:r>
          </w:p>
          <w:p w:rsidR="00363D16" w:rsidRPr="006A0D56" w:rsidRDefault="00363D16" w:rsidP="006B1888">
            <w:pPr>
              <w:suppressLineNumbers/>
              <w:tabs>
                <w:tab w:val="left" w:pos="567"/>
                <w:tab w:val="left" w:pos="708"/>
              </w:tabs>
              <w:suppressAutoHyphens/>
              <w:spacing w:after="160"/>
              <w:rPr>
                <w:rFonts w:eastAsia="Arial"/>
                <w:lang w:val="ba-RU" w:eastAsia="ar-SA"/>
              </w:rPr>
            </w:pPr>
            <w:r w:rsidRPr="006A0D56">
              <w:rPr>
                <w:rFonts w:eastAsia="Lucida Sans Unicode"/>
                <w:lang w:val="ba-RU" w:eastAsia="ar-SA"/>
              </w:rPr>
              <w:t xml:space="preserve">Өфө, </w:t>
            </w:r>
            <w:r>
              <w:rPr>
                <w:rFonts w:eastAsia="Lucida Sans Unicode"/>
                <w:lang w:val="ba-RU" w:eastAsia="ar-SA"/>
              </w:rPr>
              <w:t>“</w:t>
            </w:r>
            <w:r w:rsidRPr="006A0D56">
              <w:rPr>
                <w:rFonts w:eastAsia="Lucida Sans Unicode"/>
                <w:lang w:val="ba-RU" w:eastAsia="ar-SA"/>
              </w:rPr>
              <w:t>Китап</w:t>
            </w:r>
            <w:r>
              <w:rPr>
                <w:rFonts w:eastAsia="Lucida Sans Unicode"/>
                <w:lang w:val="ba-RU" w:eastAsia="ar-SA"/>
              </w:rPr>
              <w:t>”</w:t>
            </w:r>
            <w:r w:rsidRPr="006A0D56">
              <w:rPr>
                <w:rFonts w:eastAsia="Lucida Sans Unicode"/>
                <w:lang w:val="ba-RU" w:eastAsia="ar-SA"/>
              </w:rPr>
              <w:t>(дәрес. кулланма)</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val="ba-RU" w:eastAsia="ar-SA"/>
              </w:rPr>
            </w:pPr>
          </w:p>
        </w:tc>
        <w:tc>
          <w:tcPr>
            <w:tcW w:w="1985" w:type="dxa"/>
            <w:tcBorders>
              <w:top w:val="single" w:sz="4" w:space="0" w:color="000001"/>
              <w:left w:val="single" w:sz="4" w:space="0" w:color="000001"/>
              <w:bottom w:val="single" w:sz="4" w:space="0" w:color="auto"/>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Иностранные языки</w:t>
            </w:r>
          </w:p>
        </w:tc>
        <w:tc>
          <w:tcPr>
            <w:tcW w:w="4536" w:type="dxa"/>
            <w:gridSpan w:val="2"/>
            <w:tcBorders>
              <w:top w:val="single" w:sz="4" w:space="0" w:color="000001"/>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Иностранный язык</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r w:rsidRPr="006A0D56">
              <w:t>Ваулина Ю.Е., Дули Д., Подоляко О.Е. и др. Английский язык</w:t>
            </w:r>
          </w:p>
          <w:p w:rsidR="00363D16" w:rsidRPr="00A53CBE" w:rsidRDefault="00363D16" w:rsidP="006B1888">
            <w:pPr>
              <w:widowControl w:val="0"/>
              <w:tabs>
                <w:tab w:val="left" w:pos="708"/>
              </w:tabs>
              <w:suppressAutoHyphens/>
              <w:rPr>
                <w:rFonts w:eastAsia="Arial"/>
                <w:color w:val="FF0000"/>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525"/>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bottom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Математика и информатика</w:t>
            </w:r>
          </w:p>
        </w:tc>
        <w:tc>
          <w:tcPr>
            <w:tcW w:w="4536" w:type="dxa"/>
            <w:gridSpan w:val="2"/>
            <w:tcBorders>
              <w:top w:val="single" w:sz="4" w:space="0" w:color="000001"/>
              <w:left w:val="single" w:sz="4" w:space="0" w:color="auto"/>
              <w:bottom w:val="single" w:sz="4" w:space="0" w:color="auto"/>
              <w:right w:val="single" w:sz="4" w:space="0" w:color="00000A"/>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Алгебра </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Default="00363D16" w:rsidP="006B1888">
            <w:pPr>
              <w:widowControl w:val="0"/>
              <w:tabs>
                <w:tab w:val="left" w:pos="708"/>
              </w:tabs>
              <w:suppressAutoHyphens/>
              <w:rPr>
                <w:rFonts w:eastAsia="Arial"/>
                <w:lang w:eastAsia="ar-SA"/>
              </w:rPr>
            </w:pPr>
            <w:r w:rsidRPr="006A0D56">
              <w:rPr>
                <w:rFonts w:eastAsia="Arial"/>
                <w:lang w:eastAsia="ar-SA"/>
              </w:rPr>
              <w:t xml:space="preserve">Макарычев Ю.Н. .,Миндюк Н.Г. ,Нешков К.И.,Алгебра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70"/>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top w:val="single" w:sz="4" w:space="0" w:color="000001"/>
              <w:left w:val="single" w:sz="4" w:space="0" w:color="000001"/>
              <w:bottom w:val="single" w:sz="4" w:space="0" w:color="00000A"/>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auto"/>
              <w:left w:val="single" w:sz="4" w:space="0" w:color="auto"/>
              <w:bottom w:val="single" w:sz="4" w:space="0" w:color="00000A"/>
              <w:right w:val="single" w:sz="4" w:space="0" w:color="00000A"/>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Геометрия</w:t>
            </w: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Атанасян Л.С.,БутузовВ.Ф.,Кадомцев С.Б.,        </w:t>
            </w:r>
          </w:p>
          <w:p w:rsidR="00363D16" w:rsidRDefault="00363D16" w:rsidP="006B1888">
            <w:pPr>
              <w:widowControl w:val="0"/>
              <w:tabs>
                <w:tab w:val="left" w:pos="708"/>
              </w:tabs>
              <w:suppressAutoHyphens/>
              <w:rPr>
                <w:rFonts w:eastAsia="Arial"/>
                <w:lang w:eastAsia="ar-SA"/>
              </w:rPr>
            </w:pPr>
            <w:r w:rsidRPr="006A0D56">
              <w:rPr>
                <w:rFonts w:eastAsia="Arial"/>
                <w:lang w:eastAsia="ar-SA"/>
              </w:rPr>
              <w:t xml:space="preserve"> Геометрия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auto"/>
              <w:left w:val="single" w:sz="4" w:space="0" w:color="000001"/>
              <w:bottom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00000A"/>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Информатика</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Угринович Н.Д. Информатика   и ИКТ</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Бином. Лаборатория знаний</w:t>
            </w:r>
            <w:r>
              <w:rPr>
                <w:rFonts w:eastAsia="Arial"/>
                <w:lang w:eastAsia="ar-SA"/>
              </w:rPr>
              <w:t>»</w:t>
            </w:r>
          </w:p>
        </w:tc>
      </w:tr>
      <w:tr w:rsidR="00363D16" w:rsidRPr="006A0D56" w:rsidTr="005B4B31">
        <w:trPr>
          <w:trHeight w:val="585"/>
          <w:jc w:val="center"/>
        </w:trPr>
        <w:tc>
          <w:tcPr>
            <w:tcW w:w="1696"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Общественно научные предметы</w:t>
            </w:r>
          </w:p>
        </w:tc>
        <w:tc>
          <w:tcPr>
            <w:tcW w:w="4536" w:type="dxa"/>
            <w:gridSpan w:val="2"/>
            <w:vMerge w:val="restart"/>
            <w:tcBorders>
              <w:top w:val="single" w:sz="4" w:space="0" w:color="000001"/>
              <w:left w:val="single" w:sz="4" w:space="0" w:color="auto"/>
              <w:bottom w:val="single" w:sz="4" w:space="0" w:color="000001"/>
              <w:right w:val="single" w:sz="4" w:space="0" w:color="00000A"/>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История</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9"/>
              </w:tabs>
              <w:suppressAutoHyphens/>
              <w:textAlignment w:val="baseline"/>
            </w:pPr>
            <w:r w:rsidRPr="006A0D56">
              <w:t>Сороко-Цюпа  О.С.,Сороко Цюпа А.О.,   Всеобщая история, Москва</w:t>
            </w:r>
            <w:r>
              <w:t>,</w:t>
            </w:r>
            <w:r w:rsidRPr="006A0D56">
              <w:t xml:space="preserve">  </w:t>
            </w:r>
            <w:r>
              <w:t>«</w:t>
            </w:r>
            <w:r w:rsidRPr="006A0D56">
              <w:t>Просвещение</w:t>
            </w:r>
            <w:r>
              <w:t>»</w:t>
            </w:r>
          </w:p>
        </w:tc>
      </w:tr>
      <w:tr w:rsidR="00363D16" w:rsidRPr="006A0D56" w:rsidTr="005B4B31">
        <w:trPr>
          <w:trHeight w:val="861"/>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left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vMerge/>
            <w:tcBorders>
              <w:top w:val="single" w:sz="4" w:space="0" w:color="000001"/>
              <w:left w:val="single" w:sz="4" w:space="0" w:color="auto"/>
              <w:bottom w:val="single" w:sz="4" w:space="0" w:color="00000A"/>
              <w:right w:val="single" w:sz="4" w:space="0" w:color="00000A"/>
            </w:tcBorders>
            <w:shd w:val="clear" w:color="auto" w:fill="FFFFFF"/>
          </w:tcPr>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A"/>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5B4B31">
            <w:pPr>
              <w:widowControl w:val="0"/>
              <w:tabs>
                <w:tab w:val="left" w:pos="709"/>
              </w:tabs>
              <w:suppressAutoHyphens/>
              <w:textAlignment w:val="baseline"/>
            </w:pPr>
            <w:r w:rsidRPr="006A0D56">
              <w:t>Арсентьев Н.М., Данилов А.А.,Левандовский А.А,  Российская история,   Москва,  «Просвещение»</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left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00000A"/>
              <w:left w:val="single" w:sz="4" w:space="0" w:color="auto"/>
              <w:bottom w:val="single" w:sz="4" w:space="0" w:color="00000A"/>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Обществознание</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Боголюбов Л.Н. Введение  в обществознание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left w:val="single" w:sz="4" w:space="0" w:color="000001"/>
              <w:bottom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00000A"/>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География</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Дронов В.П., География России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Дрофа</w:t>
            </w:r>
            <w:r>
              <w:rPr>
                <w:rFonts w:eastAsia="Arial"/>
                <w:lang w:eastAsia="ar-SA"/>
              </w:rPr>
              <w:t>»</w:t>
            </w:r>
            <w:r w:rsidRPr="006A0D56">
              <w:rPr>
                <w:rFonts w:eastAsia="Arial"/>
                <w:lang w:eastAsia="ar-SA"/>
              </w:rPr>
              <w:t xml:space="preserve"> (учебное пособие)</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auto"/>
              <w:left w:val="single" w:sz="4" w:space="0" w:color="000001"/>
              <w:bottom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suppressLineNumbers/>
              <w:tabs>
                <w:tab w:val="left" w:pos="708"/>
              </w:tabs>
              <w:suppressAutoHyphens/>
              <w:rPr>
                <w:rFonts w:eastAsia="Arial"/>
                <w:lang w:eastAsia="ar-SA"/>
              </w:rPr>
            </w:pPr>
            <w:r w:rsidRPr="006A0D56">
              <w:rPr>
                <w:rFonts w:eastAsia="DejaVu Sans"/>
              </w:rPr>
              <w:t>Основы духовно-нравственной</w:t>
            </w:r>
          </w:p>
          <w:p w:rsidR="00363D16" w:rsidRPr="006A0D56" w:rsidRDefault="00363D16" w:rsidP="006B1888">
            <w:pPr>
              <w:widowControl w:val="0"/>
              <w:tabs>
                <w:tab w:val="left" w:pos="708"/>
              </w:tabs>
              <w:suppressAutoHyphens/>
              <w:rPr>
                <w:rFonts w:eastAsia="Arial"/>
                <w:lang w:eastAsia="ar-SA"/>
              </w:rPr>
            </w:pPr>
            <w:r w:rsidRPr="006A0D56">
              <w:rPr>
                <w:rFonts w:eastAsia="DejaVu Sans"/>
              </w:rPr>
              <w:lastRenderedPageBreak/>
              <w:t>культуры народов России</w:t>
            </w:r>
          </w:p>
        </w:tc>
        <w:tc>
          <w:tcPr>
            <w:tcW w:w="4536" w:type="dxa"/>
            <w:gridSpan w:val="2"/>
            <w:tcBorders>
              <w:top w:val="single" w:sz="4" w:space="0" w:color="000001"/>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suppressLineNumbers/>
              <w:tabs>
                <w:tab w:val="left" w:pos="708"/>
              </w:tabs>
              <w:suppressAutoHyphens/>
              <w:rPr>
                <w:rFonts w:eastAsia="Arial"/>
                <w:lang w:eastAsia="ar-SA"/>
              </w:rPr>
            </w:pPr>
            <w:r w:rsidRPr="006A0D56">
              <w:rPr>
                <w:rFonts w:eastAsia="DejaVu Sans"/>
              </w:rPr>
              <w:lastRenderedPageBreak/>
              <w:t>Основы духовно-нравственной</w:t>
            </w:r>
          </w:p>
          <w:p w:rsidR="00363D16" w:rsidRPr="006A0D56" w:rsidRDefault="00363D16" w:rsidP="006B1888">
            <w:pPr>
              <w:widowControl w:val="0"/>
              <w:tabs>
                <w:tab w:val="left" w:pos="708"/>
              </w:tabs>
              <w:suppressAutoHyphens/>
              <w:rPr>
                <w:rFonts w:eastAsia="Arial"/>
                <w:lang w:eastAsia="ar-SA"/>
              </w:rPr>
            </w:pPr>
            <w:r w:rsidRPr="006A0D56">
              <w:rPr>
                <w:rFonts w:eastAsia="DejaVu Sans"/>
              </w:rPr>
              <w:t>культуры народов России</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Default="00363D16" w:rsidP="006B1888">
            <w:pPr>
              <w:widowControl w:val="0"/>
              <w:tabs>
                <w:tab w:val="left" w:pos="708"/>
              </w:tabs>
              <w:suppressAutoHyphens/>
              <w:rPr>
                <w:rFonts w:eastAsia="Arial"/>
                <w:lang w:eastAsia="ar-SA"/>
              </w:rPr>
            </w:pPr>
            <w:r w:rsidRPr="006A0D56">
              <w:t>Виноградова Н.Ф</w:t>
            </w:r>
            <w:r w:rsidRPr="006A0D56">
              <w:rPr>
                <w:rFonts w:eastAsia="Arial"/>
                <w:lang w:eastAsia="ar-SA"/>
              </w:rPr>
              <w:t xml:space="preserve">  </w:t>
            </w:r>
          </w:p>
          <w:p w:rsidR="00363D16" w:rsidRPr="006A0D56" w:rsidRDefault="00363D16" w:rsidP="006B1888">
            <w:pPr>
              <w:widowControl w:val="0"/>
              <w:tabs>
                <w:tab w:val="left" w:pos="708"/>
              </w:tabs>
              <w:suppressAutoHyphens/>
              <w:rPr>
                <w:rFonts w:eastAsia="Arial"/>
                <w:lang w:eastAsia="ar-SA"/>
              </w:rPr>
            </w:pPr>
            <w:r w:rsidRPr="006A0D56">
              <w:t xml:space="preserve">Москва, </w:t>
            </w:r>
            <w:r>
              <w:t>«</w:t>
            </w:r>
            <w:r w:rsidRPr="006A0D56">
              <w:t>Вентана-Граф</w:t>
            </w:r>
            <w:r>
              <w:t>»</w:t>
            </w:r>
            <w:r w:rsidRPr="006A0D56">
              <w:rPr>
                <w:rFonts w:eastAsia="Arial"/>
                <w:lang w:eastAsia="ar-SA"/>
              </w:rPr>
              <w:t xml:space="preserve">            </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Естественно- научные предметы</w:t>
            </w:r>
          </w:p>
        </w:tc>
        <w:tc>
          <w:tcPr>
            <w:tcW w:w="4536" w:type="dxa"/>
            <w:gridSpan w:val="2"/>
            <w:tcBorders>
              <w:top w:val="single" w:sz="4" w:space="0" w:color="000001"/>
              <w:left w:val="single" w:sz="4" w:space="0" w:color="auto"/>
              <w:bottom w:val="single" w:sz="4" w:space="0" w:color="00000A"/>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Биология</w:t>
            </w:r>
          </w:p>
          <w:p w:rsidR="00363D16" w:rsidRPr="006A0D56" w:rsidRDefault="00363D16" w:rsidP="006B1888">
            <w:pPr>
              <w:widowControl w:val="0"/>
              <w:tabs>
                <w:tab w:val="left" w:pos="708"/>
              </w:tabs>
              <w:suppressAutoHyphens/>
              <w:rPr>
                <w:rFonts w:eastAsia="Arial"/>
                <w:lang w:eastAsia="ar-SA"/>
              </w:rPr>
            </w:pP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Каменский А.А.,Пасечник В.В.,Криксунов Е.А., Биология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Дрофа</w:t>
            </w:r>
            <w:r>
              <w:rPr>
                <w:rFonts w:eastAsia="Arial"/>
                <w:lang w:eastAsia="ar-SA"/>
              </w:rPr>
              <w:t>»</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left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00000A"/>
              <w:left w:val="single" w:sz="4" w:space="0" w:color="auto"/>
              <w:bottom w:val="single" w:sz="4" w:space="0" w:color="00000A"/>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Химия</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Габриелян О.С. Химия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Дрофа</w:t>
            </w:r>
            <w:r>
              <w:rPr>
                <w:rFonts w:eastAsia="Arial"/>
                <w:lang w:eastAsia="ar-SA"/>
              </w:rPr>
              <w:t>»</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left w:val="single" w:sz="4" w:space="0" w:color="000001"/>
              <w:bottom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00000A"/>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Физика</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Генденштейн.Л Э. Физика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Мнемозина</w:t>
            </w:r>
            <w:r>
              <w:rPr>
                <w:rFonts w:eastAsia="Arial"/>
                <w:lang w:eastAsia="ar-SA"/>
              </w:rPr>
              <w:t>»</w:t>
            </w:r>
          </w:p>
        </w:tc>
      </w:tr>
      <w:tr w:rsidR="00363D16" w:rsidRPr="006A0D56" w:rsidTr="005B4B31">
        <w:trPr>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val="restart"/>
            <w:tcBorders>
              <w:top w:val="single" w:sz="4" w:space="0" w:color="000001"/>
              <w:left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Физическая культура и Основы безопасности жизнедеятельности</w:t>
            </w:r>
          </w:p>
        </w:tc>
        <w:tc>
          <w:tcPr>
            <w:tcW w:w="4536" w:type="dxa"/>
            <w:gridSpan w:val="2"/>
            <w:tcBorders>
              <w:top w:val="single" w:sz="4" w:space="0" w:color="000001"/>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Физическая культура</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Лях В.И. Физическое воспитание</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Москва, </w:t>
            </w:r>
            <w:r>
              <w:rPr>
                <w:rFonts w:eastAsia="Arial"/>
                <w:lang w:eastAsia="ar-SA"/>
              </w:rPr>
              <w:t>«</w:t>
            </w:r>
            <w:r w:rsidRPr="006A0D56">
              <w:rPr>
                <w:rFonts w:eastAsia="Arial"/>
                <w:lang w:eastAsia="ar-SA"/>
              </w:rPr>
              <w:t>Просвещение</w:t>
            </w:r>
            <w:r>
              <w:rPr>
                <w:rFonts w:eastAsia="Arial"/>
                <w:lang w:eastAsia="ar-SA"/>
              </w:rPr>
              <w:t>»</w:t>
            </w:r>
          </w:p>
        </w:tc>
      </w:tr>
      <w:tr w:rsidR="00363D16" w:rsidRPr="006A0D56" w:rsidTr="005B4B31">
        <w:trPr>
          <w:trHeight w:val="1091"/>
          <w:jc w:val="center"/>
        </w:trPr>
        <w:tc>
          <w:tcPr>
            <w:tcW w:w="1696"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vMerge/>
            <w:tcBorders>
              <w:left w:val="single" w:sz="4" w:space="0" w:color="000001"/>
              <w:bottom w:val="single" w:sz="4" w:space="0" w:color="000001"/>
              <w:right w:val="single" w:sz="4" w:space="0" w:color="auto"/>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4536" w:type="dxa"/>
            <w:gridSpan w:val="2"/>
            <w:tcBorders>
              <w:top w:val="single" w:sz="4" w:space="0" w:color="000001"/>
              <w:left w:val="single" w:sz="4" w:space="0" w:color="auto"/>
              <w:bottom w:val="single" w:sz="4" w:space="0" w:color="000001"/>
              <w:right w:val="single" w:sz="4" w:space="0" w:color="000001"/>
            </w:tcBorders>
            <w:shd w:val="clear" w:color="auto" w:fill="FFFFFF"/>
          </w:tcPr>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Основы </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безопасности</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жизнедеятель-</w:t>
            </w:r>
          </w:p>
          <w:p w:rsidR="00363D16" w:rsidRPr="006A0D56" w:rsidRDefault="00363D16" w:rsidP="006B1888">
            <w:pPr>
              <w:widowControl w:val="0"/>
              <w:tabs>
                <w:tab w:val="left" w:pos="708"/>
              </w:tabs>
              <w:suppressAutoHyphens/>
              <w:rPr>
                <w:rFonts w:eastAsia="Arial"/>
                <w:lang w:eastAsia="ar-SA"/>
              </w:rPr>
            </w:pPr>
            <w:r w:rsidRPr="006A0D56">
              <w:rPr>
                <w:rFonts w:eastAsia="Arial"/>
                <w:lang w:eastAsia="ar-SA"/>
              </w:rPr>
              <w:t xml:space="preserve">ности            </w:t>
            </w:r>
          </w:p>
        </w:tc>
        <w:tc>
          <w:tcPr>
            <w:tcW w:w="680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58" w:type="dxa"/>
              <w:bottom w:w="0" w:type="dxa"/>
              <w:right w:w="108" w:type="dxa"/>
            </w:tcMar>
          </w:tcPr>
          <w:p w:rsidR="00363D16" w:rsidRPr="006A0D56" w:rsidRDefault="00363D16" w:rsidP="006B1888">
            <w:r w:rsidRPr="006A0D56">
              <w:t>Виноградова Н.Ф., Смирнов Д.В., Сидоренко Л.В., Таранин А.Б. Основы безопасности жизнедеятельности</w:t>
            </w:r>
          </w:p>
          <w:p w:rsidR="00363D16" w:rsidRPr="006A0D56" w:rsidRDefault="00363D16" w:rsidP="006B1888">
            <w:r w:rsidRPr="006A0D56">
              <w:t xml:space="preserve">Москва, </w:t>
            </w:r>
            <w:r>
              <w:t>«</w:t>
            </w:r>
            <w:r w:rsidRPr="006A0D56">
              <w:t>Вентана- Граф</w:t>
            </w:r>
            <w:r>
              <w:t>»</w:t>
            </w: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p w:rsidR="00363D16" w:rsidRPr="006A0D56" w:rsidRDefault="00363D16" w:rsidP="006B1888">
            <w:pPr>
              <w:widowControl w:val="0"/>
              <w:tabs>
                <w:tab w:val="left" w:pos="708"/>
              </w:tabs>
              <w:suppressAutoHyphens/>
              <w:rPr>
                <w:rFonts w:eastAsia="Arial"/>
                <w:lang w:eastAsia="ar-SA"/>
              </w:rPr>
            </w:pPr>
          </w:p>
        </w:tc>
      </w:tr>
      <w:tr w:rsidR="00363D16" w:rsidRPr="006A0D56" w:rsidTr="005B4B31">
        <w:trPr>
          <w:trHeight w:val="540"/>
          <w:jc w:val="center"/>
        </w:trPr>
        <w:tc>
          <w:tcPr>
            <w:tcW w:w="1696" w:type="dxa"/>
            <w:vMerge/>
            <w:tcBorders>
              <w:top w:val="single" w:sz="4" w:space="0" w:color="000001"/>
              <w:left w:val="single" w:sz="4" w:space="0" w:color="000001"/>
              <w:bottom w:val="single" w:sz="4" w:space="0" w:color="auto"/>
              <w:right w:val="single" w:sz="4" w:space="0" w:color="000001"/>
            </w:tcBorders>
            <w:shd w:val="clear" w:color="auto" w:fill="FFFFFF"/>
            <w:tcMar>
              <w:top w:w="0" w:type="dxa"/>
              <w:left w:w="58" w:type="dxa"/>
              <w:bottom w:w="0" w:type="dxa"/>
              <w:right w:w="108" w:type="dxa"/>
            </w:tcMar>
          </w:tcPr>
          <w:p w:rsidR="00363D16" w:rsidRPr="006A0D56" w:rsidRDefault="00363D16" w:rsidP="006B1888">
            <w:pPr>
              <w:widowControl w:val="0"/>
              <w:tabs>
                <w:tab w:val="left" w:pos="708"/>
              </w:tabs>
              <w:suppressAutoHyphens/>
              <w:rPr>
                <w:rFonts w:eastAsia="Arial"/>
                <w:lang w:eastAsia="ar-SA"/>
              </w:rPr>
            </w:pPr>
          </w:p>
        </w:tc>
        <w:tc>
          <w:tcPr>
            <w:tcW w:w="1985" w:type="dxa"/>
            <w:tcBorders>
              <w:top w:val="single" w:sz="4" w:space="0" w:color="000001"/>
              <w:left w:val="single" w:sz="4" w:space="0" w:color="000001"/>
              <w:bottom w:val="single" w:sz="4" w:space="0" w:color="00000A"/>
              <w:right w:val="single" w:sz="4" w:space="0" w:color="auto"/>
            </w:tcBorders>
            <w:shd w:val="clear" w:color="auto" w:fill="FFFFFF"/>
            <w:tcMar>
              <w:top w:w="0" w:type="dxa"/>
              <w:left w:w="58" w:type="dxa"/>
              <w:bottom w:w="0" w:type="dxa"/>
              <w:right w:w="108" w:type="dxa"/>
            </w:tcMar>
          </w:tcPr>
          <w:p w:rsidR="00363D16" w:rsidRPr="006A0D56" w:rsidRDefault="00363D16" w:rsidP="005B4B31">
            <w:pPr>
              <w:widowControl w:val="0"/>
              <w:tabs>
                <w:tab w:val="left" w:pos="0"/>
              </w:tabs>
              <w:suppressAutoHyphens/>
              <w:spacing w:after="160"/>
              <w:ind w:left="0" w:hanging="53"/>
              <w:rPr>
                <w:rFonts w:eastAsia="Arial"/>
                <w:lang w:eastAsia="ar-SA"/>
              </w:rPr>
            </w:pPr>
            <w:r w:rsidRPr="006A0D56">
              <w:rPr>
                <w:rFonts w:eastAsia="Arial"/>
                <w:lang w:eastAsia="ar-SA"/>
              </w:rPr>
              <w:t>Башкирский язык как государственный язык Республики Башкортостан</w:t>
            </w:r>
          </w:p>
        </w:tc>
        <w:tc>
          <w:tcPr>
            <w:tcW w:w="4536" w:type="dxa"/>
            <w:gridSpan w:val="2"/>
            <w:tcBorders>
              <w:top w:val="single" w:sz="4" w:space="0" w:color="000001"/>
              <w:left w:val="single" w:sz="4" w:space="0" w:color="auto"/>
              <w:bottom w:val="single" w:sz="4" w:space="0" w:color="00000A"/>
              <w:right w:val="single" w:sz="4" w:space="0" w:color="000001"/>
            </w:tcBorders>
            <w:shd w:val="clear" w:color="auto" w:fill="FFFFFF"/>
          </w:tcPr>
          <w:p w:rsidR="00363D16" w:rsidRPr="006A0D56" w:rsidRDefault="00363D16" w:rsidP="006B1888">
            <w:pPr>
              <w:widowControl w:val="0"/>
              <w:tabs>
                <w:tab w:val="left" w:pos="708"/>
              </w:tabs>
              <w:suppressAutoHyphens/>
              <w:spacing w:after="160"/>
              <w:rPr>
                <w:rFonts w:eastAsia="Arial"/>
                <w:lang w:eastAsia="ar-SA"/>
              </w:rPr>
            </w:pPr>
            <w:r w:rsidRPr="006A0D56">
              <w:rPr>
                <w:rFonts w:eastAsia="Arial"/>
                <w:lang w:eastAsia="ar-SA"/>
              </w:rPr>
              <w:t>Башкирский язык как государственный язык Республики Башкортостан</w:t>
            </w:r>
          </w:p>
        </w:tc>
        <w:tc>
          <w:tcPr>
            <w:tcW w:w="6804" w:type="dxa"/>
            <w:gridSpan w:val="2"/>
            <w:tcBorders>
              <w:top w:val="single" w:sz="4" w:space="0" w:color="000001"/>
              <w:left w:val="single" w:sz="4" w:space="0" w:color="000001"/>
              <w:bottom w:val="single" w:sz="4" w:space="0" w:color="00000A"/>
              <w:right w:val="single" w:sz="4" w:space="0" w:color="000001"/>
            </w:tcBorders>
            <w:shd w:val="clear" w:color="auto" w:fill="FFFFFF"/>
            <w:tcMar>
              <w:top w:w="0" w:type="dxa"/>
              <w:left w:w="58" w:type="dxa"/>
              <w:bottom w:w="0" w:type="dxa"/>
              <w:right w:w="108" w:type="dxa"/>
            </w:tcMar>
          </w:tcPr>
          <w:p w:rsidR="00363D16" w:rsidRPr="006A0D56" w:rsidRDefault="00363D16" w:rsidP="006B1888">
            <w:pPr>
              <w:suppressLineNumbers/>
              <w:tabs>
                <w:tab w:val="left" w:pos="567"/>
                <w:tab w:val="left" w:pos="708"/>
              </w:tabs>
              <w:suppressAutoHyphens/>
              <w:spacing w:after="160"/>
              <w:rPr>
                <w:rFonts w:eastAsia="Lucida Sans Unicode"/>
                <w:lang w:eastAsia="ar-SA"/>
              </w:rPr>
            </w:pPr>
            <w:r w:rsidRPr="006A0D56">
              <w:rPr>
                <w:rFonts w:eastAsia="Lucida Sans Unicode"/>
                <w:lang w:val="ba-RU" w:eastAsia="ar-SA"/>
              </w:rPr>
              <w:t>Усманова М.Г.,Габитова М.З. Башҡорт теле</w:t>
            </w:r>
          </w:p>
          <w:p w:rsidR="00363D16" w:rsidRPr="006A0D56" w:rsidRDefault="00363D16" w:rsidP="006B1888">
            <w:pPr>
              <w:suppressLineNumbers/>
              <w:tabs>
                <w:tab w:val="left" w:pos="567"/>
                <w:tab w:val="left" w:pos="708"/>
              </w:tabs>
              <w:suppressAutoHyphens/>
              <w:rPr>
                <w:rFonts w:eastAsia="Lucida Sans Unicode"/>
                <w:lang w:eastAsia="ar-SA"/>
              </w:rPr>
            </w:pPr>
            <w:r w:rsidRPr="006A0D56">
              <w:rPr>
                <w:rFonts w:eastAsia="Lucida Sans Unicode"/>
                <w:lang w:val="ba-RU" w:eastAsia="ar-SA"/>
              </w:rPr>
              <w:t xml:space="preserve">Өфө, </w:t>
            </w:r>
            <w:r>
              <w:rPr>
                <w:rFonts w:eastAsia="Lucida Sans Unicode"/>
                <w:lang w:val="ba-RU" w:eastAsia="ar-SA"/>
              </w:rPr>
              <w:t>“</w:t>
            </w:r>
            <w:r w:rsidRPr="006A0D56">
              <w:rPr>
                <w:rFonts w:eastAsia="Lucida Sans Unicode"/>
                <w:lang w:val="ba-RU" w:eastAsia="ar-SA"/>
              </w:rPr>
              <w:t>Китап</w:t>
            </w:r>
            <w:r>
              <w:rPr>
                <w:rFonts w:eastAsia="Lucida Sans Unicode"/>
                <w:lang w:val="ba-RU" w:eastAsia="ar-SA"/>
              </w:rPr>
              <w:t>”</w:t>
            </w:r>
            <w:r w:rsidRPr="006A0D56">
              <w:rPr>
                <w:rFonts w:eastAsia="Lucida Sans Unicode"/>
                <w:lang w:eastAsia="ar-SA"/>
              </w:rPr>
              <w:t xml:space="preserve"> (учебное пособие)</w:t>
            </w:r>
          </w:p>
        </w:tc>
      </w:tr>
    </w:tbl>
    <w:p w:rsidR="005B5A50" w:rsidRDefault="005B5A50" w:rsidP="000F269F">
      <w:pPr>
        <w:spacing w:after="0" w:line="259" w:lineRule="auto"/>
        <w:ind w:left="60" w:firstLine="0"/>
        <w:jc w:val="left"/>
      </w:pPr>
    </w:p>
    <w:p w:rsidR="005B5A50" w:rsidRDefault="00DC481C" w:rsidP="000F269F">
      <w:pPr>
        <w:spacing w:after="28" w:line="259" w:lineRule="auto"/>
        <w:ind w:left="360" w:right="4" w:firstLine="0"/>
        <w:jc w:val="right"/>
      </w:pPr>
      <w:r w:rsidRPr="000F269F">
        <w:rPr>
          <w:b/>
        </w:rPr>
        <w:t xml:space="preserve">3.2.6. Модель сетевого графика (дорожной карты) по формированию необходимой системы условий реализации образовательной </w:t>
      </w:r>
    </w:p>
    <w:p w:rsidR="005B5A50" w:rsidRDefault="00DC481C" w:rsidP="000F269F">
      <w:pPr>
        <w:spacing w:after="10" w:line="269" w:lineRule="auto"/>
        <w:ind w:left="360" w:right="7" w:firstLine="0"/>
      </w:pPr>
      <w:r w:rsidRPr="000F269F">
        <w:rPr>
          <w:b/>
        </w:rPr>
        <w:t xml:space="preserve">программы основного общего образования </w:t>
      </w:r>
    </w:p>
    <w:tbl>
      <w:tblPr>
        <w:tblW w:w="13584" w:type="dxa"/>
        <w:tblInd w:w="254" w:type="dxa"/>
        <w:tblCellMar>
          <w:top w:w="7" w:type="dxa"/>
          <w:left w:w="0" w:type="dxa"/>
          <w:right w:w="11" w:type="dxa"/>
        </w:tblCellMar>
        <w:tblLook w:val="04A0" w:firstRow="1" w:lastRow="0" w:firstColumn="1" w:lastColumn="0" w:noHBand="0" w:noVBand="1"/>
      </w:tblPr>
      <w:tblGrid>
        <w:gridCol w:w="3914"/>
        <w:gridCol w:w="6559"/>
        <w:gridCol w:w="3111"/>
      </w:tblGrid>
      <w:tr w:rsidR="005B5A50" w:rsidTr="00363D16">
        <w:trPr>
          <w:trHeight w:val="288"/>
        </w:trPr>
        <w:tc>
          <w:tcPr>
            <w:tcW w:w="3914"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Направление мероприятий </w:t>
            </w: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 xml:space="preserve">Мероприятия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rsidRPr="000F269F">
              <w:rPr>
                <w:b/>
              </w:rPr>
              <w:t>Сроки реализации</w:t>
            </w:r>
            <w:r>
              <w:t xml:space="preserve"> </w:t>
            </w:r>
          </w:p>
        </w:tc>
      </w:tr>
      <w:tr w:rsidR="005B5A50" w:rsidTr="00363D16">
        <w:trPr>
          <w:trHeight w:val="1633"/>
        </w:trPr>
        <w:tc>
          <w:tcPr>
            <w:tcW w:w="3914"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360" w:firstLine="0"/>
              <w:jc w:val="left"/>
            </w:pPr>
          </w:p>
          <w:p w:rsidR="005B5A50" w:rsidRDefault="005B5A50" w:rsidP="000F269F">
            <w:pPr>
              <w:spacing w:after="17" w:line="259" w:lineRule="auto"/>
              <w:ind w:left="74" w:firstLine="0"/>
              <w:jc w:val="left"/>
            </w:pPr>
          </w:p>
          <w:p w:rsidR="005B5A50" w:rsidRDefault="00DC481C" w:rsidP="000F269F">
            <w:pPr>
              <w:spacing w:after="0" w:line="284" w:lineRule="auto"/>
              <w:ind w:left="360" w:firstLine="0"/>
              <w:jc w:val="left"/>
            </w:pPr>
            <w:r>
              <w:t xml:space="preserve">I. Нормативное </w:t>
            </w:r>
            <w:r>
              <w:tab/>
              <w:t xml:space="preserve">обеспечение введения </w:t>
            </w:r>
          </w:p>
          <w:p w:rsidR="005B5A50" w:rsidRDefault="00DC481C" w:rsidP="000F269F">
            <w:pPr>
              <w:spacing w:after="0" w:line="259" w:lineRule="auto"/>
              <w:ind w:left="360" w:firstLine="0"/>
              <w:jc w:val="left"/>
            </w:pPr>
            <w:r>
              <w:t xml:space="preserve">ФГОС </w:t>
            </w: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93" w:firstLine="0"/>
            </w:pPr>
            <w:r>
              <w:t>1.</w:t>
            </w:r>
            <w:r w:rsidRPr="000F269F">
              <w:rPr>
                <w:rFonts w:ascii="Arial" w:eastAsia="Arial" w:hAnsi="Arial" w:cs="Arial"/>
              </w:rPr>
              <w:t xml:space="preserve"> </w:t>
            </w:r>
            <w:r>
              <w:t xml:space="preserve">Разработка на основе примерной основной образовательной программы основного общего образования  основной образовательной программы ООО образовательного учреждения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Май-июль </w:t>
            </w:r>
          </w:p>
          <w:p w:rsidR="005B5A50" w:rsidRDefault="00DC481C" w:rsidP="000F269F">
            <w:pPr>
              <w:spacing w:after="0" w:line="259" w:lineRule="auto"/>
              <w:ind w:left="360" w:firstLine="0"/>
              <w:jc w:val="left"/>
            </w:pPr>
            <w:r>
              <w:t xml:space="preserve">2019 г. </w:t>
            </w:r>
          </w:p>
        </w:tc>
      </w:tr>
      <w:tr w:rsidR="005B5A50" w:rsidTr="00363D16">
        <w:trPr>
          <w:trHeight w:val="283"/>
        </w:trPr>
        <w:tc>
          <w:tcPr>
            <w:tcW w:w="3914" w:type="dxa"/>
            <w:vMerge w:val="restart"/>
            <w:tcBorders>
              <w:top w:val="single" w:sz="4" w:space="0" w:color="000000"/>
              <w:left w:val="single" w:sz="4" w:space="0" w:color="000000"/>
              <w:bottom w:val="single" w:sz="4" w:space="0" w:color="000000"/>
              <w:right w:val="single" w:sz="4" w:space="0" w:color="000000"/>
            </w:tcBorders>
          </w:tcPr>
          <w:p w:rsidR="005B5A50" w:rsidRDefault="005B5A50" w:rsidP="000F269F">
            <w:pPr>
              <w:spacing w:after="0" w:line="259" w:lineRule="auto"/>
              <w:ind w:left="108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2.</w:t>
            </w:r>
            <w:r w:rsidRPr="000F269F">
              <w:rPr>
                <w:rFonts w:ascii="Arial" w:eastAsia="Arial" w:hAnsi="Arial" w:cs="Arial"/>
              </w:rPr>
              <w:t xml:space="preserve"> </w:t>
            </w:r>
            <w:r>
              <w:t xml:space="preserve">Утверждение основной образовательной программы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август 2019 г. </w:t>
            </w:r>
          </w:p>
        </w:tc>
      </w:tr>
      <w:tr w:rsidR="005B5A50">
        <w:trPr>
          <w:trHeight w:val="562"/>
        </w:trPr>
        <w:tc>
          <w:tcPr>
            <w:tcW w:w="0" w:type="auto"/>
            <w:vMerge/>
            <w:tcBorders>
              <w:top w:val="nil"/>
              <w:left w:val="single" w:sz="4" w:space="0" w:color="000000"/>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3.</w:t>
            </w:r>
            <w:r w:rsidRPr="000F269F">
              <w:rPr>
                <w:rFonts w:ascii="Arial" w:eastAsia="Arial" w:hAnsi="Arial" w:cs="Arial"/>
              </w:rPr>
              <w:t xml:space="preserve"> </w:t>
            </w:r>
            <w:r>
              <w:t xml:space="preserve">Обеспечение </w:t>
            </w:r>
            <w:r>
              <w:tab/>
              <w:t xml:space="preserve">соответствия </w:t>
            </w:r>
            <w:r>
              <w:tab/>
              <w:t xml:space="preserve">нормативной </w:t>
            </w:r>
            <w:r>
              <w:tab/>
              <w:t xml:space="preserve">базы требованиям ФГОС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1274" w:firstLine="0"/>
              <w:jc w:val="left"/>
            </w:pPr>
            <w:r>
              <w:t xml:space="preserve">Май-август 2019 г. </w:t>
            </w:r>
          </w:p>
        </w:tc>
      </w:tr>
      <w:tr w:rsidR="005B5A50">
        <w:trPr>
          <w:trHeight w:val="1119"/>
        </w:trPr>
        <w:tc>
          <w:tcPr>
            <w:tcW w:w="0" w:type="auto"/>
            <w:vMerge/>
            <w:tcBorders>
              <w:top w:val="nil"/>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89" w:firstLine="0"/>
            </w:pPr>
            <w:r>
              <w:t>4.</w:t>
            </w:r>
            <w:r w:rsidRPr="000F269F">
              <w:rPr>
                <w:rFonts w:ascii="Arial" w:eastAsia="Arial" w:hAnsi="Arial" w:cs="Arial"/>
              </w:rPr>
              <w:t xml:space="preserve"> </w:t>
            </w:r>
            <w:r>
              <w:t xml:space="preserve">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right="1379" w:firstLine="0"/>
              <w:jc w:val="left"/>
            </w:pPr>
            <w:r>
              <w:t xml:space="preserve">май-июнь  2019 г. </w:t>
            </w:r>
          </w:p>
        </w:tc>
      </w:tr>
    </w:tbl>
    <w:p w:rsidR="005B5A50" w:rsidRDefault="005B5A50" w:rsidP="000F269F">
      <w:pPr>
        <w:spacing w:after="0" w:line="259" w:lineRule="auto"/>
        <w:ind w:left="-485" w:right="1675" w:firstLine="0"/>
        <w:jc w:val="left"/>
      </w:pPr>
    </w:p>
    <w:tbl>
      <w:tblPr>
        <w:tblW w:w="13584" w:type="dxa"/>
        <w:tblInd w:w="254" w:type="dxa"/>
        <w:tblCellMar>
          <w:top w:w="44" w:type="dxa"/>
          <w:left w:w="0" w:type="dxa"/>
          <w:right w:w="46" w:type="dxa"/>
        </w:tblCellMar>
        <w:tblLook w:val="04A0" w:firstRow="1" w:lastRow="0" w:firstColumn="1" w:lastColumn="0" w:noHBand="0" w:noVBand="1"/>
      </w:tblPr>
      <w:tblGrid>
        <w:gridCol w:w="2523"/>
        <w:gridCol w:w="1687"/>
        <w:gridCol w:w="6287"/>
        <w:gridCol w:w="3087"/>
      </w:tblGrid>
      <w:tr w:rsidR="005B5A50">
        <w:trPr>
          <w:trHeight w:val="840"/>
        </w:trPr>
        <w:tc>
          <w:tcPr>
            <w:tcW w:w="2519" w:type="dxa"/>
            <w:vMerge w:val="restart"/>
            <w:tcBorders>
              <w:top w:val="single" w:sz="4" w:space="0" w:color="000000"/>
              <w:left w:val="single" w:sz="4" w:space="0" w:color="000000"/>
              <w:bottom w:val="single" w:sz="4" w:space="0" w:color="000000"/>
              <w:right w:val="nil"/>
            </w:tcBorders>
          </w:tcPr>
          <w:p w:rsidR="005B5A50" w:rsidRDefault="005B5A50" w:rsidP="000F269F">
            <w:pPr>
              <w:spacing w:after="160" w:line="259" w:lineRule="auto"/>
              <w:ind w:left="360" w:firstLine="0"/>
              <w:jc w:val="left"/>
            </w:pPr>
          </w:p>
        </w:tc>
        <w:tc>
          <w:tcPr>
            <w:tcW w:w="1395" w:type="dxa"/>
            <w:vMerge w:val="restart"/>
            <w:tcBorders>
              <w:top w:val="single" w:sz="4" w:space="0" w:color="000000"/>
              <w:left w:val="nil"/>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56" w:firstLine="0"/>
            </w:pPr>
            <w:r>
              <w:t>5.</w:t>
            </w:r>
            <w:r w:rsidRPr="000F269F">
              <w:rPr>
                <w:rFonts w:ascii="Arial" w:eastAsia="Arial" w:hAnsi="Arial" w:cs="Arial"/>
              </w:rPr>
              <w:t xml:space="preserve"> </w:t>
            </w:r>
            <w:r>
              <w:t xml:space="preserve">Определение списка учебников и учебных пособий, используемых в образовательном процессе в соответствии с ФГОС основного общего образования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март-апрель 2019 г. </w:t>
            </w:r>
          </w:p>
        </w:tc>
      </w:tr>
      <w:tr w:rsidR="005B5A50">
        <w:trPr>
          <w:trHeight w:val="1114"/>
        </w:trPr>
        <w:tc>
          <w:tcPr>
            <w:tcW w:w="0" w:type="auto"/>
            <w:vMerge/>
            <w:tcBorders>
              <w:top w:val="nil"/>
              <w:left w:val="single" w:sz="4" w:space="0" w:color="000000"/>
              <w:bottom w:val="nil"/>
              <w:right w:val="nil"/>
            </w:tcBorders>
          </w:tcPr>
          <w:p w:rsidR="005B5A50" w:rsidRDefault="005B5A50" w:rsidP="000F269F">
            <w:pPr>
              <w:spacing w:after="160" w:line="259" w:lineRule="auto"/>
              <w:ind w:left="360" w:firstLine="0"/>
              <w:jc w:val="left"/>
            </w:pPr>
          </w:p>
        </w:tc>
        <w:tc>
          <w:tcPr>
            <w:tcW w:w="0" w:type="auto"/>
            <w:vMerge/>
            <w:tcBorders>
              <w:top w:val="nil"/>
              <w:left w:val="nil"/>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59" w:firstLine="0"/>
            </w:pPr>
            <w:r>
              <w:t>6.</w:t>
            </w:r>
            <w:r w:rsidRPr="000F269F">
              <w:rPr>
                <w:rFonts w:ascii="Arial" w:eastAsia="Arial" w:hAnsi="Arial" w:cs="Arial"/>
              </w:rPr>
              <w:t xml:space="preserve"> </w:t>
            </w:r>
            <w:r>
              <w:t xml:space="preserve">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right="1239" w:firstLine="0"/>
              <w:jc w:val="left"/>
            </w:pPr>
            <w:r>
              <w:t xml:space="preserve">май-август  2019 г. </w:t>
            </w:r>
          </w:p>
        </w:tc>
      </w:tr>
      <w:tr w:rsidR="005B5A50">
        <w:trPr>
          <w:trHeight w:val="562"/>
        </w:trPr>
        <w:tc>
          <w:tcPr>
            <w:tcW w:w="0" w:type="auto"/>
            <w:vMerge/>
            <w:tcBorders>
              <w:top w:val="nil"/>
              <w:left w:val="single" w:sz="4" w:space="0" w:color="000000"/>
              <w:bottom w:val="nil"/>
              <w:right w:val="nil"/>
            </w:tcBorders>
          </w:tcPr>
          <w:p w:rsidR="005B5A50" w:rsidRDefault="005B5A50" w:rsidP="000F269F">
            <w:pPr>
              <w:spacing w:after="160" w:line="259" w:lineRule="auto"/>
              <w:ind w:left="360" w:firstLine="0"/>
              <w:jc w:val="left"/>
            </w:pPr>
          </w:p>
        </w:tc>
        <w:tc>
          <w:tcPr>
            <w:tcW w:w="0" w:type="auto"/>
            <w:vMerge/>
            <w:tcBorders>
              <w:top w:val="nil"/>
              <w:left w:val="nil"/>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7.</w:t>
            </w:r>
            <w:r w:rsidRPr="000F269F">
              <w:rPr>
                <w:rFonts w:ascii="Arial" w:eastAsia="Arial" w:hAnsi="Arial" w:cs="Arial"/>
              </w:rPr>
              <w:t xml:space="preserve"> </w:t>
            </w:r>
            <w:r>
              <w:t xml:space="preserve">Разработка образовательных программ (индивидуальных и др.).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Май-август 2019 г. </w:t>
            </w:r>
          </w:p>
        </w:tc>
      </w:tr>
      <w:tr w:rsidR="005B5A50">
        <w:trPr>
          <w:trHeight w:val="288"/>
        </w:trPr>
        <w:tc>
          <w:tcPr>
            <w:tcW w:w="0" w:type="auto"/>
            <w:vMerge/>
            <w:tcBorders>
              <w:top w:val="nil"/>
              <w:left w:val="single" w:sz="4" w:space="0" w:color="000000"/>
              <w:bottom w:val="nil"/>
              <w:right w:val="nil"/>
            </w:tcBorders>
          </w:tcPr>
          <w:p w:rsidR="005B5A50" w:rsidRDefault="005B5A50" w:rsidP="000F269F">
            <w:pPr>
              <w:spacing w:after="160" w:line="259" w:lineRule="auto"/>
              <w:ind w:left="360" w:firstLine="0"/>
              <w:jc w:val="left"/>
            </w:pPr>
          </w:p>
        </w:tc>
        <w:tc>
          <w:tcPr>
            <w:tcW w:w="0" w:type="auto"/>
            <w:vMerge/>
            <w:tcBorders>
              <w:top w:val="nil"/>
              <w:left w:val="nil"/>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8.</w:t>
            </w:r>
            <w:r w:rsidRPr="000F269F">
              <w:rPr>
                <w:rFonts w:ascii="Arial" w:eastAsia="Arial" w:hAnsi="Arial" w:cs="Arial"/>
              </w:rPr>
              <w:t xml:space="preserve"> </w:t>
            </w:r>
            <w:r>
              <w:t xml:space="preserve">Разработка учебного плана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Май 2019 г. </w:t>
            </w:r>
          </w:p>
        </w:tc>
      </w:tr>
      <w:tr w:rsidR="005B5A50">
        <w:trPr>
          <w:trHeight w:val="562"/>
        </w:trPr>
        <w:tc>
          <w:tcPr>
            <w:tcW w:w="0" w:type="auto"/>
            <w:vMerge/>
            <w:tcBorders>
              <w:top w:val="nil"/>
              <w:left w:val="single" w:sz="4" w:space="0" w:color="000000"/>
              <w:bottom w:val="nil"/>
              <w:right w:val="nil"/>
            </w:tcBorders>
          </w:tcPr>
          <w:p w:rsidR="005B5A50" w:rsidRDefault="005B5A50" w:rsidP="000F269F">
            <w:pPr>
              <w:spacing w:after="160" w:line="259" w:lineRule="auto"/>
              <w:ind w:left="360" w:firstLine="0"/>
              <w:jc w:val="left"/>
            </w:pPr>
          </w:p>
        </w:tc>
        <w:tc>
          <w:tcPr>
            <w:tcW w:w="0" w:type="auto"/>
            <w:vMerge/>
            <w:tcBorders>
              <w:top w:val="nil"/>
              <w:left w:val="nil"/>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9.</w:t>
            </w:r>
            <w:r w:rsidRPr="000F269F">
              <w:rPr>
                <w:rFonts w:ascii="Arial" w:eastAsia="Arial" w:hAnsi="Arial" w:cs="Arial"/>
              </w:rPr>
              <w:t xml:space="preserve"> </w:t>
            </w:r>
            <w:r>
              <w:t xml:space="preserve">Разработка рабочих </w:t>
            </w:r>
            <w:r>
              <w:tab/>
              <w:t xml:space="preserve">программ </w:t>
            </w:r>
            <w:r>
              <w:tab/>
              <w:t xml:space="preserve">учебных </w:t>
            </w:r>
            <w:r>
              <w:tab/>
              <w:t xml:space="preserve">предметов, курсов.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Май- август 2019г. </w:t>
            </w:r>
          </w:p>
        </w:tc>
      </w:tr>
      <w:tr w:rsidR="005B5A50">
        <w:trPr>
          <w:trHeight w:val="284"/>
        </w:trPr>
        <w:tc>
          <w:tcPr>
            <w:tcW w:w="0" w:type="auto"/>
            <w:vMerge/>
            <w:tcBorders>
              <w:top w:val="nil"/>
              <w:left w:val="single" w:sz="4" w:space="0" w:color="000000"/>
              <w:bottom w:val="single" w:sz="4" w:space="0" w:color="000000"/>
              <w:right w:val="nil"/>
            </w:tcBorders>
          </w:tcPr>
          <w:p w:rsidR="005B5A50" w:rsidRDefault="005B5A50" w:rsidP="000F269F">
            <w:pPr>
              <w:spacing w:after="160" w:line="259" w:lineRule="auto"/>
              <w:ind w:left="360" w:firstLine="0"/>
              <w:jc w:val="left"/>
            </w:pPr>
          </w:p>
        </w:tc>
        <w:tc>
          <w:tcPr>
            <w:tcW w:w="0" w:type="auto"/>
            <w:vMerge/>
            <w:tcBorders>
              <w:top w:val="nil"/>
              <w:left w:val="nil"/>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10.</w:t>
            </w:r>
            <w:r w:rsidRPr="000F269F">
              <w:rPr>
                <w:rFonts w:ascii="Arial" w:eastAsia="Arial" w:hAnsi="Arial" w:cs="Arial"/>
              </w:rPr>
              <w:t xml:space="preserve"> </w:t>
            </w:r>
            <w:r>
              <w:t xml:space="preserve">Разработка годового календарного учебного графика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Август  2019 г. </w:t>
            </w:r>
          </w:p>
        </w:tc>
      </w:tr>
      <w:tr w:rsidR="005B5A50">
        <w:trPr>
          <w:trHeight w:val="840"/>
        </w:trPr>
        <w:tc>
          <w:tcPr>
            <w:tcW w:w="2519" w:type="dxa"/>
            <w:vMerge w:val="restart"/>
            <w:tcBorders>
              <w:top w:val="single" w:sz="4" w:space="0" w:color="000000"/>
              <w:left w:val="single" w:sz="4" w:space="0" w:color="000000"/>
              <w:bottom w:val="single" w:sz="4" w:space="0" w:color="000000"/>
              <w:right w:val="nil"/>
            </w:tcBorders>
          </w:tcPr>
          <w:p w:rsidR="005B5A50" w:rsidRDefault="00DC481C" w:rsidP="000F269F">
            <w:pPr>
              <w:spacing w:after="23" w:line="259" w:lineRule="auto"/>
              <w:ind w:left="360" w:firstLine="0"/>
              <w:jc w:val="left"/>
            </w:pPr>
            <w:r>
              <w:t xml:space="preserve">II. Финансовое </w:t>
            </w:r>
          </w:p>
          <w:p w:rsidR="005B5A50" w:rsidRDefault="00DC481C" w:rsidP="000F269F">
            <w:pPr>
              <w:spacing w:after="17" w:line="259" w:lineRule="auto"/>
              <w:ind w:left="360" w:firstLine="0"/>
              <w:jc w:val="left"/>
            </w:pPr>
            <w:r>
              <w:t xml:space="preserve">введения </w:t>
            </w:r>
          </w:p>
          <w:p w:rsidR="005B5A50" w:rsidRDefault="00DC481C" w:rsidP="000F269F">
            <w:pPr>
              <w:spacing w:after="0" w:line="259" w:lineRule="auto"/>
              <w:ind w:left="360" w:firstLine="0"/>
              <w:jc w:val="left"/>
            </w:pPr>
            <w:r>
              <w:lastRenderedPageBreak/>
              <w:t xml:space="preserve">ФГОС </w:t>
            </w:r>
          </w:p>
        </w:tc>
        <w:tc>
          <w:tcPr>
            <w:tcW w:w="1395" w:type="dxa"/>
            <w:vMerge w:val="restart"/>
            <w:tcBorders>
              <w:top w:val="single" w:sz="4" w:space="0" w:color="000000"/>
              <w:left w:val="nil"/>
              <w:bottom w:val="single" w:sz="4" w:space="0" w:color="000000"/>
              <w:right w:val="single" w:sz="4" w:space="0" w:color="000000"/>
            </w:tcBorders>
          </w:tcPr>
          <w:p w:rsidR="005B5A50" w:rsidRDefault="00DC481C" w:rsidP="000F269F">
            <w:pPr>
              <w:spacing w:after="0" w:line="259" w:lineRule="auto"/>
              <w:ind w:left="360" w:firstLine="0"/>
            </w:pPr>
            <w:r>
              <w:lastRenderedPageBreak/>
              <w:t xml:space="preserve">обеспечение </w:t>
            </w: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1" w:firstLine="0"/>
            </w:pPr>
            <w:r>
              <w:t>1.</w:t>
            </w:r>
            <w:r w:rsidRPr="000F269F">
              <w:rPr>
                <w:rFonts w:ascii="Arial" w:eastAsia="Arial" w:hAnsi="Arial" w:cs="Arial"/>
              </w:rPr>
              <w:t xml:space="preserve"> </w:t>
            </w:r>
            <w:r>
              <w:t xml:space="preserve">Определение объёма расходов, необходимых для реализации ООП и достижения планируемых результатов, а также механизма их формирования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right="1241" w:firstLine="0"/>
              <w:jc w:val="left"/>
            </w:pPr>
            <w:r>
              <w:t xml:space="preserve">май-июнь 2019г. </w:t>
            </w:r>
          </w:p>
        </w:tc>
      </w:tr>
      <w:tr w:rsidR="005B5A50">
        <w:trPr>
          <w:trHeight w:val="1114"/>
        </w:trPr>
        <w:tc>
          <w:tcPr>
            <w:tcW w:w="0" w:type="auto"/>
            <w:vMerge/>
            <w:tcBorders>
              <w:top w:val="nil"/>
              <w:left w:val="single" w:sz="4" w:space="0" w:color="000000"/>
              <w:bottom w:val="nil"/>
              <w:right w:val="nil"/>
            </w:tcBorders>
          </w:tcPr>
          <w:p w:rsidR="005B5A50" w:rsidRDefault="005B5A50" w:rsidP="000F269F">
            <w:pPr>
              <w:spacing w:after="160" w:line="259" w:lineRule="auto"/>
              <w:ind w:left="360" w:firstLine="0"/>
              <w:jc w:val="left"/>
            </w:pPr>
          </w:p>
        </w:tc>
        <w:tc>
          <w:tcPr>
            <w:tcW w:w="0" w:type="auto"/>
            <w:vMerge/>
            <w:tcBorders>
              <w:top w:val="nil"/>
              <w:left w:val="nil"/>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3" w:firstLine="0"/>
            </w:pPr>
            <w:r>
              <w:t>2.</w:t>
            </w:r>
            <w:r w:rsidRPr="000F269F">
              <w:rPr>
                <w:rFonts w:ascii="Arial" w:eastAsia="Arial" w:hAnsi="Arial" w:cs="Arial"/>
              </w:rPr>
              <w:t xml:space="preserve"> </w:t>
            </w:r>
            <w:r>
              <w:t xml:space="preserve">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размеров стимулирования труда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январь 2020 г. </w:t>
            </w:r>
          </w:p>
        </w:tc>
      </w:tr>
      <w:tr w:rsidR="005B5A50">
        <w:trPr>
          <w:trHeight w:val="562"/>
        </w:trPr>
        <w:tc>
          <w:tcPr>
            <w:tcW w:w="0" w:type="auto"/>
            <w:vMerge/>
            <w:tcBorders>
              <w:top w:val="nil"/>
              <w:left w:val="single" w:sz="4" w:space="0" w:color="000000"/>
              <w:bottom w:val="single" w:sz="4" w:space="0" w:color="000000"/>
              <w:right w:val="nil"/>
            </w:tcBorders>
          </w:tcPr>
          <w:p w:rsidR="005B5A50" w:rsidRDefault="005B5A50" w:rsidP="000F269F">
            <w:pPr>
              <w:spacing w:after="160" w:line="259" w:lineRule="auto"/>
              <w:ind w:left="360" w:firstLine="0"/>
              <w:jc w:val="left"/>
            </w:pPr>
          </w:p>
        </w:tc>
        <w:tc>
          <w:tcPr>
            <w:tcW w:w="0" w:type="auto"/>
            <w:vMerge/>
            <w:tcBorders>
              <w:top w:val="nil"/>
              <w:left w:val="nil"/>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3.</w:t>
            </w:r>
            <w:r w:rsidRPr="000F269F">
              <w:rPr>
                <w:rFonts w:ascii="Arial" w:eastAsia="Arial" w:hAnsi="Arial" w:cs="Arial"/>
              </w:rPr>
              <w:t xml:space="preserve"> </w:t>
            </w:r>
            <w:r>
              <w:t xml:space="preserve">Заключение дополнительных соглашений к трудовому договору с педагогическими работниками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1637" w:firstLine="0"/>
              <w:jc w:val="left"/>
            </w:pPr>
            <w:r>
              <w:t xml:space="preserve">Август  2019 г. </w:t>
            </w:r>
          </w:p>
        </w:tc>
      </w:tr>
      <w:tr w:rsidR="005B5A50">
        <w:trPr>
          <w:trHeight w:val="1114"/>
        </w:trPr>
        <w:tc>
          <w:tcPr>
            <w:tcW w:w="2519" w:type="dxa"/>
            <w:vMerge w:val="restart"/>
            <w:tcBorders>
              <w:top w:val="single" w:sz="4" w:space="0" w:color="000000"/>
              <w:left w:val="single" w:sz="4" w:space="0" w:color="000000"/>
              <w:bottom w:val="single" w:sz="4" w:space="0" w:color="000000"/>
              <w:right w:val="nil"/>
            </w:tcBorders>
          </w:tcPr>
          <w:p w:rsidR="005B5A50" w:rsidRDefault="00DC481C" w:rsidP="000F269F">
            <w:pPr>
              <w:spacing w:after="0" w:line="279" w:lineRule="auto"/>
              <w:ind w:left="360" w:firstLine="0"/>
              <w:jc w:val="left"/>
            </w:pPr>
            <w:r>
              <w:t xml:space="preserve">III.Организационное введения </w:t>
            </w:r>
          </w:p>
          <w:p w:rsidR="005B5A50" w:rsidRDefault="00DC481C" w:rsidP="000F269F">
            <w:pPr>
              <w:spacing w:after="0" w:line="259" w:lineRule="auto"/>
              <w:ind w:left="360" w:firstLine="0"/>
              <w:jc w:val="left"/>
            </w:pPr>
            <w:r>
              <w:t xml:space="preserve">ФГОС </w:t>
            </w:r>
          </w:p>
        </w:tc>
        <w:tc>
          <w:tcPr>
            <w:tcW w:w="1395" w:type="dxa"/>
            <w:vMerge w:val="restart"/>
            <w:tcBorders>
              <w:top w:val="single" w:sz="4" w:space="0" w:color="000000"/>
              <w:left w:val="nil"/>
              <w:bottom w:val="single" w:sz="4" w:space="0" w:color="000000"/>
              <w:right w:val="single" w:sz="4" w:space="0" w:color="000000"/>
            </w:tcBorders>
          </w:tcPr>
          <w:p w:rsidR="005B5A50" w:rsidRDefault="00DC481C" w:rsidP="000F269F">
            <w:pPr>
              <w:spacing w:after="0" w:line="259" w:lineRule="auto"/>
              <w:ind w:left="360" w:firstLine="0"/>
            </w:pPr>
            <w:r>
              <w:t xml:space="preserve">обеспечение </w:t>
            </w: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6" w:firstLine="0"/>
            </w:pPr>
            <w:r>
              <w:t>1.</w:t>
            </w:r>
            <w:r w:rsidRPr="000F269F">
              <w:rPr>
                <w:rFonts w:ascii="Arial" w:eastAsia="Arial" w:hAnsi="Arial" w:cs="Arial"/>
              </w:rPr>
              <w:t xml:space="preserve"> </w:t>
            </w:r>
            <w:r>
              <w:t xml:space="preserve">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right="941" w:firstLine="0"/>
              <w:jc w:val="left"/>
            </w:pPr>
            <w:r>
              <w:t xml:space="preserve">март-сентябрь 2019 г. </w:t>
            </w:r>
          </w:p>
        </w:tc>
      </w:tr>
      <w:tr w:rsidR="005B5A50">
        <w:trPr>
          <w:trHeight w:val="289"/>
        </w:trPr>
        <w:tc>
          <w:tcPr>
            <w:tcW w:w="0" w:type="auto"/>
            <w:vMerge/>
            <w:tcBorders>
              <w:top w:val="nil"/>
              <w:left w:val="single" w:sz="4" w:space="0" w:color="000000"/>
              <w:bottom w:val="nil"/>
              <w:right w:val="nil"/>
            </w:tcBorders>
          </w:tcPr>
          <w:p w:rsidR="005B5A50" w:rsidRDefault="005B5A50" w:rsidP="000F269F">
            <w:pPr>
              <w:spacing w:after="160" w:line="259" w:lineRule="auto"/>
              <w:ind w:left="360" w:firstLine="0"/>
              <w:jc w:val="left"/>
            </w:pPr>
          </w:p>
        </w:tc>
        <w:tc>
          <w:tcPr>
            <w:tcW w:w="0" w:type="auto"/>
            <w:vMerge/>
            <w:tcBorders>
              <w:top w:val="nil"/>
              <w:left w:val="nil"/>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Разработка модели организации образовательного процесса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май-июнь2019 г </w:t>
            </w:r>
          </w:p>
        </w:tc>
      </w:tr>
      <w:tr w:rsidR="005B5A50">
        <w:trPr>
          <w:trHeight w:val="1114"/>
        </w:trPr>
        <w:tc>
          <w:tcPr>
            <w:tcW w:w="0" w:type="auto"/>
            <w:vMerge/>
            <w:tcBorders>
              <w:top w:val="nil"/>
              <w:left w:val="single" w:sz="4" w:space="0" w:color="000000"/>
              <w:bottom w:val="nil"/>
              <w:right w:val="nil"/>
            </w:tcBorders>
          </w:tcPr>
          <w:p w:rsidR="005B5A50" w:rsidRDefault="005B5A50" w:rsidP="000F269F">
            <w:pPr>
              <w:spacing w:after="160" w:line="259" w:lineRule="auto"/>
              <w:ind w:left="360" w:firstLine="0"/>
              <w:jc w:val="left"/>
            </w:pPr>
          </w:p>
        </w:tc>
        <w:tc>
          <w:tcPr>
            <w:tcW w:w="0" w:type="auto"/>
            <w:vMerge/>
            <w:tcBorders>
              <w:top w:val="nil"/>
              <w:left w:val="nil"/>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44" w:line="238" w:lineRule="auto"/>
              <w:ind w:left="360" w:right="60" w:firstLine="0"/>
            </w:pPr>
            <w:r>
              <w:t xml:space="preserve">Разработка и реализация моделей взаимодействия образовательного учреждения и дополнительного образования детей, обеспечивающих организацию </w:t>
            </w:r>
          </w:p>
          <w:p w:rsidR="005B5A50" w:rsidRDefault="00DC481C" w:rsidP="000F269F">
            <w:pPr>
              <w:spacing w:after="0" w:line="259" w:lineRule="auto"/>
              <w:ind w:left="360" w:firstLine="0"/>
              <w:jc w:val="left"/>
            </w:pPr>
            <w:r>
              <w:t xml:space="preserve">внеурочной деятельности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right="1344" w:firstLine="0"/>
            </w:pPr>
            <w:r>
              <w:t xml:space="preserve">май- июнь 2019 г. </w:t>
            </w:r>
          </w:p>
        </w:tc>
      </w:tr>
      <w:tr w:rsidR="005B5A50">
        <w:trPr>
          <w:trHeight w:val="835"/>
        </w:trPr>
        <w:tc>
          <w:tcPr>
            <w:tcW w:w="0" w:type="auto"/>
            <w:vMerge/>
            <w:tcBorders>
              <w:top w:val="nil"/>
              <w:left w:val="single" w:sz="4" w:space="0" w:color="000000"/>
              <w:bottom w:val="single" w:sz="4" w:space="0" w:color="000000"/>
              <w:right w:val="nil"/>
            </w:tcBorders>
          </w:tcPr>
          <w:p w:rsidR="005B5A50" w:rsidRDefault="005B5A50" w:rsidP="000F269F">
            <w:pPr>
              <w:spacing w:after="160" w:line="259" w:lineRule="auto"/>
              <w:ind w:left="360" w:firstLine="0"/>
              <w:jc w:val="left"/>
            </w:pPr>
          </w:p>
        </w:tc>
        <w:tc>
          <w:tcPr>
            <w:tcW w:w="0" w:type="auto"/>
            <w:vMerge/>
            <w:tcBorders>
              <w:top w:val="nil"/>
              <w:left w:val="nil"/>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0" w:firstLine="0"/>
            </w:pPr>
            <w:r>
              <w:t>3.</w:t>
            </w:r>
            <w:r w:rsidRPr="000F269F">
              <w:rPr>
                <w:rFonts w:ascii="Arial" w:eastAsia="Arial" w:hAnsi="Arial" w:cs="Arial"/>
              </w:rPr>
              <w:t xml:space="preserve"> </w:t>
            </w:r>
            <w:r>
              <w:t xml:space="preserve">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июнь </w:t>
            </w:r>
          </w:p>
          <w:p w:rsidR="005B5A50" w:rsidRDefault="00DC481C" w:rsidP="000F269F">
            <w:pPr>
              <w:spacing w:after="0" w:line="259" w:lineRule="auto"/>
              <w:ind w:left="360" w:firstLine="0"/>
              <w:jc w:val="left"/>
            </w:pPr>
            <w:r>
              <w:t xml:space="preserve">2019г. </w:t>
            </w:r>
          </w:p>
        </w:tc>
      </w:tr>
    </w:tbl>
    <w:p w:rsidR="005B5A50" w:rsidRDefault="005B5A50" w:rsidP="000F269F">
      <w:pPr>
        <w:spacing w:after="0" w:line="259" w:lineRule="auto"/>
        <w:ind w:left="-485" w:right="1675" w:firstLine="0"/>
        <w:jc w:val="left"/>
      </w:pPr>
    </w:p>
    <w:tbl>
      <w:tblPr>
        <w:tblW w:w="13584" w:type="dxa"/>
        <w:tblInd w:w="254" w:type="dxa"/>
        <w:tblCellMar>
          <w:top w:w="48" w:type="dxa"/>
          <w:left w:w="110" w:type="dxa"/>
          <w:right w:w="46" w:type="dxa"/>
        </w:tblCellMar>
        <w:tblLook w:val="04A0" w:firstRow="1" w:lastRow="0" w:firstColumn="1" w:lastColumn="0" w:noHBand="0" w:noVBand="1"/>
      </w:tblPr>
      <w:tblGrid>
        <w:gridCol w:w="3914"/>
        <w:gridCol w:w="6559"/>
        <w:gridCol w:w="3111"/>
      </w:tblGrid>
      <w:tr w:rsidR="005B5A50">
        <w:trPr>
          <w:trHeight w:val="288"/>
        </w:trPr>
        <w:tc>
          <w:tcPr>
            <w:tcW w:w="3913" w:type="dxa"/>
            <w:vMerge w:val="restart"/>
            <w:tcBorders>
              <w:top w:val="single" w:sz="4" w:space="0" w:color="000000"/>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внеурочной деятельности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r>
      <w:tr w:rsidR="005B5A50">
        <w:trPr>
          <w:trHeight w:val="1114"/>
        </w:trPr>
        <w:tc>
          <w:tcPr>
            <w:tcW w:w="0" w:type="auto"/>
            <w:vMerge/>
            <w:tcBorders>
              <w:top w:val="nil"/>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59" w:firstLine="0"/>
            </w:pPr>
            <w:r>
              <w:t>4.</w:t>
            </w:r>
            <w:r w:rsidRPr="000F269F">
              <w:rPr>
                <w:rFonts w:ascii="Arial" w:eastAsia="Arial" w:hAnsi="Arial" w:cs="Arial"/>
              </w:rPr>
              <w:t xml:space="preserve"> </w:t>
            </w:r>
            <w:r>
              <w:t xml:space="preserve">Привлечение органов государственно-общественного управления образовательного учреждения к проектированию основной образовательной программы основного общего образования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апрель-май 2019 г. </w:t>
            </w:r>
          </w:p>
        </w:tc>
      </w:tr>
      <w:tr w:rsidR="005B5A50">
        <w:trPr>
          <w:trHeight w:val="562"/>
        </w:trPr>
        <w:tc>
          <w:tcPr>
            <w:tcW w:w="3913" w:type="dxa"/>
            <w:vMerge w:val="restart"/>
            <w:tcBorders>
              <w:top w:val="single" w:sz="4" w:space="0" w:color="000000"/>
              <w:left w:val="single" w:sz="4" w:space="0" w:color="000000"/>
              <w:bottom w:val="single" w:sz="4" w:space="0" w:color="000000"/>
              <w:right w:val="single" w:sz="4" w:space="0" w:color="000000"/>
            </w:tcBorders>
          </w:tcPr>
          <w:p w:rsidR="005B5A50" w:rsidRDefault="00DC481C" w:rsidP="000F269F">
            <w:pPr>
              <w:spacing w:after="22" w:line="259" w:lineRule="auto"/>
              <w:ind w:left="360" w:firstLine="0"/>
              <w:jc w:val="left"/>
            </w:pPr>
            <w:r>
              <w:lastRenderedPageBreak/>
              <w:t xml:space="preserve">IV. Кадровое обеспечение введения </w:t>
            </w:r>
          </w:p>
          <w:p w:rsidR="005B5A50" w:rsidRDefault="00DC481C" w:rsidP="000F269F">
            <w:pPr>
              <w:spacing w:after="0" w:line="259" w:lineRule="auto"/>
              <w:ind w:left="360" w:firstLine="0"/>
              <w:jc w:val="left"/>
            </w:pPr>
            <w:r>
              <w:t xml:space="preserve">ФГОС </w:t>
            </w: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5" w:line="259" w:lineRule="auto"/>
              <w:ind w:left="2520" w:firstLine="0"/>
              <w:jc w:val="left"/>
            </w:pPr>
            <w:r>
              <w:t xml:space="preserve">Анализ кадрового обеспечения введения и реализации </w:t>
            </w:r>
          </w:p>
          <w:p w:rsidR="005B5A50" w:rsidRDefault="00DC481C" w:rsidP="000F269F">
            <w:pPr>
              <w:spacing w:after="0" w:line="259" w:lineRule="auto"/>
              <w:ind w:left="360" w:firstLine="0"/>
              <w:jc w:val="left"/>
            </w:pPr>
            <w:r>
              <w:t xml:space="preserve">ФГОС основного общего образования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Июнь-август 2019 г. </w:t>
            </w:r>
          </w:p>
        </w:tc>
      </w:tr>
      <w:tr w:rsidR="005B5A50">
        <w:trPr>
          <w:trHeight w:val="840"/>
        </w:trPr>
        <w:tc>
          <w:tcPr>
            <w:tcW w:w="0" w:type="auto"/>
            <w:vMerge/>
            <w:tcBorders>
              <w:top w:val="nil"/>
              <w:left w:val="single" w:sz="4" w:space="0" w:color="000000"/>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58" w:firstLine="0"/>
            </w:pPr>
            <w:r>
              <w:t>2.</w:t>
            </w:r>
            <w:r w:rsidRPr="000F269F">
              <w:rPr>
                <w:rFonts w:ascii="Arial" w:eastAsia="Arial" w:hAnsi="Arial" w:cs="Arial"/>
              </w:rPr>
              <w:t xml:space="preserve"> </w:t>
            </w:r>
            <w:r>
              <w:t xml:space="preserve">Создание (корректировка) плана-графика повышения квалификации педагогических и руководящих работников образовательного учреждения в связи с реализацией ФГОС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август-октябрь 2019 г. </w:t>
            </w:r>
          </w:p>
        </w:tc>
      </w:tr>
      <w:tr w:rsidR="005B5A50">
        <w:trPr>
          <w:trHeight w:val="836"/>
        </w:trPr>
        <w:tc>
          <w:tcPr>
            <w:tcW w:w="0" w:type="auto"/>
            <w:vMerge/>
            <w:tcBorders>
              <w:top w:val="nil"/>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53" w:firstLine="0"/>
            </w:pPr>
            <w:r>
              <w:t>3.</w:t>
            </w:r>
            <w:r w:rsidRPr="000F269F">
              <w:rPr>
                <w:rFonts w:ascii="Arial" w:eastAsia="Arial" w:hAnsi="Arial" w:cs="Arial"/>
              </w:rPr>
              <w:t xml:space="preserve"> </w:t>
            </w:r>
            <w:r>
              <w:t xml:space="preserve">Разработка (корректировка) плана научно-методической работы (повышения квалификации) с ориентацией на проблемы введения ФГОС основного общего образования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август 2019 г. </w:t>
            </w:r>
          </w:p>
        </w:tc>
      </w:tr>
      <w:tr w:rsidR="005B5A50">
        <w:trPr>
          <w:trHeight w:val="840"/>
        </w:trPr>
        <w:tc>
          <w:tcPr>
            <w:tcW w:w="3913" w:type="dxa"/>
            <w:vMerge w:val="restart"/>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 xml:space="preserve">V. Информаци-онное обеспечение введения ФГОС </w:t>
            </w: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2" w:firstLine="0"/>
            </w:pPr>
            <w:r>
              <w:t>1.</w:t>
            </w:r>
            <w:r w:rsidRPr="000F269F">
              <w:rPr>
                <w:rFonts w:ascii="Arial" w:eastAsia="Arial" w:hAnsi="Arial" w:cs="Arial"/>
              </w:rPr>
              <w:t xml:space="preserve"> </w:t>
            </w:r>
            <w:r>
              <w:t xml:space="preserve">Размещение на сайте образовательного учреждения информационных материалов о реализации ФГОС основного общего образования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Систематически </w:t>
            </w:r>
          </w:p>
        </w:tc>
      </w:tr>
      <w:tr w:rsidR="005B5A50">
        <w:trPr>
          <w:trHeight w:val="836"/>
        </w:trPr>
        <w:tc>
          <w:tcPr>
            <w:tcW w:w="0" w:type="auto"/>
            <w:vMerge/>
            <w:tcBorders>
              <w:top w:val="nil"/>
              <w:left w:val="single" w:sz="4" w:space="0" w:color="000000"/>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2.</w:t>
            </w:r>
            <w:r w:rsidRPr="000F269F">
              <w:rPr>
                <w:rFonts w:ascii="Arial" w:eastAsia="Arial" w:hAnsi="Arial" w:cs="Arial"/>
              </w:rPr>
              <w:t xml:space="preserve"> </w:t>
            </w:r>
            <w:r w:rsidRPr="000F269F">
              <w:rPr>
                <w:rFonts w:ascii="Arial" w:eastAsia="Arial" w:hAnsi="Arial" w:cs="Arial"/>
              </w:rPr>
              <w:tab/>
            </w:r>
            <w:r>
              <w:t xml:space="preserve">Широкое </w:t>
            </w:r>
            <w:r>
              <w:tab/>
              <w:t xml:space="preserve">информирование </w:t>
            </w:r>
            <w:r>
              <w:tab/>
              <w:t xml:space="preserve">родительской общественности о подготовке к введению и порядке перехода на новые стандарты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май 2019г. </w:t>
            </w:r>
          </w:p>
        </w:tc>
      </w:tr>
      <w:tr w:rsidR="005B5A50">
        <w:trPr>
          <w:trHeight w:val="1114"/>
        </w:trPr>
        <w:tc>
          <w:tcPr>
            <w:tcW w:w="0" w:type="auto"/>
            <w:vMerge/>
            <w:tcBorders>
              <w:top w:val="nil"/>
              <w:left w:val="single" w:sz="4" w:space="0" w:color="000000"/>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59" w:firstLine="0"/>
            </w:pPr>
            <w:r>
              <w:t>3.</w:t>
            </w:r>
            <w:r w:rsidRPr="000F269F">
              <w:rPr>
                <w:rFonts w:ascii="Arial" w:eastAsia="Arial" w:hAnsi="Arial" w:cs="Arial"/>
              </w:rPr>
              <w:t xml:space="preserve"> </w:t>
            </w:r>
            <w:r>
              <w:t xml:space="preserve">Организация изучения общественного мнения по вопросам реализации новых стандартов и внесения дополнений в содержание основной образовательной программы основного общего образования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2 раза в год </w:t>
            </w:r>
          </w:p>
        </w:tc>
      </w:tr>
      <w:tr w:rsidR="005B5A50">
        <w:trPr>
          <w:trHeight w:val="840"/>
        </w:trPr>
        <w:tc>
          <w:tcPr>
            <w:tcW w:w="0" w:type="auto"/>
            <w:vMerge/>
            <w:tcBorders>
              <w:top w:val="nil"/>
              <w:left w:val="single" w:sz="4" w:space="0" w:color="000000"/>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58" w:firstLine="0"/>
            </w:pPr>
            <w:r>
              <w:t>4.</w:t>
            </w:r>
            <w:r w:rsidRPr="000F269F">
              <w:rPr>
                <w:rFonts w:ascii="Arial" w:eastAsia="Arial" w:hAnsi="Arial" w:cs="Arial"/>
              </w:rPr>
              <w:t xml:space="preserve"> </w:t>
            </w:r>
            <w:r>
              <w:t xml:space="preserve">Реализация деятельности сетевого комплекса информационного взаимодействия по вопросам реализции ФГОС основного общего образования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Систематически </w:t>
            </w:r>
          </w:p>
        </w:tc>
      </w:tr>
      <w:tr w:rsidR="005B5A50">
        <w:trPr>
          <w:trHeight w:val="562"/>
        </w:trPr>
        <w:tc>
          <w:tcPr>
            <w:tcW w:w="0" w:type="auto"/>
            <w:vMerge/>
            <w:tcBorders>
              <w:top w:val="nil"/>
              <w:left w:val="single" w:sz="4" w:space="0" w:color="000000"/>
              <w:bottom w:val="nil"/>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5.</w:t>
            </w:r>
            <w:r w:rsidRPr="000F269F">
              <w:rPr>
                <w:rFonts w:ascii="Arial" w:eastAsia="Arial" w:hAnsi="Arial" w:cs="Arial"/>
              </w:rPr>
              <w:t xml:space="preserve"> </w:t>
            </w:r>
            <w:r>
              <w:t xml:space="preserve">Обеспечение публичной отчётности образовательного учреждения о ходе и результатах реализации ФГОС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август 2020 г. </w:t>
            </w:r>
          </w:p>
        </w:tc>
      </w:tr>
      <w:tr w:rsidR="005B5A50">
        <w:trPr>
          <w:trHeight w:val="840"/>
        </w:trPr>
        <w:tc>
          <w:tcPr>
            <w:tcW w:w="0" w:type="auto"/>
            <w:vMerge/>
            <w:tcBorders>
              <w:top w:val="nil"/>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54" w:firstLine="0"/>
            </w:pPr>
            <w:r>
              <w:t>6.</w:t>
            </w:r>
            <w:r w:rsidRPr="000F269F">
              <w:rPr>
                <w:rFonts w:ascii="Arial" w:eastAsia="Arial" w:hAnsi="Arial" w:cs="Arial"/>
              </w:rPr>
              <w:t xml:space="preserve"> </w:t>
            </w:r>
            <w:r>
              <w:t xml:space="preserve">Разработка рекомендаций  для педагогических работников по организации внеурочной деятельности обучающихся </w:t>
            </w:r>
          </w:p>
        </w:tc>
        <w:tc>
          <w:tcPr>
            <w:tcW w:w="3111" w:type="dxa"/>
            <w:tcBorders>
              <w:top w:val="single" w:sz="4" w:space="0" w:color="000000"/>
              <w:left w:val="single" w:sz="4" w:space="0" w:color="000000"/>
              <w:bottom w:val="single" w:sz="4" w:space="0" w:color="000000"/>
              <w:right w:val="single" w:sz="4" w:space="0" w:color="000000"/>
            </w:tcBorders>
            <w:vAlign w:val="center"/>
          </w:tcPr>
          <w:p w:rsidR="005B5A50" w:rsidRDefault="00DC481C" w:rsidP="000F269F">
            <w:pPr>
              <w:spacing w:after="0" w:line="259" w:lineRule="auto"/>
              <w:ind w:left="360" w:firstLine="0"/>
              <w:jc w:val="left"/>
            </w:pPr>
            <w:r>
              <w:t xml:space="preserve">август 2019 г. </w:t>
            </w:r>
          </w:p>
        </w:tc>
      </w:tr>
      <w:tr w:rsidR="005B5A50">
        <w:trPr>
          <w:trHeight w:val="562"/>
        </w:trPr>
        <w:tc>
          <w:tcPr>
            <w:tcW w:w="3913" w:type="dxa"/>
            <w:vMerge w:val="restart"/>
            <w:tcBorders>
              <w:top w:val="single" w:sz="4" w:space="0" w:color="000000"/>
              <w:left w:val="single" w:sz="4" w:space="0" w:color="000000"/>
              <w:bottom w:val="single" w:sz="4" w:space="0" w:color="000000"/>
              <w:right w:val="single" w:sz="4" w:space="0" w:color="000000"/>
            </w:tcBorders>
          </w:tcPr>
          <w:p w:rsidR="005B5A50" w:rsidRDefault="00DC481C" w:rsidP="000F269F">
            <w:pPr>
              <w:tabs>
                <w:tab w:val="center" w:pos="158"/>
                <w:tab w:val="center" w:pos="2302"/>
              </w:tabs>
              <w:spacing w:after="26" w:line="259" w:lineRule="auto"/>
              <w:ind w:left="360" w:firstLine="0"/>
              <w:jc w:val="left"/>
            </w:pPr>
            <w:r>
              <w:lastRenderedPageBreak/>
              <w:t xml:space="preserve">VI. </w:t>
            </w:r>
            <w:r>
              <w:tab/>
              <w:t xml:space="preserve">Материаль-но-техническое </w:t>
            </w:r>
          </w:p>
          <w:p w:rsidR="005B5A50" w:rsidRDefault="00DC481C" w:rsidP="000F269F">
            <w:pPr>
              <w:spacing w:after="0" w:line="259" w:lineRule="auto"/>
              <w:ind w:left="360" w:right="762" w:firstLine="0"/>
              <w:jc w:val="left"/>
            </w:pPr>
            <w:r>
              <w:t xml:space="preserve">обеспечение введения ФГОС </w:t>
            </w: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1.</w:t>
            </w:r>
            <w:r w:rsidRPr="000F269F">
              <w:rPr>
                <w:rFonts w:ascii="Arial" w:eastAsia="Arial" w:hAnsi="Arial" w:cs="Arial"/>
              </w:rPr>
              <w:t xml:space="preserve"> </w:t>
            </w:r>
            <w:r>
              <w:t xml:space="preserve">Анализ материально-технического обеспечения и реализации ФГОС основного общего образования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май-июнь </w:t>
            </w:r>
          </w:p>
          <w:p w:rsidR="005B5A50" w:rsidRDefault="00DC481C" w:rsidP="000F269F">
            <w:pPr>
              <w:spacing w:after="0" w:line="259" w:lineRule="auto"/>
              <w:ind w:left="360" w:firstLine="0"/>
              <w:jc w:val="left"/>
            </w:pPr>
            <w:r>
              <w:t xml:space="preserve">2019 г. </w:t>
            </w:r>
          </w:p>
        </w:tc>
      </w:tr>
      <w:tr w:rsidR="005B5A50">
        <w:trPr>
          <w:trHeight w:val="283"/>
        </w:trPr>
        <w:tc>
          <w:tcPr>
            <w:tcW w:w="0" w:type="auto"/>
            <w:vMerge/>
            <w:tcBorders>
              <w:top w:val="nil"/>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c>
          <w:tcPr>
            <w:tcW w:w="6559" w:type="dxa"/>
            <w:tcBorders>
              <w:top w:val="single" w:sz="4" w:space="0" w:color="000000"/>
              <w:left w:val="single" w:sz="4" w:space="0" w:color="000000"/>
              <w:bottom w:val="single" w:sz="4" w:space="0" w:color="000000"/>
              <w:right w:val="single" w:sz="4" w:space="0" w:color="000000"/>
            </w:tcBorders>
          </w:tcPr>
          <w:p w:rsidR="005B5A50" w:rsidRDefault="00DC481C" w:rsidP="000F269F">
            <w:pPr>
              <w:tabs>
                <w:tab w:val="center" w:pos="90"/>
                <w:tab w:val="center" w:pos="3523"/>
              </w:tabs>
              <w:spacing w:after="0" w:line="259" w:lineRule="auto"/>
              <w:ind w:left="360" w:firstLine="0"/>
              <w:jc w:val="left"/>
            </w:pPr>
            <w:r>
              <w:t>2.</w:t>
            </w:r>
            <w:r w:rsidRPr="000F269F">
              <w:rPr>
                <w:rFonts w:ascii="Arial" w:eastAsia="Arial" w:hAnsi="Arial" w:cs="Arial"/>
              </w:rPr>
              <w:t xml:space="preserve"> </w:t>
            </w:r>
            <w:r w:rsidRPr="000F269F">
              <w:rPr>
                <w:rFonts w:ascii="Arial" w:eastAsia="Arial" w:hAnsi="Arial" w:cs="Arial"/>
              </w:rPr>
              <w:tab/>
            </w:r>
            <w:r>
              <w:t xml:space="preserve">Обеспечение соответствия материально-технической </w:t>
            </w:r>
          </w:p>
        </w:tc>
        <w:tc>
          <w:tcPr>
            <w:tcW w:w="3111"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май-август  </w:t>
            </w:r>
          </w:p>
        </w:tc>
      </w:tr>
    </w:tbl>
    <w:p w:rsidR="005B5A50" w:rsidRDefault="00DC481C" w:rsidP="000F269F">
      <w:pPr>
        <w:spacing w:after="69" w:line="259" w:lineRule="auto"/>
        <w:ind w:left="360" w:right="-23" w:firstLine="0"/>
        <w:jc w:val="left"/>
      </w:pPr>
      <w:r>
        <w:rPr>
          <w:noProof/>
        </w:rPr>
        <w:drawing>
          <wp:inline distT="0" distB="0" distL="0" distR="0">
            <wp:extent cx="9710928" cy="3374136"/>
            <wp:effectExtent l="0" t="0" r="0" b="0"/>
            <wp:docPr id="396395" name="Picture 396395"/>
            <wp:cNvGraphicFramePr/>
            <a:graphic xmlns:a="http://schemas.openxmlformats.org/drawingml/2006/main">
              <a:graphicData uri="http://schemas.openxmlformats.org/drawingml/2006/picture">
                <pic:pic xmlns:pic="http://schemas.openxmlformats.org/drawingml/2006/picture">
                  <pic:nvPicPr>
                    <pic:cNvPr id="396395" name="Picture 396395"/>
                    <pic:cNvPicPr/>
                  </pic:nvPicPr>
                  <pic:blipFill>
                    <a:blip r:embed="rId85"/>
                    <a:stretch>
                      <a:fillRect/>
                    </a:stretch>
                  </pic:blipFill>
                  <pic:spPr>
                    <a:xfrm>
                      <a:off x="0" y="0"/>
                      <a:ext cx="9710928" cy="3374136"/>
                    </a:xfrm>
                    <a:prstGeom prst="rect">
                      <a:avLst/>
                    </a:prstGeom>
                  </pic:spPr>
                </pic:pic>
              </a:graphicData>
            </a:graphic>
          </wp:inline>
        </w:drawing>
      </w:r>
    </w:p>
    <w:p w:rsidR="005B5A50" w:rsidRDefault="00DC481C" w:rsidP="00363D16">
      <w:pPr>
        <w:spacing w:after="0" w:line="268" w:lineRule="auto"/>
        <w:ind w:left="284" w:firstLine="0"/>
        <w:jc w:val="left"/>
      </w:pPr>
      <w:r w:rsidRPr="000F269F">
        <w:rPr>
          <w:b/>
          <w:sz w:val="22"/>
        </w:rPr>
        <w:t xml:space="preserve">Контроль за состоянием </w:t>
      </w:r>
      <w:r w:rsidR="00363D16">
        <w:rPr>
          <w:b/>
          <w:sz w:val="22"/>
        </w:rPr>
        <w:t xml:space="preserve"> </w:t>
      </w:r>
      <w:r w:rsidRPr="000F269F">
        <w:rPr>
          <w:b/>
          <w:sz w:val="22"/>
        </w:rPr>
        <w:t xml:space="preserve"> системы условий реализации основной образовательной программы основного общего образования </w:t>
      </w:r>
      <w:r w:rsidRPr="000F269F">
        <w:rPr>
          <w:b/>
        </w:rPr>
        <w:t>МОБУ СОШ с.Тазларово</w:t>
      </w:r>
    </w:p>
    <w:p w:rsidR="005B5A50" w:rsidRDefault="00DC481C" w:rsidP="00363D16">
      <w:pPr>
        <w:ind w:left="284" w:right="15" w:firstLine="0"/>
      </w:pPr>
      <w:r>
        <w:t xml:space="preserve">Контроль за состоянием системы условий реализации ООП ООО осуществляться на основе внутришкольного контроля и системы образовательного мониторинга. В содержательном плане образовательный мониторинг отражает следующие стороны функционирования школы: контингент обучающихся, его движение: поступление в ОУ, перевод, окончание; учебно-воспитательную деятельность: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организации, осуществляющей образовательную деятельность: обеспеченность учебниками, дополнительной литературой и пособиями, средствами обучения; состояние персонала организации: тарификация преподавательского состава, обеспеченность вспомогательным персоналом; инфраструктура учреждения.  </w:t>
      </w:r>
    </w:p>
    <w:p w:rsidR="005B5A50" w:rsidRDefault="00DC481C" w:rsidP="00363D16">
      <w:pPr>
        <w:ind w:left="284" w:right="15" w:firstLine="0"/>
      </w:pPr>
      <w:r w:rsidRPr="000F269F">
        <w:rPr>
          <w:b/>
        </w:rPr>
        <w:lastRenderedPageBreak/>
        <w:t>Мониторинг педагогических кадров в школе</w:t>
      </w:r>
      <w:r>
        <w:t xml:space="preserve">: - повышение квалификации педагогических кадров (по предметам, по учителям); - участие в реализации Программы развития школы (по разделам программы, по учителям); работа над индивидуальной методической темой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участие в инновационной деятельности школы (тема реализуемого проекта, результативность либо ожидаемые результаты); реализация образовательных программ (развивающего обучения, углубленного изучения отдельных предметов, программ профильного обучения); аттестация педагогических кадров.  </w:t>
      </w:r>
    </w:p>
    <w:p w:rsidR="005B5A50" w:rsidRDefault="00DC481C" w:rsidP="00363D16">
      <w:pPr>
        <w:ind w:left="284" w:right="15" w:firstLine="0"/>
      </w:pPr>
      <w:r w:rsidRPr="000F269F">
        <w:rPr>
          <w:b/>
        </w:rPr>
        <w:t>Мониторинг ресурсного обеспечения образовательной деятельности</w:t>
      </w:r>
      <w:r>
        <w:t xml:space="preserve"> в школе: - кадровое обеспечение: потребность в кадрах; текучесть кадров. - учебно-методическое обеспечение: укомплектованность учебных кабинетов дидактическими материалами; содержание медиатеки школы; материально-техническое обеспечение; оснащение учебной мебелью; оснащение демонстрационным оборудованием; оснащение компьютерной техникой; оснащение наглядными пособиями; оснащение аудио и видеотехникой; оснащение оргтехникой; комплектование библиотечного фонда. </w:t>
      </w:r>
    </w:p>
    <w:p w:rsidR="005B5A50" w:rsidRDefault="00DC481C" w:rsidP="00363D16">
      <w:pPr>
        <w:ind w:left="284" w:right="15" w:firstLine="0"/>
      </w:pPr>
      <w:r w:rsidRPr="000F269F">
        <w:rPr>
          <w:b/>
        </w:rPr>
        <w:t>Мониторинг образовательной деятельности</w:t>
      </w:r>
      <w:r>
        <w:t xml:space="preserve"> в школе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w:t>
      </w:r>
      <w:r w:rsidRPr="000F269F">
        <w:rPr>
          <w:b/>
        </w:rPr>
        <w:t>мониторинг педагогических кадров</w:t>
      </w:r>
      <w:r>
        <w:t xml:space="preserve">; мониторинг ресурсного обеспечения образовательной деятельности; мониторинг изменений в образовательной деятельности.  </w:t>
      </w:r>
    </w:p>
    <w:p w:rsidR="005B5A50" w:rsidRDefault="00DC481C" w:rsidP="00363D16">
      <w:pPr>
        <w:ind w:left="284" w:right="15" w:firstLine="0"/>
      </w:pPr>
      <w:r w:rsidRPr="000F269F">
        <w:rPr>
          <w:b/>
        </w:rPr>
        <w:t>Мониторинг состояния и качества функционирования образовательной системы</w:t>
      </w:r>
      <w:r>
        <w:t xml:space="preserve"> школы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и обучающихся условиями организации образовательной деятельности в школе; занятость обучающихся в системе дополнительного образования; организация внеурочной деятельности обучающихся; количество обращений родителей (их законных представителей) и обучающихся по вопросам функционирования школы.    </w:t>
      </w:r>
    </w:p>
    <w:p w:rsidR="005B5A50" w:rsidRDefault="00DC481C" w:rsidP="00363D16">
      <w:pPr>
        <w:ind w:left="284" w:right="15" w:firstLine="0"/>
      </w:pPr>
      <w:r w:rsidRPr="000F269F">
        <w:rPr>
          <w:b/>
        </w:rPr>
        <w:t>Мониторинг учебных достижений обучающихся</w:t>
      </w:r>
      <w:r>
        <w:t xml:space="preserve"> в школе: внутришкольное инспектирование (график ВШК); диагностика уровня обученности; результаты промежуточной аттестации (по четвертям, по полугодиям, за год); качество знаний по предметам (по четвертям, по полугодиям, за год); работа с неуспевающими обучающимися; уровень социально-психологической адаптации личности; достижения обучающихся в различных сферах деятельности (портфель достижений учащегося).  </w:t>
      </w:r>
    </w:p>
    <w:p w:rsidR="005B5A50" w:rsidRDefault="00DC481C" w:rsidP="00363D16">
      <w:pPr>
        <w:ind w:left="284" w:right="15" w:firstLine="0"/>
      </w:pPr>
      <w:r w:rsidRPr="000F269F">
        <w:rPr>
          <w:b/>
        </w:rPr>
        <w:t>Мониторинг физического развития и состояния здоровья обучающихся</w:t>
      </w:r>
      <w:r>
        <w:t xml:space="preserve"> школы: распределение учащихся по группам здоровья; количество дней, пропущенных по болезни; занятость учащихся в спортивных секциях (по классам, по школе); организация мероприятий, направленных на совершенствование физического развития и поддержания здоровья обучающихся.  </w:t>
      </w:r>
    </w:p>
    <w:p w:rsidR="005B5A50" w:rsidRDefault="00DC481C" w:rsidP="00363D16">
      <w:pPr>
        <w:ind w:left="284" w:right="15" w:firstLine="0"/>
      </w:pPr>
      <w:r w:rsidRPr="000F269F">
        <w:rPr>
          <w:b/>
        </w:rPr>
        <w:lastRenderedPageBreak/>
        <w:t>Мониторинг воспитательной системы</w:t>
      </w:r>
      <w:r>
        <w:t xml:space="preserve"> в школе: реализация программы духовно- нравственного воспитания; реализация программы экологической культуры, здорового и безопасного образа жизни; уровень воспитательных систем по классам; занятость в системе дополнительного образования; выполнение обучающимися Устава школы; организация и участие в работе детских объединений; развитие ученического самоуправления (на уровне класса, на уровне школы); работа с обучающимися, находящимися в трудной жизненной ситуации; уровень воспитанности обучающихся.  </w:t>
      </w:r>
    </w:p>
    <w:p w:rsidR="005B5A50" w:rsidRDefault="00DC481C" w:rsidP="00363D16">
      <w:pPr>
        <w:spacing w:after="5" w:line="277" w:lineRule="auto"/>
        <w:ind w:left="709" w:right="14" w:firstLine="0"/>
        <w:jc w:val="left"/>
      </w:pPr>
      <w:r>
        <w:t xml:space="preserve">Результаты деятельности в системе внутришкольного мониторинга качества образования  (ВМКО) предназначены для использования педагогическим советом школы, администрацией, всеми участниками образовательных отношений, а также экспертными комиссиями при проведении процедур лицензирования, аккредитации школы, аттестации работников школы.  По      результатам      мониторинговых      исследований      разрабатываются методические рекомендации, принимаются управленческие решения, осуществляется перспективное планирование и прогнозирование развития школы. </w:t>
      </w:r>
    </w:p>
    <w:p w:rsidR="005B5A50" w:rsidRDefault="00DC481C" w:rsidP="000F269F">
      <w:pPr>
        <w:ind w:left="1080" w:right="15" w:firstLine="0"/>
      </w:pPr>
      <w:r>
        <w:t xml:space="preserve">Итоги мониторинга оформляются в виде схем,  таблиц; отражаются      в      справочно-аналитических      материалах, содержащих конкретные, реально выполнимые рекомендации. </w:t>
      </w:r>
    </w:p>
    <w:p w:rsidR="005B5A50" w:rsidRDefault="00DC481C" w:rsidP="000F269F">
      <w:pPr>
        <w:ind w:left="1080" w:right="15" w:firstLine="0"/>
      </w:pPr>
      <w:r>
        <w:t xml:space="preserve">Представим данный материал в виде таблицы: </w:t>
      </w:r>
    </w:p>
    <w:p w:rsidR="005B5A50" w:rsidRDefault="00DC481C" w:rsidP="000F269F">
      <w:pPr>
        <w:spacing w:after="10" w:line="269" w:lineRule="auto"/>
        <w:ind w:left="1080" w:right="7" w:firstLine="0"/>
      </w:pPr>
      <w:r w:rsidRPr="000F269F">
        <w:rPr>
          <w:b/>
        </w:rPr>
        <w:t>Объекты мониторинга и характеризующие их показатели ВМКО</w:t>
      </w:r>
      <w:r w:rsidRPr="000F269F">
        <w:rPr>
          <w:rFonts w:ascii="Calibri" w:eastAsia="Calibri" w:hAnsi="Calibri" w:cs="Calibri"/>
          <w:b/>
        </w:rPr>
        <w:t xml:space="preserve"> </w:t>
      </w:r>
    </w:p>
    <w:tbl>
      <w:tblPr>
        <w:tblW w:w="13867" w:type="dxa"/>
        <w:tblInd w:w="254" w:type="dxa"/>
        <w:tblCellMar>
          <w:top w:w="51" w:type="dxa"/>
          <w:left w:w="106" w:type="dxa"/>
          <w:right w:w="46" w:type="dxa"/>
        </w:tblCellMar>
        <w:tblLook w:val="04A0" w:firstRow="1" w:lastRow="0" w:firstColumn="1" w:lastColumn="0" w:noHBand="0" w:noVBand="1"/>
      </w:tblPr>
      <w:tblGrid>
        <w:gridCol w:w="3669"/>
        <w:gridCol w:w="5535"/>
        <w:gridCol w:w="2706"/>
        <w:gridCol w:w="1957"/>
      </w:tblGrid>
      <w:tr w:rsidR="005B5A50" w:rsidRPr="00363D16" w:rsidTr="00363D16">
        <w:trPr>
          <w:trHeight w:val="394"/>
        </w:trPr>
        <w:tc>
          <w:tcPr>
            <w:tcW w:w="3669"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b/>
                <w:i/>
                <w:sz w:val="20"/>
                <w:szCs w:val="20"/>
              </w:rPr>
              <w:t xml:space="preserve">Объекты мониторинга </w:t>
            </w:r>
          </w:p>
        </w:tc>
        <w:tc>
          <w:tcPr>
            <w:tcW w:w="5535"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right="52" w:firstLine="0"/>
              <w:jc w:val="center"/>
              <w:rPr>
                <w:sz w:val="20"/>
                <w:szCs w:val="20"/>
              </w:rPr>
            </w:pPr>
            <w:r w:rsidRPr="00363D16">
              <w:rPr>
                <w:b/>
                <w:i/>
                <w:sz w:val="20"/>
                <w:szCs w:val="20"/>
              </w:rPr>
              <w:t xml:space="preserve">Показатели </w:t>
            </w:r>
          </w:p>
        </w:tc>
        <w:tc>
          <w:tcPr>
            <w:tcW w:w="2706"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right="54" w:firstLine="0"/>
              <w:jc w:val="center"/>
              <w:rPr>
                <w:sz w:val="20"/>
                <w:szCs w:val="20"/>
              </w:rPr>
            </w:pPr>
            <w:r w:rsidRPr="00363D16">
              <w:rPr>
                <w:b/>
                <w:i/>
                <w:sz w:val="20"/>
                <w:szCs w:val="20"/>
              </w:rPr>
              <w:t xml:space="preserve">Методы оценки </w:t>
            </w:r>
          </w:p>
        </w:tc>
        <w:tc>
          <w:tcPr>
            <w:tcW w:w="1957"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right="66" w:firstLine="0"/>
              <w:jc w:val="center"/>
              <w:rPr>
                <w:sz w:val="20"/>
                <w:szCs w:val="20"/>
              </w:rPr>
            </w:pPr>
            <w:r w:rsidRPr="00363D16">
              <w:rPr>
                <w:b/>
                <w:i/>
                <w:sz w:val="20"/>
                <w:szCs w:val="20"/>
              </w:rPr>
              <w:t xml:space="preserve">Сроки </w:t>
            </w:r>
          </w:p>
        </w:tc>
      </w:tr>
      <w:tr w:rsidR="005B5A50" w:rsidRPr="00363D16" w:rsidTr="00363D16">
        <w:trPr>
          <w:trHeight w:val="379"/>
        </w:trPr>
        <w:tc>
          <w:tcPr>
            <w:tcW w:w="9204" w:type="dxa"/>
            <w:gridSpan w:val="2"/>
            <w:tcBorders>
              <w:top w:val="single" w:sz="4" w:space="0" w:color="000000"/>
              <w:left w:val="single" w:sz="4" w:space="0" w:color="000000"/>
              <w:bottom w:val="single" w:sz="4" w:space="0" w:color="000000"/>
              <w:right w:val="nil"/>
            </w:tcBorders>
          </w:tcPr>
          <w:p w:rsidR="005B5A50" w:rsidRPr="00363D16" w:rsidRDefault="00DC481C" w:rsidP="00363D16">
            <w:pPr>
              <w:spacing w:after="0" w:line="240" w:lineRule="auto"/>
              <w:ind w:left="6300" w:firstLine="0"/>
              <w:jc w:val="left"/>
              <w:rPr>
                <w:sz w:val="20"/>
                <w:szCs w:val="20"/>
              </w:rPr>
            </w:pPr>
            <w:r w:rsidRPr="00363D16">
              <w:rPr>
                <w:b/>
                <w:i/>
                <w:sz w:val="20"/>
                <w:szCs w:val="20"/>
              </w:rPr>
              <w:t xml:space="preserve">Условия </w:t>
            </w:r>
          </w:p>
        </w:tc>
        <w:tc>
          <w:tcPr>
            <w:tcW w:w="2706" w:type="dxa"/>
            <w:tcBorders>
              <w:top w:val="single" w:sz="4" w:space="0" w:color="000000"/>
              <w:left w:val="nil"/>
              <w:bottom w:val="single" w:sz="4" w:space="0" w:color="000000"/>
              <w:right w:val="nil"/>
            </w:tcBorders>
          </w:tcPr>
          <w:p w:rsidR="005B5A50" w:rsidRPr="00363D16" w:rsidRDefault="005B5A50" w:rsidP="00363D16">
            <w:pPr>
              <w:spacing w:after="160" w:line="240" w:lineRule="auto"/>
              <w:ind w:left="360" w:firstLine="0"/>
              <w:jc w:val="left"/>
              <w:rPr>
                <w:sz w:val="20"/>
                <w:szCs w:val="20"/>
              </w:rPr>
            </w:pPr>
          </w:p>
        </w:tc>
        <w:tc>
          <w:tcPr>
            <w:tcW w:w="1957" w:type="dxa"/>
            <w:tcBorders>
              <w:top w:val="single" w:sz="4" w:space="0" w:color="000000"/>
              <w:left w:val="nil"/>
              <w:bottom w:val="single" w:sz="4" w:space="0" w:color="000000"/>
              <w:right w:val="single" w:sz="4" w:space="0" w:color="000000"/>
            </w:tcBorders>
          </w:tcPr>
          <w:p w:rsidR="005B5A50" w:rsidRPr="00363D16" w:rsidRDefault="005B5A50" w:rsidP="00363D16">
            <w:pPr>
              <w:spacing w:after="160" w:line="240" w:lineRule="auto"/>
              <w:ind w:left="360" w:firstLine="0"/>
              <w:jc w:val="left"/>
              <w:rPr>
                <w:sz w:val="20"/>
                <w:szCs w:val="20"/>
              </w:rPr>
            </w:pPr>
          </w:p>
        </w:tc>
      </w:tr>
      <w:tr w:rsidR="005B5A50" w:rsidRPr="00363D16" w:rsidTr="00363D16">
        <w:trPr>
          <w:trHeight w:val="3875"/>
        </w:trPr>
        <w:tc>
          <w:tcPr>
            <w:tcW w:w="3669"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b/>
                <w:sz w:val="20"/>
                <w:szCs w:val="20"/>
              </w:rPr>
              <w:lastRenderedPageBreak/>
              <w:t xml:space="preserve">Кадровые условия   </w:t>
            </w:r>
          </w:p>
          <w:p w:rsidR="005B5A50" w:rsidRPr="00363D16" w:rsidRDefault="005B5A50" w:rsidP="00363D16">
            <w:pPr>
              <w:spacing w:after="0" w:line="240" w:lineRule="auto"/>
              <w:ind w:left="65" w:firstLine="0"/>
              <w:jc w:val="left"/>
              <w:rPr>
                <w:sz w:val="20"/>
                <w:szCs w:val="20"/>
              </w:rPr>
            </w:pPr>
          </w:p>
        </w:tc>
        <w:tc>
          <w:tcPr>
            <w:tcW w:w="5535"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Укомплектованность педагогическими кадрами, имеющими необходимую квалификацию, по предмету учебного плана. </w:t>
            </w:r>
          </w:p>
          <w:p w:rsidR="005B5A50" w:rsidRPr="00363D16" w:rsidRDefault="00DC481C" w:rsidP="00363D16">
            <w:pPr>
              <w:spacing w:after="0" w:line="240" w:lineRule="auto"/>
              <w:ind w:left="360" w:firstLine="0"/>
              <w:rPr>
                <w:sz w:val="20"/>
                <w:szCs w:val="20"/>
              </w:rPr>
            </w:pPr>
            <w:r w:rsidRPr="00363D16">
              <w:rPr>
                <w:sz w:val="20"/>
                <w:szCs w:val="20"/>
              </w:rPr>
              <w:t xml:space="preserve">Доля педагогических работников, имеющих первую квалификационную категорию. </w:t>
            </w:r>
          </w:p>
          <w:p w:rsidR="005B5A50" w:rsidRPr="00363D16" w:rsidRDefault="00DC481C" w:rsidP="00363D16">
            <w:pPr>
              <w:spacing w:after="0" w:line="240" w:lineRule="auto"/>
              <w:ind w:left="360" w:firstLine="0"/>
              <w:rPr>
                <w:sz w:val="20"/>
                <w:szCs w:val="20"/>
              </w:rPr>
            </w:pPr>
            <w:r w:rsidRPr="00363D16">
              <w:rPr>
                <w:sz w:val="20"/>
                <w:szCs w:val="20"/>
              </w:rPr>
              <w:t xml:space="preserve">Доля педагогических работников, имеющих высшую квалификационную категорию. </w:t>
            </w:r>
          </w:p>
          <w:p w:rsidR="005B5A50" w:rsidRPr="00363D16" w:rsidRDefault="00DC481C" w:rsidP="00363D16">
            <w:pPr>
              <w:spacing w:after="0" w:line="240" w:lineRule="auto"/>
              <w:ind w:left="360" w:firstLine="0"/>
              <w:rPr>
                <w:sz w:val="20"/>
                <w:szCs w:val="20"/>
              </w:rPr>
            </w:pPr>
            <w:r w:rsidRPr="00363D16">
              <w:rPr>
                <w:sz w:val="20"/>
                <w:szCs w:val="20"/>
              </w:rPr>
              <w:t xml:space="preserve">Доля педагогических работников, прошедших курсы повышения квалификации. </w:t>
            </w:r>
          </w:p>
          <w:p w:rsidR="005B5A50" w:rsidRPr="00363D16" w:rsidRDefault="00DC481C" w:rsidP="00363D16">
            <w:pPr>
              <w:spacing w:after="0" w:line="240" w:lineRule="auto"/>
              <w:ind w:left="360" w:right="660" w:firstLine="0"/>
              <w:rPr>
                <w:sz w:val="20"/>
                <w:szCs w:val="20"/>
              </w:rPr>
            </w:pPr>
            <w:r w:rsidRPr="00363D16">
              <w:rPr>
                <w:sz w:val="20"/>
                <w:szCs w:val="20"/>
              </w:rPr>
              <w:t xml:space="preserve">Доля педагогических работников, получивших поощрения в различных конкурсах, конференциях.  Доля педагогических работников, имеющих методические разработки, печатные работы, проводящих мастер-классы. </w:t>
            </w:r>
          </w:p>
        </w:tc>
        <w:tc>
          <w:tcPr>
            <w:tcW w:w="2706"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Экспертиза </w:t>
            </w:r>
          </w:p>
        </w:tc>
        <w:tc>
          <w:tcPr>
            <w:tcW w:w="1957"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Конец учебного года </w:t>
            </w:r>
          </w:p>
          <w:p w:rsidR="005B5A50" w:rsidRPr="00363D16" w:rsidRDefault="005B5A50" w:rsidP="00363D16">
            <w:pPr>
              <w:spacing w:after="0" w:line="240" w:lineRule="auto"/>
              <w:ind w:left="60" w:firstLine="0"/>
              <w:jc w:val="left"/>
              <w:rPr>
                <w:sz w:val="20"/>
                <w:szCs w:val="20"/>
              </w:rPr>
            </w:pPr>
          </w:p>
        </w:tc>
      </w:tr>
      <w:tr w:rsidR="005B5A50" w:rsidRPr="00363D16" w:rsidTr="00363D16">
        <w:trPr>
          <w:trHeight w:val="1114"/>
        </w:trPr>
        <w:tc>
          <w:tcPr>
            <w:tcW w:w="3669"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b/>
                <w:sz w:val="20"/>
                <w:szCs w:val="20"/>
              </w:rPr>
              <w:t>Психологопедагогическиеусловия.</w:t>
            </w:r>
            <w:r w:rsidRPr="00363D16">
              <w:rPr>
                <w:sz w:val="20"/>
                <w:szCs w:val="20"/>
              </w:rPr>
              <w:t xml:space="preserve"> Психологический климат в школе </w:t>
            </w:r>
          </w:p>
        </w:tc>
        <w:tc>
          <w:tcPr>
            <w:tcW w:w="5535"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right="64" w:firstLine="0"/>
              <w:jc w:val="left"/>
              <w:rPr>
                <w:sz w:val="20"/>
                <w:szCs w:val="20"/>
              </w:rPr>
            </w:pPr>
            <w:r w:rsidRPr="00363D16">
              <w:rPr>
                <w:sz w:val="20"/>
                <w:szCs w:val="20"/>
              </w:rPr>
              <w:t xml:space="preserve">Доля учеников, родителей и педагогов, высказавшихся о психологическом климате (данные собираются по классам). </w:t>
            </w:r>
            <w:r w:rsidRPr="00363D16">
              <w:rPr>
                <w:sz w:val="20"/>
                <w:szCs w:val="20"/>
              </w:rPr>
              <w:tab/>
              <w:t xml:space="preserve"> </w:t>
            </w:r>
          </w:p>
        </w:tc>
        <w:tc>
          <w:tcPr>
            <w:tcW w:w="2706"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18" w:line="240" w:lineRule="auto"/>
              <w:ind w:left="360" w:firstLine="0"/>
              <w:jc w:val="left"/>
              <w:rPr>
                <w:sz w:val="20"/>
                <w:szCs w:val="20"/>
              </w:rPr>
            </w:pPr>
            <w:r w:rsidRPr="00363D16">
              <w:rPr>
                <w:sz w:val="20"/>
                <w:szCs w:val="20"/>
              </w:rPr>
              <w:t xml:space="preserve">Анонимное </w:t>
            </w:r>
          </w:p>
          <w:p w:rsidR="005B5A50" w:rsidRPr="00363D16" w:rsidRDefault="00DC481C" w:rsidP="00363D16">
            <w:pPr>
              <w:tabs>
                <w:tab w:val="center" w:pos="2127"/>
              </w:tabs>
              <w:spacing w:after="0" w:line="240" w:lineRule="auto"/>
              <w:ind w:left="360" w:firstLine="0"/>
              <w:jc w:val="left"/>
              <w:rPr>
                <w:sz w:val="20"/>
                <w:szCs w:val="20"/>
              </w:rPr>
            </w:pPr>
            <w:r w:rsidRPr="00363D16">
              <w:rPr>
                <w:sz w:val="20"/>
                <w:szCs w:val="20"/>
              </w:rPr>
              <w:t xml:space="preserve">анкетирование </w:t>
            </w:r>
            <w:r w:rsidRPr="00363D16">
              <w:rPr>
                <w:sz w:val="20"/>
                <w:szCs w:val="20"/>
              </w:rPr>
              <w:tab/>
              <w:t xml:space="preserve"> </w:t>
            </w:r>
          </w:p>
          <w:p w:rsidR="005B5A50" w:rsidRPr="00363D16" w:rsidRDefault="005B5A50" w:rsidP="00363D16">
            <w:pPr>
              <w:spacing w:after="0" w:line="240" w:lineRule="auto"/>
              <w:ind w:left="64" w:firstLine="0"/>
              <w:jc w:val="left"/>
              <w:rPr>
                <w:sz w:val="20"/>
                <w:szCs w:val="20"/>
              </w:rPr>
            </w:pPr>
          </w:p>
          <w:p w:rsidR="005B5A50" w:rsidRPr="00363D16" w:rsidRDefault="005B5A50" w:rsidP="00363D16">
            <w:pPr>
              <w:spacing w:after="0" w:line="240" w:lineRule="auto"/>
              <w:ind w:left="64" w:firstLine="0"/>
              <w:jc w:val="left"/>
              <w:rPr>
                <w:sz w:val="20"/>
                <w:szCs w:val="20"/>
              </w:rPr>
            </w:pPr>
          </w:p>
        </w:tc>
        <w:tc>
          <w:tcPr>
            <w:tcW w:w="1957"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Конец учебного года </w:t>
            </w:r>
          </w:p>
          <w:p w:rsidR="005B5A50" w:rsidRPr="00363D16" w:rsidRDefault="005B5A50" w:rsidP="00363D16">
            <w:pPr>
              <w:spacing w:after="0" w:line="240" w:lineRule="auto"/>
              <w:ind w:left="60" w:firstLine="0"/>
              <w:jc w:val="left"/>
              <w:rPr>
                <w:sz w:val="20"/>
                <w:szCs w:val="20"/>
              </w:rPr>
            </w:pPr>
          </w:p>
        </w:tc>
      </w:tr>
      <w:tr w:rsidR="005B5A50" w:rsidRPr="00363D16" w:rsidTr="00363D16">
        <w:trPr>
          <w:trHeight w:val="1114"/>
        </w:trPr>
        <w:tc>
          <w:tcPr>
            <w:tcW w:w="3669"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4" w:line="240" w:lineRule="auto"/>
              <w:ind w:left="360" w:firstLine="0"/>
              <w:jc w:val="left"/>
              <w:rPr>
                <w:sz w:val="20"/>
                <w:szCs w:val="20"/>
              </w:rPr>
            </w:pPr>
            <w:r w:rsidRPr="00363D16">
              <w:rPr>
                <w:b/>
                <w:sz w:val="20"/>
                <w:szCs w:val="20"/>
              </w:rPr>
              <w:t>Материальнотехнические условия</w:t>
            </w:r>
          </w:p>
          <w:p w:rsidR="005B5A50" w:rsidRPr="00363D16" w:rsidRDefault="005B5A50" w:rsidP="00363D16">
            <w:pPr>
              <w:spacing w:after="0" w:line="240" w:lineRule="auto"/>
              <w:ind w:left="770" w:firstLine="0"/>
              <w:jc w:val="left"/>
              <w:rPr>
                <w:sz w:val="20"/>
                <w:szCs w:val="20"/>
              </w:rPr>
            </w:pPr>
          </w:p>
          <w:p w:rsidR="005B5A50" w:rsidRPr="00363D16" w:rsidRDefault="005B5A50" w:rsidP="00363D16">
            <w:pPr>
              <w:spacing w:after="0" w:line="240" w:lineRule="auto"/>
              <w:ind w:left="65" w:firstLine="0"/>
              <w:jc w:val="left"/>
              <w:rPr>
                <w:sz w:val="20"/>
                <w:szCs w:val="20"/>
              </w:rPr>
            </w:pPr>
          </w:p>
        </w:tc>
        <w:tc>
          <w:tcPr>
            <w:tcW w:w="5535"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rPr>
                <w:sz w:val="20"/>
                <w:szCs w:val="20"/>
              </w:rPr>
            </w:pPr>
            <w:r w:rsidRPr="00363D16">
              <w:rPr>
                <w:sz w:val="20"/>
                <w:szCs w:val="20"/>
              </w:rPr>
              <w:t xml:space="preserve">Соответствие материально-технического обеспечения требованиям ФГОС. </w:t>
            </w:r>
          </w:p>
        </w:tc>
        <w:tc>
          <w:tcPr>
            <w:tcW w:w="2706"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Удовлетворенность родителей. </w:t>
            </w:r>
            <w:r w:rsidRPr="00363D16">
              <w:rPr>
                <w:sz w:val="20"/>
                <w:szCs w:val="20"/>
              </w:rPr>
              <w:tab/>
              <w:t xml:space="preserve"> Экспертиза, </w:t>
            </w:r>
          </w:p>
          <w:p w:rsidR="005B5A50" w:rsidRPr="00363D16" w:rsidRDefault="00DC481C" w:rsidP="00363D16">
            <w:pPr>
              <w:tabs>
                <w:tab w:val="center" w:pos="2127"/>
              </w:tabs>
              <w:spacing w:after="0" w:line="240" w:lineRule="auto"/>
              <w:ind w:left="360" w:firstLine="0"/>
              <w:jc w:val="left"/>
              <w:rPr>
                <w:sz w:val="20"/>
                <w:szCs w:val="20"/>
              </w:rPr>
            </w:pPr>
            <w:r w:rsidRPr="00363D16">
              <w:rPr>
                <w:sz w:val="20"/>
                <w:szCs w:val="20"/>
              </w:rPr>
              <w:t xml:space="preserve">анкетирование </w:t>
            </w:r>
            <w:r w:rsidRPr="00363D16">
              <w:rPr>
                <w:sz w:val="20"/>
                <w:szCs w:val="20"/>
              </w:rPr>
              <w:tab/>
              <w:t xml:space="preserve"> </w:t>
            </w:r>
          </w:p>
        </w:tc>
        <w:tc>
          <w:tcPr>
            <w:tcW w:w="1957"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rPr>
                <w:sz w:val="20"/>
                <w:szCs w:val="20"/>
              </w:rPr>
            </w:pPr>
            <w:r w:rsidRPr="00363D16">
              <w:rPr>
                <w:sz w:val="20"/>
                <w:szCs w:val="20"/>
              </w:rPr>
              <w:t xml:space="preserve">Начало и конец  учебного года </w:t>
            </w:r>
          </w:p>
        </w:tc>
      </w:tr>
      <w:tr w:rsidR="005B5A50" w:rsidRPr="00363D16" w:rsidTr="00363D16">
        <w:trPr>
          <w:trHeight w:val="1114"/>
        </w:trPr>
        <w:tc>
          <w:tcPr>
            <w:tcW w:w="3669"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b/>
                <w:sz w:val="20"/>
                <w:szCs w:val="20"/>
              </w:rPr>
              <w:t xml:space="preserve">Информационнометодические условия </w:t>
            </w:r>
            <w:r w:rsidRPr="00363D16">
              <w:rPr>
                <w:sz w:val="20"/>
                <w:szCs w:val="20"/>
              </w:rPr>
              <w:t>(включая средства ИКТ)</w:t>
            </w:r>
            <w:r w:rsidRPr="00363D16">
              <w:rPr>
                <w:b/>
                <w:sz w:val="20"/>
                <w:szCs w:val="20"/>
              </w:rPr>
              <w:t xml:space="preserve"> </w:t>
            </w:r>
          </w:p>
        </w:tc>
        <w:tc>
          <w:tcPr>
            <w:tcW w:w="5535"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rPr>
                <w:sz w:val="20"/>
                <w:szCs w:val="20"/>
              </w:rPr>
            </w:pPr>
            <w:r w:rsidRPr="00363D16">
              <w:rPr>
                <w:sz w:val="20"/>
                <w:szCs w:val="20"/>
              </w:rPr>
              <w:t xml:space="preserve">Соответствие информационно-методических условий требованиям ФГОС. </w:t>
            </w:r>
          </w:p>
        </w:tc>
        <w:tc>
          <w:tcPr>
            <w:tcW w:w="2706"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Удовлетворенность родителей. </w:t>
            </w:r>
            <w:r w:rsidRPr="00363D16">
              <w:rPr>
                <w:sz w:val="20"/>
                <w:szCs w:val="20"/>
              </w:rPr>
              <w:tab/>
              <w:t xml:space="preserve"> Экспертиза, анкетирование </w:t>
            </w:r>
          </w:p>
        </w:tc>
        <w:tc>
          <w:tcPr>
            <w:tcW w:w="1957"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Конец учебного года </w:t>
            </w:r>
          </w:p>
          <w:p w:rsidR="005B5A50" w:rsidRPr="00363D16" w:rsidRDefault="005B5A50" w:rsidP="00363D16">
            <w:pPr>
              <w:spacing w:after="0" w:line="240" w:lineRule="auto"/>
              <w:ind w:left="60" w:firstLine="0"/>
              <w:jc w:val="left"/>
              <w:rPr>
                <w:sz w:val="20"/>
                <w:szCs w:val="20"/>
              </w:rPr>
            </w:pPr>
          </w:p>
        </w:tc>
      </w:tr>
      <w:tr w:rsidR="005B5A50" w:rsidRPr="00363D16" w:rsidTr="00363D16">
        <w:trPr>
          <w:trHeight w:val="394"/>
        </w:trPr>
        <w:tc>
          <w:tcPr>
            <w:tcW w:w="3669"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Санитарно-</w:t>
            </w:r>
          </w:p>
        </w:tc>
        <w:tc>
          <w:tcPr>
            <w:tcW w:w="5535"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Доля учеников и родителей (законных представителей), </w:t>
            </w:r>
          </w:p>
        </w:tc>
        <w:tc>
          <w:tcPr>
            <w:tcW w:w="2706"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Анонимное </w:t>
            </w:r>
          </w:p>
        </w:tc>
        <w:tc>
          <w:tcPr>
            <w:tcW w:w="1957" w:type="dxa"/>
            <w:tcBorders>
              <w:top w:val="single" w:sz="4" w:space="0" w:color="000000"/>
              <w:left w:val="single" w:sz="4" w:space="0" w:color="000000"/>
              <w:bottom w:val="single" w:sz="4" w:space="0" w:color="000000"/>
              <w:right w:val="single" w:sz="4" w:space="0" w:color="000000"/>
            </w:tcBorders>
          </w:tcPr>
          <w:p w:rsidR="005B5A50" w:rsidRPr="00363D16" w:rsidRDefault="00DC481C" w:rsidP="00363D16">
            <w:pPr>
              <w:spacing w:after="0" w:line="240" w:lineRule="auto"/>
              <w:ind w:left="360" w:firstLine="0"/>
              <w:jc w:val="left"/>
              <w:rPr>
                <w:sz w:val="20"/>
                <w:szCs w:val="20"/>
              </w:rPr>
            </w:pPr>
            <w:r w:rsidRPr="00363D16">
              <w:rPr>
                <w:sz w:val="20"/>
                <w:szCs w:val="20"/>
              </w:rPr>
              <w:t xml:space="preserve">Начало и конец  </w:t>
            </w:r>
          </w:p>
        </w:tc>
      </w:tr>
    </w:tbl>
    <w:p w:rsidR="005B5A50" w:rsidRDefault="005B5A50" w:rsidP="000F269F">
      <w:pPr>
        <w:spacing w:after="0" w:line="259" w:lineRule="auto"/>
        <w:ind w:left="-485" w:right="1392" w:firstLine="0"/>
        <w:jc w:val="left"/>
      </w:pPr>
    </w:p>
    <w:tbl>
      <w:tblPr>
        <w:tblW w:w="13867" w:type="dxa"/>
        <w:tblInd w:w="254" w:type="dxa"/>
        <w:tblCellMar>
          <w:top w:w="7" w:type="dxa"/>
          <w:left w:w="106" w:type="dxa"/>
          <w:right w:w="130" w:type="dxa"/>
        </w:tblCellMar>
        <w:tblLook w:val="04A0" w:firstRow="1" w:lastRow="0" w:firstColumn="1" w:lastColumn="0" w:noHBand="0" w:noVBand="1"/>
      </w:tblPr>
      <w:tblGrid>
        <w:gridCol w:w="3710"/>
        <w:gridCol w:w="5529"/>
        <w:gridCol w:w="2500"/>
        <w:gridCol w:w="2128"/>
      </w:tblGrid>
      <w:tr w:rsidR="005B5A50" w:rsidTr="00363D16">
        <w:trPr>
          <w:trHeight w:val="1114"/>
        </w:trPr>
        <w:tc>
          <w:tcPr>
            <w:tcW w:w="37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lastRenderedPageBreak/>
              <w:t xml:space="preserve">гигиенические и </w:t>
            </w:r>
          </w:p>
          <w:p w:rsidR="005B5A50" w:rsidRDefault="00DC481C" w:rsidP="000F269F">
            <w:pPr>
              <w:spacing w:after="0" w:line="259" w:lineRule="auto"/>
              <w:ind w:left="360" w:firstLine="0"/>
              <w:jc w:val="left"/>
            </w:pPr>
            <w:r>
              <w:t>эстетические условия</w:t>
            </w:r>
          </w:p>
          <w:p w:rsidR="005B5A50" w:rsidRDefault="005B5A50" w:rsidP="000F269F">
            <w:pPr>
              <w:spacing w:after="0" w:line="259" w:lineRule="auto"/>
              <w:ind w:left="770" w:firstLine="0"/>
              <w:jc w:val="left"/>
            </w:pPr>
          </w:p>
          <w:p w:rsidR="005B5A50" w:rsidRDefault="005B5A50" w:rsidP="000F269F">
            <w:pPr>
              <w:spacing w:after="0" w:line="259" w:lineRule="auto"/>
              <w:ind w:left="65" w:firstLine="0"/>
              <w:jc w:val="left"/>
            </w:pPr>
          </w:p>
        </w:tc>
        <w:tc>
          <w:tcPr>
            <w:tcW w:w="552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положительно высказавшихся о санитарногигиенических и эстетических условиях в школе.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tabs>
                <w:tab w:val="center" w:pos="763"/>
                <w:tab w:val="center" w:pos="2127"/>
              </w:tabs>
              <w:spacing w:after="0" w:line="259" w:lineRule="auto"/>
              <w:ind w:left="360" w:firstLine="0"/>
              <w:jc w:val="left"/>
            </w:pPr>
            <w:r>
              <w:t xml:space="preserve">анкетирование </w:t>
            </w:r>
            <w:r>
              <w:tab/>
              <w:t xml:space="preserve"> </w:t>
            </w:r>
          </w:p>
          <w:p w:rsidR="005B5A50" w:rsidRDefault="005B5A50" w:rsidP="000F269F">
            <w:pPr>
              <w:spacing w:after="0" w:line="259" w:lineRule="auto"/>
              <w:ind w:left="64" w:firstLine="0"/>
              <w:jc w:val="left"/>
            </w:pPr>
          </w:p>
        </w:tc>
        <w:tc>
          <w:tcPr>
            <w:tcW w:w="21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учебного года </w:t>
            </w:r>
          </w:p>
          <w:p w:rsidR="005B5A50" w:rsidRDefault="005B5A50" w:rsidP="000F269F">
            <w:pPr>
              <w:spacing w:after="0" w:line="259" w:lineRule="auto"/>
              <w:ind w:left="60" w:firstLine="0"/>
              <w:jc w:val="left"/>
            </w:pPr>
          </w:p>
        </w:tc>
      </w:tr>
      <w:tr w:rsidR="005B5A50" w:rsidTr="00363D16">
        <w:trPr>
          <w:trHeight w:val="840"/>
        </w:trPr>
        <w:tc>
          <w:tcPr>
            <w:tcW w:w="37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Медицинское сопровождение и общественное питание; </w:t>
            </w:r>
          </w:p>
        </w:tc>
        <w:tc>
          <w:tcPr>
            <w:tcW w:w="552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2" w:firstLine="0"/>
            </w:pPr>
            <w:r>
              <w:t xml:space="preserve">Доля учеников и родителей (законных представителей), положительно высказавшихся о медицинском сопровождении и общественном питании.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2" w:line="259" w:lineRule="auto"/>
              <w:ind w:left="360" w:firstLine="0"/>
              <w:jc w:val="left"/>
            </w:pPr>
            <w:r>
              <w:t xml:space="preserve">Анонимное </w:t>
            </w:r>
          </w:p>
          <w:p w:rsidR="005B5A50" w:rsidRDefault="00DC481C" w:rsidP="000F269F">
            <w:pPr>
              <w:tabs>
                <w:tab w:val="center" w:pos="763"/>
                <w:tab w:val="center" w:pos="2127"/>
              </w:tabs>
              <w:spacing w:after="0" w:line="259" w:lineRule="auto"/>
              <w:ind w:left="360" w:firstLine="0"/>
              <w:jc w:val="left"/>
            </w:pPr>
            <w:r>
              <w:t xml:space="preserve">анкетирование </w:t>
            </w:r>
            <w:r>
              <w:tab/>
              <w:t xml:space="preserve"> </w:t>
            </w:r>
          </w:p>
          <w:p w:rsidR="005B5A50" w:rsidRDefault="005B5A50" w:rsidP="000F269F">
            <w:pPr>
              <w:spacing w:after="0" w:line="259" w:lineRule="auto"/>
              <w:ind w:left="64" w:firstLine="0"/>
              <w:jc w:val="left"/>
            </w:pPr>
          </w:p>
        </w:tc>
        <w:tc>
          <w:tcPr>
            <w:tcW w:w="21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76" w:lineRule="auto"/>
              <w:ind w:left="360" w:firstLine="0"/>
              <w:jc w:val="left"/>
            </w:pPr>
            <w:r>
              <w:t xml:space="preserve">Конец учебного года </w:t>
            </w:r>
          </w:p>
          <w:p w:rsidR="005B5A50" w:rsidRDefault="005B5A50" w:rsidP="000F269F">
            <w:pPr>
              <w:spacing w:after="0" w:line="259" w:lineRule="auto"/>
              <w:ind w:left="60" w:firstLine="0"/>
              <w:jc w:val="left"/>
            </w:pPr>
          </w:p>
        </w:tc>
      </w:tr>
      <w:tr w:rsidR="005B5A50" w:rsidTr="00363D16">
        <w:trPr>
          <w:trHeight w:val="836"/>
        </w:trPr>
        <w:tc>
          <w:tcPr>
            <w:tcW w:w="37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Документооборот и нормативно-правовое обеспечение  </w:t>
            </w:r>
          </w:p>
        </w:tc>
        <w:tc>
          <w:tcPr>
            <w:tcW w:w="552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Соответствие требованиям к документообороту.  Полнота нормативно-правового обеспечения.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tabs>
                <w:tab w:val="center" w:pos="590"/>
                <w:tab w:val="center" w:pos="1421"/>
              </w:tabs>
              <w:spacing w:after="31" w:line="259" w:lineRule="auto"/>
              <w:ind w:left="360" w:firstLine="0"/>
              <w:jc w:val="left"/>
            </w:pPr>
            <w:r>
              <w:t xml:space="preserve">Экспертиза </w:t>
            </w:r>
            <w:r>
              <w:tab/>
              <w:t xml:space="preserve"> </w:t>
            </w:r>
          </w:p>
          <w:p w:rsidR="005B5A50" w:rsidRDefault="00DC481C" w:rsidP="000F269F">
            <w:pPr>
              <w:spacing w:after="0" w:line="259" w:lineRule="auto"/>
              <w:ind w:left="360" w:firstLine="0"/>
              <w:jc w:val="left"/>
            </w:pPr>
            <w:r>
              <w:t xml:space="preserve">Зам. директора по УВР </w:t>
            </w:r>
          </w:p>
          <w:p w:rsidR="005B5A50" w:rsidRDefault="005B5A50" w:rsidP="000F269F">
            <w:pPr>
              <w:spacing w:after="0" w:line="259" w:lineRule="auto"/>
              <w:ind w:left="64" w:firstLine="0"/>
              <w:jc w:val="left"/>
            </w:pPr>
          </w:p>
        </w:tc>
        <w:tc>
          <w:tcPr>
            <w:tcW w:w="21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77" w:lineRule="auto"/>
              <w:ind w:left="360" w:firstLine="0"/>
              <w:jc w:val="left"/>
            </w:pPr>
            <w:r>
              <w:t xml:space="preserve">Конец учебного года </w:t>
            </w:r>
          </w:p>
          <w:p w:rsidR="005B5A50" w:rsidRDefault="005B5A50" w:rsidP="000F269F">
            <w:pPr>
              <w:spacing w:after="0" w:line="259" w:lineRule="auto"/>
              <w:ind w:left="60" w:firstLine="0"/>
              <w:jc w:val="left"/>
            </w:pPr>
          </w:p>
        </w:tc>
      </w:tr>
      <w:tr w:rsidR="005B5A50">
        <w:trPr>
          <w:trHeight w:val="288"/>
        </w:trPr>
        <w:tc>
          <w:tcPr>
            <w:tcW w:w="13867" w:type="dxa"/>
            <w:gridSpan w:val="4"/>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center"/>
            </w:pPr>
            <w:r w:rsidRPr="000F269F">
              <w:rPr>
                <w:b/>
                <w:i/>
              </w:rPr>
              <w:t xml:space="preserve">Результаты </w:t>
            </w:r>
          </w:p>
        </w:tc>
      </w:tr>
      <w:tr w:rsidR="005B5A50" w:rsidTr="00363D16">
        <w:trPr>
          <w:trHeight w:val="2497"/>
        </w:trPr>
        <w:tc>
          <w:tcPr>
            <w:tcW w:w="37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Предметные результаты обучения </w:t>
            </w:r>
          </w:p>
        </w:tc>
        <w:tc>
          <w:tcPr>
            <w:tcW w:w="552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2" w:line="259" w:lineRule="auto"/>
              <w:ind w:left="360" w:firstLine="0"/>
              <w:jc w:val="left"/>
            </w:pPr>
            <w:r>
              <w:t xml:space="preserve">Для каждого предмета учебного плана определяется: </w:t>
            </w:r>
          </w:p>
          <w:p w:rsidR="005B5A50" w:rsidRDefault="00DC481C" w:rsidP="000F269F">
            <w:pPr>
              <w:spacing w:after="18" w:line="259" w:lineRule="auto"/>
              <w:ind w:left="360" w:right="506" w:firstLine="0"/>
              <w:jc w:val="left"/>
            </w:pPr>
            <w:r>
              <w:t xml:space="preserve">доля неуспевающих,  </w:t>
            </w:r>
          </w:p>
          <w:p w:rsidR="005B5A50" w:rsidRDefault="00DC481C" w:rsidP="000F269F">
            <w:pPr>
              <w:spacing w:after="26" w:line="258" w:lineRule="auto"/>
              <w:ind w:left="360" w:right="506" w:firstLine="0"/>
              <w:jc w:val="left"/>
            </w:pPr>
            <w:r>
              <w:t xml:space="preserve">доля обучающихся на «4» и «5»,  - средний процент выполнения заданий административных контрольных работ (в т.ч. проводимых в системе мониторингов качества образования МЦКО,  и др.). </w:t>
            </w:r>
          </w:p>
          <w:p w:rsidR="005B5A50" w:rsidRDefault="00DC481C" w:rsidP="000F269F">
            <w:pPr>
              <w:spacing w:after="0" w:line="259" w:lineRule="auto"/>
              <w:ind w:left="360" w:firstLine="0"/>
            </w:pPr>
            <w:r>
              <w:t xml:space="preserve">Сравнение с данными независимой диагностики для части предметов.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Промежуточный и итоговый контроль </w:t>
            </w:r>
          </w:p>
        </w:tc>
        <w:tc>
          <w:tcPr>
            <w:tcW w:w="21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4" w:line="259" w:lineRule="auto"/>
              <w:ind w:left="360" w:firstLine="0"/>
              <w:jc w:val="left"/>
            </w:pPr>
            <w:r>
              <w:t xml:space="preserve">По итогам </w:t>
            </w:r>
          </w:p>
          <w:p w:rsidR="005B5A50" w:rsidRDefault="00DC481C" w:rsidP="000F269F">
            <w:pPr>
              <w:spacing w:after="0" w:line="259" w:lineRule="auto"/>
              <w:ind w:left="360" w:firstLine="0"/>
              <w:jc w:val="left"/>
            </w:pPr>
            <w:r>
              <w:t xml:space="preserve">полугодия  </w:t>
            </w:r>
          </w:p>
          <w:p w:rsidR="005B5A50" w:rsidRDefault="005B5A50" w:rsidP="000F269F">
            <w:pPr>
              <w:spacing w:after="0" w:line="259" w:lineRule="auto"/>
              <w:ind w:left="60" w:firstLine="0"/>
              <w:jc w:val="left"/>
            </w:pPr>
          </w:p>
        </w:tc>
      </w:tr>
      <w:tr w:rsidR="005B5A50" w:rsidTr="00363D16">
        <w:trPr>
          <w:trHeight w:val="1580"/>
        </w:trPr>
        <w:tc>
          <w:tcPr>
            <w:tcW w:w="37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Метапредметные результаты обучения </w:t>
            </w:r>
          </w:p>
        </w:tc>
        <w:tc>
          <w:tcPr>
            <w:tcW w:w="552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4" w:line="236" w:lineRule="auto"/>
              <w:ind w:left="360" w:firstLine="0"/>
              <w:jc w:val="left"/>
            </w:pPr>
            <w:r>
              <w:t xml:space="preserve">Уровень освоения планируемых метапредметных результатов в соответствии с перечнем из </w:t>
            </w:r>
          </w:p>
          <w:p w:rsidR="005B5A50" w:rsidRDefault="00DC481C" w:rsidP="000F269F">
            <w:pPr>
              <w:spacing w:after="7" w:line="274" w:lineRule="auto"/>
              <w:ind w:left="360" w:firstLine="0"/>
              <w:jc w:val="left"/>
            </w:pPr>
            <w:r>
              <w:t xml:space="preserve">образовательной программы школы (высокий, средний, низкий). </w:t>
            </w:r>
          </w:p>
          <w:p w:rsidR="005B5A50" w:rsidRDefault="00DC481C" w:rsidP="000F269F">
            <w:pPr>
              <w:spacing w:after="0" w:line="259" w:lineRule="auto"/>
              <w:ind w:left="360" w:firstLine="0"/>
              <w:jc w:val="left"/>
            </w:pPr>
            <w:r>
              <w:t xml:space="preserve">Сравнение с данными независимой диагностики.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Промежуточный и итоговый контроль  </w:t>
            </w:r>
          </w:p>
        </w:tc>
        <w:tc>
          <w:tcPr>
            <w:tcW w:w="21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19" w:line="259" w:lineRule="auto"/>
              <w:ind w:left="360" w:firstLine="0"/>
              <w:jc w:val="left"/>
            </w:pPr>
            <w:r>
              <w:t xml:space="preserve">По итогам </w:t>
            </w:r>
          </w:p>
          <w:p w:rsidR="005B5A50" w:rsidRDefault="00DC481C" w:rsidP="000F269F">
            <w:pPr>
              <w:spacing w:after="0" w:line="259" w:lineRule="auto"/>
              <w:ind w:left="360" w:firstLine="0"/>
              <w:jc w:val="left"/>
            </w:pPr>
            <w:r>
              <w:t xml:space="preserve">полугодия  </w:t>
            </w:r>
          </w:p>
          <w:p w:rsidR="005B5A50" w:rsidRDefault="005B5A50" w:rsidP="000F269F">
            <w:pPr>
              <w:spacing w:after="0" w:line="259" w:lineRule="auto"/>
              <w:ind w:left="60" w:firstLine="0"/>
              <w:jc w:val="left"/>
            </w:pPr>
          </w:p>
        </w:tc>
      </w:tr>
      <w:tr w:rsidR="005B5A50" w:rsidTr="00363D16">
        <w:trPr>
          <w:trHeight w:val="1393"/>
        </w:trPr>
        <w:tc>
          <w:tcPr>
            <w:tcW w:w="37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lastRenderedPageBreak/>
              <w:t xml:space="preserve">Личностные результаты (мотивация, самооценка, нравственно-этическая ориентация) </w:t>
            </w:r>
          </w:p>
        </w:tc>
        <w:tc>
          <w:tcPr>
            <w:tcW w:w="552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Уровень сформированности планируемых личностных результатов в соответствии с перечнем из образовательной программы школы (высокий, средний, низкий). Сравнение с данными независимой диагностики.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Мониторинговое исследование </w:t>
            </w:r>
          </w:p>
        </w:tc>
        <w:tc>
          <w:tcPr>
            <w:tcW w:w="2128"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3" w:line="259" w:lineRule="auto"/>
              <w:ind w:left="360" w:firstLine="0"/>
              <w:jc w:val="left"/>
            </w:pPr>
            <w:r>
              <w:t xml:space="preserve">По итогам </w:t>
            </w:r>
          </w:p>
          <w:p w:rsidR="005B5A50" w:rsidRDefault="00DC481C" w:rsidP="000F269F">
            <w:pPr>
              <w:spacing w:after="0" w:line="259" w:lineRule="auto"/>
              <w:ind w:left="360" w:firstLine="0"/>
              <w:jc w:val="left"/>
            </w:pPr>
            <w:r>
              <w:t xml:space="preserve">полугодия  </w:t>
            </w:r>
          </w:p>
          <w:p w:rsidR="005B5A50" w:rsidRDefault="005B5A50" w:rsidP="000F269F">
            <w:pPr>
              <w:spacing w:after="0" w:line="259" w:lineRule="auto"/>
              <w:ind w:left="60" w:firstLine="0"/>
              <w:jc w:val="left"/>
            </w:pPr>
          </w:p>
        </w:tc>
      </w:tr>
      <w:tr w:rsidR="005B5A50" w:rsidTr="00363D16">
        <w:trPr>
          <w:trHeight w:val="836"/>
        </w:trPr>
        <w:tc>
          <w:tcPr>
            <w:tcW w:w="371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Здоровье обучающихся </w:t>
            </w:r>
          </w:p>
        </w:tc>
        <w:tc>
          <w:tcPr>
            <w:tcW w:w="5529"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7" w:line="275" w:lineRule="auto"/>
              <w:ind w:left="360" w:firstLine="0"/>
              <w:jc w:val="left"/>
            </w:pPr>
            <w:r>
              <w:t xml:space="preserve">Динамика в доле учащихся, имеющих отклонение в здоровье. </w:t>
            </w:r>
          </w:p>
          <w:p w:rsidR="005B5A50" w:rsidRDefault="00DC481C" w:rsidP="000F269F">
            <w:pPr>
              <w:spacing w:after="0" w:line="259" w:lineRule="auto"/>
              <w:ind w:left="360" w:firstLine="0"/>
              <w:jc w:val="left"/>
            </w:pPr>
            <w:r>
              <w:t xml:space="preserve">Доля обучающихся, которые занимаются спортом. </w:t>
            </w:r>
          </w:p>
        </w:tc>
        <w:tc>
          <w:tcPr>
            <w:tcW w:w="250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Наблюдение, работа  с документацией </w:t>
            </w:r>
          </w:p>
        </w:tc>
        <w:tc>
          <w:tcPr>
            <w:tcW w:w="2128"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19" w:line="259" w:lineRule="auto"/>
              <w:ind w:left="360" w:firstLine="0"/>
              <w:jc w:val="left"/>
            </w:pPr>
          </w:p>
          <w:p w:rsidR="005B5A50" w:rsidRDefault="00DC481C" w:rsidP="000F269F">
            <w:pPr>
              <w:spacing w:after="0" w:line="259" w:lineRule="auto"/>
              <w:ind w:left="360" w:firstLine="0"/>
              <w:jc w:val="left"/>
            </w:pPr>
            <w:r>
              <w:t xml:space="preserve">В течение года </w:t>
            </w:r>
          </w:p>
        </w:tc>
      </w:tr>
    </w:tbl>
    <w:p w:rsidR="005B5A50" w:rsidRDefault="005B5A50" w:rsidP="000F269F">
      <w:pPr>
        <w:spacing w:after="0" w:line="259" w:lineRule="auto"/>
        <w:ind w:left="-485" w:right="1392" w:firstLine="0"/>
        <w:jc w:val="left"/>
      </w:pPr>
    </w:p>
    <w:tbl>
      <w:tblPr>
        <w:tblW w:w="13867" w:type="dxa"/>
        <w:tblInd w:w="254" w:type="dxa"/>
        <w:tblCellMar>
          <w:top w:w="50" w:type="dxa"/>
          <w:left w:w="106" w:type="dxa"/>
          <w:right w:w="105" w:type="dxa"/>
        </w:tblCellMar>
        <w:tblLook w:val="04A0" w:firstRow="1" w:lastRow="0" w:firstColumn="1" w:lastColumn="0" w:noHBand="0" w:noVBand="1"/>
      </w:tblPr>
      <w:tblGrid>
        <w:gridCol w:w="2852"/>
        <w:gridCol w:w="6050"/>
        <w:gridCol w:w="2837"/>
        <w:gridCol w:w="2128"/>
      </w:tblGrid>
      <w:tr w:rsidR="005B5A50">
        <w:trPr>
          <w:trHeight w:val="288"/>
        </w:trPr>
        <w:tc>
          <w:tcPr>
            <w:tcW w:w="2852"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Процент пропусков уроков по болезни.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B5A50" w:rsidRDefault="005B5A50" w:rsidP="000F269F">
            <w:pPr>
              <w:spacing w:after="160" w:line="259" w:lineRule="auto"/>
              <w:ind w:left="360" w:firstLine="0"/>
              <w:jc w:val="left"/>
            </w:pPr>
          </w:p>
        </w:tc>
      </w:tr>
      <w:tr w:rsidR="005B5A50">
        <w:trPr>
          <w:trHeight w:val="2367"/>
        </w:trPr>
        <w:tc>
          <w:tcPr>
            <w:tcW w:w="285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46" w:line="238" w:lineRule="auto"/>
              <w:ind w:left="360" w:firstLine="0"/>
              <w:jc w:val="left"/>
            </w:pPr>
            <w:r>
              <w:t xml:space="preserve">Достижения обучающихся на конкурсах, соревнованиях, </w:t>
            </w:r>
          </w:p>
          <w:p w:rsidR="005B5A50" w:rsidRDefault="00DC481C" w:rsidP="000F269F">
            <w:pPr>
              <w:spacing w:after="0" w:line="259" w:lineRule="auto"/>
              <w:ind w:left="360" w:firstLine="0"/>
              <w:jc w:val="left"/>
            </w:pPr>
            <w:r>
              <w:t xml:space="preserve">олимпиадах  </w:t>
            </w:r>
          </w:p>
          <w:p w:rsidR="005B5A50" w:rsidRDefault="005B5A50" w:rsidP="000F269F">
            <w:pPr>
              <w:spacing w:after="0" w:line="259" w:lineRule="auto"/>
              <w:ind w:left="65" w:firstLine="0"/>
              <w:jc w:val="left"/>
            </w:pP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1" w:line="258" w:lineRule="auto"/>
              <w:ind w:left="360" w:firstLine="0"/>
              <w:jc w:val="left"/>
            </w:pPr>
            <w:r>
              <w:t xml:space="preserve">Доля участвовавших в конкурсах, олимпиадах по предметам на уровне: ОУ, района, области,  России, международном.         </w:t>
            </w:r>
          </w:p>
          <w:p w:rsidR="005B5A50" w:rsidRDefault="00DC481C" w:rsidP="000F269F">
            <w:pPr>
              <w:spacing w:after="0" w:line="258" w:lineRule="auto"/>
              <w:ind w:left="360" w:right="247" w:firstLine="0"/>
            </w:pPr>
            <w:r>
              <w:t xml:space="preserve">Доля победителей (призеров) на каждом уровне. Доля,  участвовавших в спортивных соревнованиях на каждом уровне. </w:t>
            </w:r>
          </w:p>
          <w:p w:rsidR="005B5A50" w:rsidRDefault="00DC481C" w:rsidP="000F269F">
            <w:pPr>
              <w:spacing w:after="0" w:line="259" w:lineRule="auto"/>
              <w:ind w:left="360" w:firstLine="0"/>
              <w:jc w:val="left"/>
            </w:pPr>
            <w:r>
              <w:t xml:space="preserve">Доля победителей спортивных соревнований на каждом уровне.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17" w:line="259" w:lineRule="auto"/>
              <w:ind w:left="360" w:firstLine="0"/>
              <w:jc w:val="left"/>
            </w:pPr>
            <w:r>
              <w:t xml:space="preserve">Наблюдение, работа с </w:t>
            </w:r>
          </w:p>
          <w:p w:rsidR="005B5A50" w:rsidRDefault="00DC481C" w:rsidP="000F269F">
            <w:pPr>
              <w:tabs>
                <w:tab w:val="center" w:pos="788"/>
                <w:tab w:val="center" w:pos="2127"/>
              </w:tabs>
              <w:spacing w:after="0" w:line="259" w:lineRule="auto"/>
              <w:ind w:left="360" w:firstLine="0"/>
              <w:jc w:val="left"/>
            </w:pPr>
            <w:r>
              <w:t xml:space="preserve">документацией </w:t>
            </w:r>
            <w:r>
              <w:tab/>
              <w:t xml:space="preserve"> </w:t>
            </w:r>
          </w:p>
          <w:p w:rsidR="005B5A50" w:rsidRDefault="005B5A50" w:rsidP="000F269F">
            <w:pPr>
              <w:spacing w:after="0" w:line="259" w:lineRule="auto"/>
              <w:ind w:left="64"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В течение года </w:t>
            </w:r>
          </w:p>
        </w:tc>
      </w:tr>
      <w:tr w:rsidR="005B5A50">
        <w:trPr>
          <w:trHeight w:val="1393"/>
        </w:trPr>
        <w:tc>
          <w:tcPr>
            <w:tcW w:w="285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46" w:line="238" w:lineRule="auto"/>
              <w:ind w:left="360" w:firstLine="0"/>
              <w:jc w:val="left"/>
            </w:pPr>
            <w:r>
              <w:t xml:space="preserve">Удовлетворённость родителей качеством образовательных </w:t>
            </w:r>
          </w:p>
          <w:p w:rsidR="005B5A50" w:rsidRDefault="00DC481C" w:rsidP="000F269F">
            <w:pPr>
              <w:spacing w:after="0" w:line="259" w:lineRule="auto"/>
              <w:ind w:left="360" w:firstLine="0"/>
              <w:jc w:val="left"/>
            </w:pPr>
            <w:r>
              <w:t xml:space="preserve">результатов  </w:t>
            </w:r>
          </w:p>
          <w:p w:rsidR="005B5A50" w:rsidRDefault="005B5A50" w:rsidP="000F269F">
            <w:pPr>
              <w:spacing w:after="0" w:line="259" w:lineRule="auto"/>
              <w:ind w:left="65" w:firstLine="0"/>
              <w:jc w:val="left"/>
            </w:pP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189" w:firstLine="0"/>
            </w:pPr>
            <w:r>
              <w:t xml:space="preserve">Доля родителей (законных представителей), положительно высказавшихся по каждому предмету и отдельно о личностных и метапредметных результатах обучения.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Анонимное анкетирование </w:t>
            </w:r>
          </w:p>
        </w:tc>
        <w:tc>
          <w:tcPr>
            <w:tcW w:w="212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3 раза в год </w:t>
            </w:r>
          </w:p>
        </w:tc>
      </w:tr>
      <w:tr w:rsidR="005B5A50">
        <w:trPr>
          <w:trHeight w:val="283"/>
        </w:trPr>
        <w:tc>
          <w:tcPr>
            <w:tcW w:w="13867" w:type="dxa"/>
            <w:gridSpan w:val="4"/>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6" w:firstLine="0"/>
              <w:jc w:val="center"/>
            </w:pPr>
            <w:r w:rsidRPr="000F269F">
              <w:rPr>
                <w:b/>
                <w:i/>
              </w:rPr>
              <w:t xml:space="preserve">Реализация образовательного процесса </w:t>
            </w:r>
          </w:p>
        </w:tc>
      </w:tr>
      <w:tr w:rsidR="005B5A50">
        <w:trPr>
          <w:trHeight w:val="1114"/>
        </w:trPr>
        <w:tc>
          <w:tcPr>
            <w:tcW w:w="285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38" w:line="241" w:lineRule="auto"/>
              <w:ind w:left="360" w:firstLine="0"/>
              <w:jc w:val="left"/>
            </w:pPr>
            <w:r>
              <w:t xml:space="preserve">Основные образовательные </w:t>
            </w:r>
          </w:p>
          <w:p w:rsidR="005B5A50" w:rsidRDefault="00DC481C" w:rsidP="000F269F">
            <w:pPr>
              <w:spacing w:after="0" w:line="259" w:lineRule="auto"/>
              <w:ind w:left="360" w:firstLine="0"/>
              <w:jc w:val="left"/>
            </w:pPr>
            <w:r>
              <w:t xml:space="preserve">программы   </w:t>
            </w:r>
          </w:p>
          <w:p w:rsidR="005B5A50" w:rsidRDefault="005B5A50" w:rsidP="000F269F">
            <w:pPr>
              <w:spacing w:after="0" w:line="259" w:lineRule="auto"/>
              <w:ind w:left="65" w:firstLine="0"/>
              <w:jc w:val="left"/>
            </w:pP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pPr>
            <w:r>
              <w:t xml:space="preserve">Соответствие образовательной программы ФГОС и контингенту обучающихся.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DC481C" w:rsidP="000F269F">
            <w:pPr>
              <w:tabs>
                <w:tab w:val="center" w:pos="590"/>
                <w:tab w:val="center" w:pos="1421"/>
              </w:tabs>
              <w:spacing w:after="31" w:line="259" w:lineRule="auto"/>
              <w:ind w:left="360" w:firstLine="0"/>
              <w:jc w:val="left"/>
            </w:pPr>
            <w:r>
              <w:t xml:space="preserve">Экспертиза </w:t>
            </w:r>
            <w:r>
              <w:tab/>
              <w:t xml:space="preserve"> </w:t>
            </w:r>
          </w:p>
          <w:p w:rsidR="005B5A50" w:rsidRDefault="00DC481C" w:rsidP="000F269F">
            <w:pPr>
              <w:spacing w:after="0" w:line="259" w:lineRule="auto"/>
              <w:ind w:left="360" w:firstLine="0"/>
              <w:jc w:val="left"/>
            </w:pPr>
            <w:r>
              <w:t xml:space="preserve">Зам. директора по УВР </w:t>
            </w:r>
          </w:p>
          <w:p w:rsidR="005B5A50" w:rsidRDefault="005B5A50" w:rsidP="000F269F">
            <w:pPr>
              <w:spacing w:after="0" w:line="259" w:lineRule="auto"/>
              <w:ind w:left="64"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4" w:line="259" w:lineRule="auto"/>
              <w:ind w:left="360" w:firstLine="0"/>
              <w:jc w:val="left"/>
            </w:pPr>
            <w:r>
              <w:t xml:space="preserve">Начало </w:t>
            </w:r>
          </w:p>
          <w:p w:rsidR="005B5A50" w:rsidRDefault="00DC481C" w:rsidP="000F269F">
            <w:pPr>
              <w:spacing w:after="0" w:line="259" w:lineRule="auto"/>
              <w:ind w:left="360" w:firstLine="0"/>
              <w:jc w:val="left"/>
            </w:pPr>
            <w:r>
              <w:t xml:space="preserve">учебного года </w:t>
            </w:r>
          </w:p>
          <w:p w:rsidR="005B5A50" w:rsidRDefault="005B5A50" w:rsidP="000F269F">
            <w:pPr>
              <w:spacing w:after="0" w:line="259" w:lineRule="auto"/>
              <w:ind w:left="60" w:firstLine="0"/>
              <w:jc w:val="left"/>
            </w:pPr>
          </w:p>
        </w:tc>
      </w:tr>
      <w:tr w:rsidR="005B5A50">
        <w:trPr>
          <w:trHeight w:val="1114"/>
        </w:trPr>
        <w:tc>
          <w:tcPr>
            <w:tcW w:w="285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lastRenderedPageBreak/>
              <w:t xml:space="preserve">Дополнительные образовательные программы </w:t>
            </w: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81" w:lineRule="auto"/>
              <w:ind w:left="360" w:firstLine="0"/>
            </w:pPr>
            <w:r>
              <w:t xml:space="preserve">Статистические данные о запросах и пожеланиях со стороны родителей и обучающихся. </w:t>
            </w:r>
          </w:p>
          <w:p w:rsidR="005B5A50" w:rsidRDefault="00DC481C" w:rsidP="000F269F">
            <w:pPr>
              <w:spacing w:after="0" w:line="259" w:lineRule="auto"/>
              <w:ind w:left="360" w:firstLine="0"/>
            </w:pPr>
            <w:r>
              <w:t xml:space="preserve">Доля  обучающихся, занимающихся по программам дополнительного образования.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2" w:line="259" w:lineRule="auto"/>
              <w:ind w:left="360" w:firstLine="0"/>
              <w:jc w:val="left"/>
            </w:pPr>
            <w:r>
              <w:t xml:space="preserve">Анонимное </w:t>
            </w:r>
          </w:p>
          <w:p w:rsidR="005B5A50" w:rsidRDefault="00DC481C" w:rsidP="000F269F">
            <w:pPr>
              <w:tabs>
                <w:tab w:val="center" w:pos="763"/>
                <w:tab w:val="center" w:pos="2127"/>
              </w:tabs>
              <w:spacing w:after="0" w:line="259" w:lineRule="auto"/>
              <w:ind w:left="360" w:firstLine="0"/>
              <w:jc w:val="left"/>
            </w:pPr>
            <w:r>
              <w:t xml:space="preserve">анкетирование </w:t>
            </w:r>
            <w:r>
              <w:tab/>
              <w:t xml:space="preserve"> </w:t>
            </w:r>
          </w:p>
          <w:p w:rsidR="005B5A50" w:rsidRDefault="005B5A50" w:rsidP="000F269F">
            <w:pPr>
              <w:spacing w:after="0" w:line="259" w:lineRule="auto"/>
              <w:ind w:left="64"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По итогам года </w:t>
            </w:r>
          </w:p>
          <w:p w:rsidR="005B5A50" w:rsidRDefault="005B5A50" w:rsidP="000F269F">
            <w:pPr>
              <w:spacing w:after="0" w:line="259" w:lineRule="auto"/>
              <w:ind w:left="60" w:firstLine="0"/>
              <w:jc w:val="left"/>
            </w:pPr>
          </w:p>
        </w:tc>
      </w:tr>
      <w:tr w:rsidR="005B5A50">
        <w:trPr>
          <w:trHeight w:val="841"/>
        </w:trPr>
        <w:tc>
          <w:tcPr>
            <w:tcW w:w="285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Реализация учебных планов и рабочих программ </w:t>
            </w: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Соответствие учебных планов и рабочих программ ФГОС.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DC481C" w:rsidP="000F269F">
            <w:pPr>
              <w:tabs>
                <w:tab w:val="center" w:pos="590"/>
                <w:tab w:val="center" w:pos="1421"/>
              </w:tabs>
              <w:spacing w:after="31" w:line="259" w:lineRule="auto"/>
              <w:ind w:left="360" w:firstLine="0"/>
              <w:jc w:val="left"/>
            </w:pPr>
            <w:r>
              <w:t xml:space="preserve">Экспертиза </w:t>
            </w:r>
            <w:r>
              <w:tab/>
              <w:t xml:space="preserve"> </w:t>
            </w:r>
          </w:p>
          <w:p w:rsidR="005B5A50" w:rsidRDefault="00DC481C" w:rsidP="000F269F">
            <w:pPr>
              <w:spacing w:after="0" w:line="259" w:lineRule="auto"/>
              <w:ind w:left="360" w:firstLine="0"/>
              <w:jc w:val="left"/>
            </w:pPr>
            <w:r>
              <w:t xml:space="preserve">Зам. директора по УВР </w:t>
            </w:r>
          </w:p>
        </w:tc>
        <w:tc>
          <w:tcPr>
            <w:tcW w:w="212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172" w:firstLine="0"/>
              <w:jc w:val="left"/>
            </w:pPr>
            <w:r>
              <w:t xml:space="preserve">Начало учебного года </w:t>
            </w:r>
          </w:p>
        </w:tc>
      </w:tr>
      <w:tr w:rsidR="005B5A50">
        <w:trPr>
          <w:trHeight w:val="835"/>
        </w:trPr>
        <w:tc>
          <w:tcPr>
            <w:tcW w:w="285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139" w:firstLine="0"/>
            </w:pPr>
            <w:r>
              <w:t xml:space="preserve">Качество уроков и индивидуальной работы с обучающимися  </w:t>
            </w: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Число взаимопосещений уроков учителями. Для каждого класса число часов дополнительных занятий с отстающими.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Экспертиза наблюдение</w:t>
            </w:r>
          </w:p>
          <w:p w:rsidR="005B5A50" w:rsidRDefault="005B5A50" w:rsidP="000F269F">
            <w:pPr>
              <w:spacing w:after="0" w:line="259" w:lineRule="auto"/>
              <w:ind w:left="769" w:firstLine="0"/>
              <w:jc w:val="left"/>
            </w:pPr>
          </w:p>
          <w:p w:rsidR="005B5A50" w:rsidRDefault="005B5A50" w:rsidP="000F269F">
            <w:pPr>
              <w:spacing w:after="0" w:line="259" w:lineRule="auto"/>
              <w:ind w:left="64"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По итогам года </w:t>
            </w:r>
          </w:p>
          <w:p w:rsidR="005B5A50" w:rsidRDefault="005B5A50" w:rsidP="000F269F">
            <w:pPr>
              <w:spacing w:after="0" w:line="259" w:lineRule="auto"/>
              <w:ind w:left="60" w:firstLine="0"/>
              <w:jc w:val="left"/>
            </w:pPr>
          </w:p>
        </w:tc>
      </w:tr>
      <w:tr w:rsidR="005B5A50">
        <w:trPr>
          <w:trHeight w:val="840"/>
        </w:trPr>
        <w:tc>
          <w:tcPr>
            <w:tcW w:w="285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238" w:firstLine="0"/>
            </w:pPr>
            <w:r>
              <w:t xml:space="preserve">Качество внеурочной деятельности (включая классное руководство); </w:t>
            </w: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right="442" w:firstLine="0"/>
            </w:pPr>
            <w:r>
              <w:t xml:space="preserve">Доля родителей (законных представителей) каждого класса, положительно высказавшихся по каждому предмету и отдельно о классном руководстве.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2" w:line="259" w:lineRule="auto"/>
              <w:ind w:left="360" w:firstLine="0"/>
              <w:jc w:val="left"/>
            </w:pPr>
            <w:r>
              <w:t xml:space="preserve">Анонимное </w:t>
            </w:r>
          </w:p>
          <w:p w:rsidR="005B5A50" w:rsidRDefault="00DC481C" w:rsidP="000F269F">
            <w:pPr>
              <w:tabs>
                <w:tab w:val="center" w:pos="763"/>
                <w:tab w:val="center" w:pos="2127"/>
              </w:tabs>
              <w:spacing w:after="0" w:line="259" w:lineRule="auto"/>
              <w:ind w:left="360" w:firstLine="0"/>
              <w:jc w:val="left"/>
            </w:pPr>
            <w:r>
              <w:t xml:space="preserve">анкетирование </w:t>
            </w:r>
            <w:r>
              <w:tab/>
              <w:t xml:space="preserve"> </w:t>
            </w:r>
          </w:p>
          <w:p w:rsidR="005B5A50" w:rsidRDefault="005B5A50" w:rsidP="000F269F">
            <w:pPr>
              <w:spacing w:after="0" w:line="259" w:lineRule="auto"/>
              <w:ind w:left="64"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По итогам года </w:t>
            </w:r>
          </w:p>
          <w:p w:rsidR="005B5A50" w:rsidRDefault="005B5A50" w:rsidP="000F269F">
            <w:pPr>
              <w:spacing w:after="0" w:line="259" w:lineRule="auto"/>
              <w:ind w:left="60" w:firstLine="0"/>
              <w:jc w:val="left"/>
            </w:pPr>
          </w:p>
        </w:tc>
      </w:tr>
      <w:tr w:rsidR="005B5A50">
        <w:trPr>
          <w:trHeight w:val="1393"/>
        </w:trPr>
        <w:tc>
          <w:tcPr>
            <w:tcW w:w="2852"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1" w:lineRule="auto"/>
              <w:ind w:left="360" w:right="56" w:firstLine="0"/>
            </w:pPr>
            <w:r>
              <w:t xml:space="preserve">Удовлетворённость учеников и их родителей уроками и условиями в школе  </w:t>
            </w:r>
          </w:p>
          <w:p w:rsidR="005B5A50" w:rsidRDefault="005B5A50" w:rsidP="000F269F">
            <w:pPr>
              <w:spacing w:after="0" w:line="259" w:lineRule="auto"/>
              <w:ind w:left="65" w:firstLine="0"/>
              <w:jc w:val="left"/>
            </w:pPr>
          </w:p>
        </w:tc>
        <w:tc>
          <w:tcPr>
            <w:tcW w:w="6050"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Доля учеников и их родителей (законных представителей) каждого класса, положительно высказавшихся по каждому предмету и отдельно о различных видах условий жизнедеятельности школы. </w:t>
            </w:r>
          </w:p>
        </w:tc>
        <w:tc>
          <w:tcPr>
            <w:tcW w:w="283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22" w:line="259" w:lineRule="auto"/>
              <w:ind w:left="360" w:firstLine="0"/>
              <w:jc w:val="left"/>
            </w:pPr>
            <w:r>
              <w:t xml:space="preserve">Анонимное </w:t>
            </w:r>
          </w:p>
          <w:p w:rsidR="005B5A50" w:rsidRDefault="00DC481C" w:rsidP="000F269F">
            <w:pPr>
              <w:tabs>
                <w:tab w:val="center" w:pos="2127"/>
              </w:tabs>
              <w:spacing w:after="0" w:line="259" w:lineRule="auto"/>
              <w:ind w:left="360" w:firstLine="0"/>
              <w:jc w:val="left"/>
            </w:pPr>
            <w:r>
              <w:t xml:space="preserve">анкетирование </w:t>
            </w:r>
            <w:r>
              <w:tab/>
              <w:t xml:space="preserve"> </w:t>
            </w:r>
          </w:p>
          <w:p w:rsidR="005B5A50" w:rsidRDefault="005B5A50" w:rsidP="000F269F">
            <w:pPr>
              <w:spacing w:after="0" w:line="259" w:lineRule="auto"/>
              <w:ind w:left="64"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5B5A50" w:rsidRDefault="00DC481C" w:rsidP="000F269F">
            <w:pPr>
              <w:spacing w:after="0" w:line="259" w:lineRule="auto"/>
              <w:ind w:left="360" w:firstLine="0"/>
              <w:jc w:val="left"/>
            </w:pPr>
            <w:r>
              <w:t xml:space="preserve">По итогам года </w:t>
            </w:r>
          </w:p>
          <w:p w:rsidR="005B5A50" w:rsidRDefault="005B5A50" w:rsidP="000F269F">
            <w:pPr>
              <w:spacing w:after="0" w:line="259" w:lineRule="auto"/>
              <w:ind w:left="60" w:firstLine="0"/>
              <w:jc w:val="left"/>
            </w:pPr>
          </w:p>
        </w:tc>
      </w:tr>
    </w:tbl>
    <w:p w:rsidR="005B5A50" w:rsidRDefault="005B5A50" w:rsidP="000F269F">
      <w:pPr>
        <w:spacing w:after="218" w:line="259" w:lineRule="auto"/>
        <w:ind w:left="410" w:firstLine="0"/>
        <w:jc w:val="left"/>
      </w:pPr>
    </w:p>
    <w:p w:rsidR="005B5A50" w:rsidRDefault="005B5A50" w:rsidP="000F269F">
      <w:pPr>
        <w:spacing w:after="0" w:line="259" w:lineRule="auto"/>
        <w:ind w:left="3395" w:firstLine="0"/>
      </w:pPr>
    </w:p>
    <w:p w:rsidR="005B5A50" w:rsidRDefault="005B5A50" w:rsidP="000F269F">
      <w:pPr>
        <w:spacing w:after="218" w:line="259" w:lineRule="auto"/>
        <w:ind w:left="410" w:firstLine="0"/>
        <w:jc w:val="left"/>
      </w:pPr>
    </w:p>
    <w:p w:rsidR="005B5A50" w:rsidRDefault="005B5A50" w:rsidP="000F269F">
      <w:pPr>
        <w:spacing w:after="0" w:line="259" w:lineRule="auto"/>
        <w:ind w:left="410" w:firstLine="0"/>
        <w:jc w:val="left"/>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603332450510203670830559428146817986133868575908</w:t>
            </w:r>
          </w:p>
        </w:tc>
      </w:tr>
      <w:tr>
        <w:trPr/>
        <w:tc>
          <w:tcPr/>
          <w:p>
            <w:pPr>
              <w:rPr/>
            </w:pPr>
            <w:r>
              <w:rPr/>
              <w:t xml:space="preserve">Владелец</w:t>
            </w:r>
          </w:p>
        </w:tc>
        <w:tc>
          <w:tcPr>
            <w:gridSpan w:val="2"/>
          </w:tcPr>
          <w:p>
            <w:pPr>
              <w:rPr/>
            </w:pPr>
            <w:r>
              <w:rPr/>
              <w:t xml:space="preserve">Мамурин Сергей Николаевич</w:t>
            </w:r>
          </w:p>
        </w:tc>
      </w:tr>
      <w:tr>
        <w:trPr/>
        <w:tc>
          <w:tcPr/>
          <w:p>
            <w:pPr>
              <w:rPr/>
            </w:pPr>
            <w:r>
              <w:rPr/>
              <w:t xml:space="preserve">Действителен</w:t>
            </w:r>
          </w:p>
        </w:tc>
        <w:tc>
          <w:tcPr>
            <w:gridSpan w:val="2"/>
          </w:tcPr>
          <w:p>
            <w:pPr>
              <w:rPr/>
            </w:pPr>
            <w:r>
              <w:rPr/>
              <w:t xml:space="preserve">С 07.04.2021 по 07.04.2022</w:t>
            </w:r>
          </w:p>
        </w:tc>
      </w:tr>
    </w:tbl>
    <w:sectPr xmlns:w="http://schemas.openxmlformats.org/wordprocessingml/2006/main" xmlns:r="http://schemas.openxmlformats.org/officeDocument/2006/relationships" w:rsidR="005B5A50" w:rsidSect="0028172A">
      <w:headerReference w:type="even" r:id="rId86"/>
      <w:headerReference w:type="default" r:id="rId87"/>
      <w:footerReference w:type="even" r:id="rId88"/>
      <w:footerReference w:type="default" r:id="rId89"/>
      <w:headerReference w:type="first" r:id="rId90"/>
      <w:footerReference w:type="first" r:id="rId91"/>
      <w:pgSz w:w="16838" w:h="11904" w:orient="landscape"/>
      <w:pgMar w:top="843" w:right="840" w:bottom="1423" w:left="709"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ED2" w:rsidRDefault="00997ED2">
      <w:pPr>
        <w:spacing w:after="0" w:line="240" w:lineRule="auto"/>
      </w:pPr>
      <w:r>
        <w:separator/>
      </w:r>
    </w:p>
  </w:endnote>
  <w:endnote w:type="continuationSeparator" w:id="0">
    <w:p w:rsidR="00997ED2" w:rsidRDefault="0099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reeSans">
    <w:altName w:val="Times New Roman"/>
    <w:charset w:val="01"/>
    <w:family w:val="swiss"/>
    <w:pitch w:val="default"/>
  </w:font>
  <w:font w:name="MS Mincho">
    <w:altName w:val="Yu Gothic UI"/>
    <w:panose1 w:val="02020609040205080304"/>
    <w:charset w:val="80"/>
    <w:family w:val="modern"/>
    <w:pitch w:val="fixed"/>
    <w:sig w:usb0="E00002FF" w:usb1="6AC7FDFB" w:usb2="00000012" w:usb3="00000000" w:csb0="0002009F" w:csb1="00000000"/>
  </w:font>
  <w:font w:name="Lohit Hindi">
    <w:altName w:val="MS Mincho"/>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Mangal">
    <w:panose1 w:val="00000400000000000000"/>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Nimbus Roman No9 L">
    <w:altName w:val="Times New Roman"/>
    <w:charset w:val="01"/>
    <w:family w:val="roman"/>
    <w:pitch w:val="variable"/>
  </w:font>
  <w:font w:name="DejaVu Sans">
    <w:charset w:val="CC"/>
    <w:family w:val="swiss"/>
    <w:pitch w:val="variable"/>
    <w:sig w:usb0="00000000" w:usb1="5200F5FF" w:usb2="0A242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639878"/>
      <w:docPartObj>
        <w:docPartGallery w:val="Page Numbers (Bottom of Page)"/>
        <w:docPartUnique/>
      </w:docPartObj>
    </w:sdtPr>
    <w:sdtContent>
      <w:p w:rsidR="00AE6C46" w:rsidRDefault="00AE6C46">
        <w:pPr>
          <w:pStyle w:val="a3"/>
          <w:jc w:val="right"/>
        </w:pPr>
        <w:r>
          <w:fldChar w:fldCharType="begin"/>
        </w:r>
        <w:r>
          <w:instrText>PAGE   \* MERGEFORMAT</w:instrText>
        </w:r>
        <w:r>
          <w:fldChar w:fldCharType="separate"/>
        </w:r>
        <w:r w:rsidR="00A776FF">
          <w:rPr>
            <w:noProof/>
          </w:rPr>
          <w:t>415</w:t>
        </w:r>
        <w:r>
          <w:fldChar w:fldCharType="end"/>
        </w:r>
      </w:p>
    </w:sdtContent>
  </w:sdt>
  <w:p w:rsidR="00AE6C46" w:rsidRDefault="00AE6C46">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845817"/>
      <w:docPartObj>
        <w:docPartGallery w:val="Page Numbers (Bottom of Page)"/>
        <w:docPartUnique/>
      </w:docPartObj>
    </w:sdtPr>
    <w:sdtContent>
      <w:p w:rsidR="00AE6C46" w:rsidRDefault="00AE6C46">
        <w:pPr>
          <w:pStyle w:val="a3"/>
          <w:jc w:val="right"/>
        </w:pPr>
        <w:r>
          <w:fldChar w:fldCharType="begin"/>
        </w:r>
        <w:r>
          <w:instrText>PAGE   \* MERGEFORMAT</w:instrText>
        </w:r>
        <w:r>
          <w:fldChar w:fldCharType="separate"/>
        </w:r>
        <w:r w:rsidR="00A776FF">
          <w:rPr>
            <w:noProof/>
          </w:rPr>
          <w:t>21</w:t>
        </w:r>
        <w:r>
          <w:fldChar w:fldCharType="end"/>
        </w:r>
      </w:p>
    </w:sdtContent>
  </w:sdt>
  <w:p w:rsidR="00AE6C46" w:rsidRDefault="00AE6C46">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ED2" w:rsidRDefault="00997ED2">
      <w:pPr>
        <w:spacing w:after="0" w:line="240" w:lineRule="auto"/>
      </w:pPr>
      <w:r>
        <w:separator/>
      </w:r>
    </w:p>
  </w:footnote>
  <w:footnote w:type="continuationSeparator" w:id="0">
    <w:p w:rsidR="00997ED2" w:rsidRDefault="00997ED2">
      <w:pPr>
        <w:spacing w:after="0" w:line="240" w:lineRule="auto"/>
      </w:pPr>
      <w:r>
        <w:continuationSeparator/>
      </w:r>
    </w:p>
  </w:footnote>
  <w:footnote w:id="1">
    <w:p w:rsidR="00AE6C46" w:rsidRPr="000F269F" w:rsidRDefault="00AE6C46" w:rsidP="000F269F">
      <w:r w:rsidRPr="000F269F">
        <w:rPr>
          <w:rFonts w:eastAsia="Calibri"/>
        </w:rPr>
        <w:footnoteRef/>
      </w:r>
      <w:r w:rsidRPr="000F269F">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2">
    <w:p w:rsidR="00AE6C46" w:rsidRPr="000F269F" w:rsidRDefault="00AE6C46" w:rsidP="000F269F">
      <w:r w:rsidRPr="000F269F">
        <w:footnoteRef/>
      </w:r>
      <w:r w:rsidRPr="000F269F">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0" w:line="259" w:lineRule="auto"/>
      <w:ind w:left="710" w:firstLine="0"/>
      <w:jc w:val="left"/>
    </w:pPr>
    <w:r>
      <w:rPr>
        <w:sz w:val="23"/>
      </w:rPr>
      <w:t>•</w:t>
    </w:r>
    <w:r>
      <w:rPr>
        <w:rFonts w:ascii="Arial" w:eastAsia="Arial" w:hAnsi="Arial" w:cs="Arial"/>
        <w:sz w:val="23"/>
      </w:rP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0" w:line="259" w:lineRule="auto"/>
      <w:ind w:left="710" w:firstLine="0"/>
      <w:jc w:val="left"/>
    </w:pPr>
    <w:r>
      <w:rPr>
        <w:sz w:val="23"/>
      </w:rPr>
      <w:t>•</w:t>
    </w:r>
    <w:r>
      <w:rPr>
        <w:rFonts w:ascii="Arial" w:eastAsia="Arial" w:hAnsi="Arial" w:cs="Arial"/>
        <w:sz w:val="23"/>
      </w:rP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0" w:line="259" w:lineRule="auto"/>
      <w:ind w:left="710" w:firstLine="0"/>
      <w:jc w:val="left"/>
    </w:pPr>
    <w:r>
      <w:rPr>
        <w:sz w:val="23"/>
      </w:rPr>
      <w:t>•</w:t>
    </w:r>
    <w:r>
      <w:rPr>
        <w:rFonts w:ascii="Arial" w:eastAsia="Arial" w:hAnsi="Arial" w:cs="Arial"/>
        <w:sz w:val="23"/>
      </w:rP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454850"/>
      <w:docPartObj>
        <w:docPartGallery w:val="Page Numbers (Margins)"/>
        <w:docPartUnique/>
      </w:docPartObj>
    </w:sdtPr>
    <w:sdtContent>
      <w:p w:rsidR="00AE6C46" w:rsidRDefault="00AE6C46">
        <w:pPr>
          <w:spacing w:after="160" w:line="259" w:lineRule="auto"/>
          <w:ind w:left="0" w:firstLine="0"/>
          <w:jc w:val="left"/>
        </w:pPr>
        <w:r>
          <w:rPr>
            <w:noProof/>
          </w:rPr>
          <mc:AlternateContent>
            <mc:Choice Requires="wps">
              <w:drawing>
                <wp:anchor distT="0" distB="0" distL="114300" distR="114300" simplePos="0" relativeHeight="251659264" behindDoc="0" locked="0" layoutInCell="0" allowOverlap="1" wp14:anchorId="5422C5B3" wp14:editId="550733D3">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C46" w:rsidRDefault="00AE6C46">
                              <w:pPr>
                                <w:pBdr>
                                  <w:bottom w:val="single" w:sz="4" w:space="1" w:color="auto"/>
                                </w:pBdr>
                              </w:pPr>
                              <w:r>
                                <w:fldChar w:fldCharType="begin"/>
                              </w:r>
                              <w:r>
                                <w:instrText>PAGE   \* MERGEFORMAT</w:instrText>
                              </w:r>
                              <w:r>
                                <w:fldChar w:fldCharType="separate"/>
                              </w:r>
                              <w:r w:rsidR="00A776FF">
                                <w:rPr>
                                  <w:noProof/>
                                </w:rPr>
                                <w:t>21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422C5B3" id="Прямоугольник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" o:allowincell="f" stroked="f">
                  <v:textbox>
                    <w:txbxContent>
                      <w:p w:rsidR="00AE6C46" w:rsidRDefault="00AE6C46">
                        <w:pPr>
                          <w:pBdr>
                            <w:bottom w:val="single" w:sz="4" w:space="1" w:color="auto"/>
                          </w:pBdr>
                        </w:pPr>
                        <w:r>
                          <w:fldChar w:fldCharType="begin"/>
                        </w:r>
                        <w:r>
                          <w:instrText>PAGE   \* MERGEFORMAT</w:instrText>
                        </w:r>
                        <w:r>
                          <w:fldChar w:fldCharType="separate"/>
                        </w:r>
                        <w:r w:rsidR="00A776FF">
                          <w:rPr>
                            <w:noProof/>
                          </w:rPr>
                          <w:t>21</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0" w:line="259" w:lineRule="auto"/>
      <w:ind w:left="710" w:firstLine="0"/>
      <w:jc w:val="left"/>
    </w:pPr>
    <w: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0" w:line="259" w:lineRule="auto"/>
      <w:ind w:left="710" w:firstLine="0"/>
      <w:jc w:val="left"/>
    </w:pPr>
    <w: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46" w:rsidRDefault="00AE6C46">
    <w:pPr>
      <w:spacing w:after="0" w:line="259" w:lineRule="auto"/>
      <w:ind w:left="710"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24151">
    <w:multiLevelType w:val="hybridMultilevel"/>
    <w:lvl w:ilvl="0" w:tplc="48312708">
      <w:start w:val="1"/>
      <w:numFmt w:val="decimal"/>
      <w:lvlText w:val="%1."/>
      <w:lvlJc w:val="left"/>
      <w:pPr>
        <w:ind w:left="720" w:hanging="360"/>
      </w:pPr>
    </w:lvl>
    <w:lvl w:ilvl="1" w:tplc="48312708" w:tentative="1">
      <w:start w:val="1"/>
      <w:numFmt w:val="lowerLetter"/>
      <w:lvlText w:val="%2."/>
      <w:lvlJc w:val="left"/>
      <w:pPr>
        <w:ind w:left="1440" w:hanging="360"/>
      </w:pPr>
    </w:lvl>
    <w:lvl w:ilvl="2" w:tplc="48312708" w:tentative="1">
      <w:start w:val="1"/>
      <w:numFmt w:val="lowerRoman"/>
      <w:lvlText w:val="%3."/>
      <w:lvlJc w:val="right"/>
      <w:pPr>
        <w:ind w:left="2160" w:hanging="180"/>
      </w:pPr>
    </w:lvl>
    <w:lvl w:ilvl="3" w:tplc="48312708" w:tentative="1">
      <w:start w:val="1"/>
      <w:numFmt w:val="decimal"/>
      <w:lvlText w:val="%4."/>
      <w:lvlJc w:val="left"/>
      <w:pPr>
        <w:ind w:left="2880" w:hanging="360"/>
      </w:pPr>
    </w:lvl>
    <w:lvl w:ilvl="4" w:tplc="48312708" w:tentative="1">
      <w:start w:val="1"/>
      <w:numFmt w:val="lowerLetter"/>
      <w:lvlText w:val="%5."/>
      <w:lvlJc w:val="left"/>
      <w:pPr>
        <w:ind w:left="3600" w:hanging="360"/>
      </w:pPr>
    </w:lvl>
    <w:lvl w:ilvl="5" w:tplc="48312708" w:tentative="1">
      <w:start w:val="1"/>
      <w:numFmt w:val="lowerRoman"/>
      <w:lvlText w:val="%6."/>
      <w:lvlJc w:val="right"/>
      <w:pPr>
        <w:ind w:left="4320" w:hanging="180"/>
      </w:pPr>
    </w:lvl>
    <w:lvl w:ilvl="6" w:tplc="48312708" w:tentative="1">
      <w:start w:val="1"/>
      <w:numFmt w:val="decimal"/>
      <w:lvlText w:val="%7."/>
      <w:lvlJc w:val="left"/>
      <w:pPr>
        <w:ind w:left="5040" w:hanging="360"/>
      </w:pPr>
    </w:lvl>
    <w:lvl w:ilvl="7" w:tplc="48312708" w:tentative="1">
      <w:start w:val="1"/>
      <w:numFmt w:val="lowerLetter"/>
      <w:lvlText w:val="%8."/>
      <w:lvlJc w:val="left"/>
      <w:pPr>
        <w:ind w:left="5760" w:hanging="360"/>
      </w:pPr>
    </w:lvl>
    <w:lvl w:ilvl="8" w:tplc="48312708" w:tentative="1">
      <w:start w:val="1"/>
      <w:numFmt w:val="lowerRoman"/>
      <w:lvlText w:val="%9."/>
      <w:lvlJc w:val="right"/>
      <w:pPr>
        <w:ind w:left="6480" w:hanging="180"/>
      </w:pPr>
    </w:lvl>
  </w:abstractNum>
  <w:abstractNum w:abstractNumId="24150">
    <w:multiLevelType w:val="hybridMultilevel"/>
    <w:lvl w:ilvl="0" w:tplc="926670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00000F"/>
    <w:multiLevelType w:val="multilevel"/>
    <w:tmpl w:val="0000000F"/>
    <w:name w:val="WW8Num15"/>
    <w:lvl w:ilvl="0">
      <w:start w:val="1"/>
      <w:numFmt w:val="bullet"/>
      <w:lvlText w:val="–"/>
      <w:lvlJc w:val="left"/>
      <w:pPr>
        <w:tabs>
          <w:tab w:val="num" w:pos="0"/>
        </w:tabs>
        <w:ind w:left="454" w:firstLine="680"/>
      </w:pPr>
      <w:rPr>
        <w:rFonts w:ascii="Times New Roman" w:hAnsi="Times New Roman" w:cs="Times New Roman"/>
        <w:color w:val="00000A"/>
        <w:sz w:val="24"/>
        <w:szCs w:val="24"/>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cs="Wingdings"/>
      </w:rPr>
    </w:lvl>
    <w:lvl w:ilvl="3">
      <w:start w:val="1"/>
      <w:numFmt w:val="bullet"/>
      <w:lvlText w:val=""/>
      <w:lvlJc w:val="left"/>
      <w:pPr>
        <w:tabs>
          <w:tab w:val="num" w:pos="0"/>
        </w:tabs>
        <w:ind w:left="3334" w:hanging="360"/>
      </w:pPr>
      <w:rPr>
        <w:rFonts w:ascii="Symbol" w:hAnsi="Symbol" w:cs="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cs="Wingdings"/>
      </w:rPr>
    </w:lvl>
    <w:lvl w:ilvl="6">
      <w:start w:val="1"/>
      <w:numFmt w:val="bullet"/>
      <w:lvlText w:val=""/>
      <w:lvlJc w:val="left"/>
      <w:pPr>
        <w:tabs>
          <w:tab w:val="num" w:pos="0"/>
        </w:tabs>
        <w:ind w:left="5494" w:hanging="360"/>
      </w:pPr>
      <w:rPr>
        <w:rFonts w:ascii="Symbol" w:hAnsi="Symbol" w:cs="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cs="Wingdings"/>
      </w:rPr>
    </w:lvl>
  </w:abstractNum>
  <w:num w:numId="1">
    <w:abstractNumId w:val="0"/>
  </w:num>
  <w:num w:numId="24150">
    <w:abstractNumId w:val="24150"/>
  </w:num>
  <w:num w:numId="24151">
    <w:abstractNumId w:val="241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A50"/>
    <w:rsid w:val="00072F2E"/>
    <w:rsid w:val="00087360"/>
    <w:rsid w:val="00093AE6"/>
    <w:rsid w:val="000F269F"/>
    <w:rsid w:val="001678FA"/>
    <w:rsid w:val="001A4F14"/>
    <w:rsid w:val="001D3BFF"/>
    <w:rsid w:val="001E688B"/>
    <w:rsid w:val="0021011C"/>
    <w:rsid w:val="00260CB3"/>
    <w:rsid w:val="0028172A"/>
    <w:rsid w:val="00290691"/>
    <w:rsid w:val="00363D16"/>
    <w:rsid w:val="003D5E21"/>
    <w:rsid w:val="00425855"/>
    <w:rsid w:val="004E285C"/>
    <w:rsid w:val="00501900"/>
    <w:rsid w:val="00551CF4"/>
    <w:rsid w:val="005B4B31"/>
    <w:rsid w:val="005B5A50"/>
    <w:rsid w:val="006B1888"/>
    <w:rsid w:val="007156B3"/>
    <w:rsid w:val="00754837"/>
    <w:rsid w:val="007D58F0"/>
    <w:rsid w:val="00845418"/>
    <w:rsid w:val="008467F1"/>
    <w:rsid w:val="00907A0A"/>
    <w:rsid w:val="00997ED2"/>
    <w:rsid w:val="00A278AB"/>
    <w:rsid w:val="00A776FF"/>
    <w:rsid w:val="00A97555"/>
    <w:rsid w:val="00AE6C46"/>
    <w:rsid w:val="00B46229"/>
    <w:rsid w:val="00BC230E"/>
    <w:rsid w:val="00C9505E"/>
    <w:rsid w:val="00CC7787"/>
    <w:rsid w:val="00D03EE3"/>
    <w:rsid w:val="00DB4321"/>
    <w:rsid w:val="00DC481C"/>
    <w:rsid w:val="00E179D6"/>
    <w:rsid w:val="00F82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3D378"/>
  <w15:docId w15:val="{686EC6B2-6A3F-4D3D-9277-2E2693FA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70" w:lineRule="auto"/>
      <w:ind w:left="720" w:hanging="10"/>
      <w:jc w:val="both"/>
    </w:pPr>
    <w:rPr>
      <w:rFonts w:ascii="Times New Roman" w:eastAsia="Times New Roman" w:hAnsi="Times New Roman" w:cs="Times New Roman"/>
      <w:color w:val="000000"/>
      <w:sz w:val="24"/>
    </w:rPr>
  </w:style>
  <w:style w:type="paragraph" w:styleId="1">
    <w:name w:val="heading 1"/>
    <w:basedOn w:val="10"/>
    <w:link w:val="11"/>
    <w:rsid w:val="00363D16"/>
    <w:pPr>
      <w:keepNext/>
      <w:widowControl/>
      <w:spacing w:before="240" w:after="60"/>
      <w:jc w:val="left"/>
      <w:outlineLvl w:val="0"/>
    </w:pPr>
    <w:rPr>
      <w:rFonts w:ascii="Arial" w:eastAsia="Times New Roman" w:hAnsi="Arial" w:cs="Arial"/>
      <w:b/>
      <w:bCs/>
      <w:color w:val="000000"/>
      <w:sz w:val="32"/>
      <w:szCs w:val="32"/>
      <w:lang w:val="de-DE"/>
    </w:rPr>
  </w:style>
  <w:style w:type="paragraph" w:styleId="2">
    <w:name w:val="heading 2"/>
    <w:basedOn w:val="a"/>
    <w:next w:val="a"/>
    <w:link w:val="20"/>
    <w:qFormat/>
    <w:rsid w:val="00CC7787"/>
    <w:pPr>
      <w:keepNext/>
      <w:spacing w:before="240" w:after="60" w:line="276" w:lineRule="auto"/>
      <w:ind w:left="0" w:firstLine="0"/>
      <w:jc w:val="left"/>
      <w:outlineLvl w:val="1"/>
    </w:pPr>
    <w:rPr>
      <w:rFonts w:ascii="Cambria" w:hAnsi="Cambria" w:cs="Cambria"/>
      <w:b/>
      <w:bCs/>
      <w:i/>
      <w:iCs/>
      <w:color w:val="auto"/>
      <w:sz w:val="28"/>
      <w:szCs w:val="28"/>
    </w:rPr>
  </w:style>
  <w:style w:type="paragraph" w:styleId="3">
    <w:name w:val="heading 3"/>
    <w:basedOn w:val="a"/>
    <w:next w:val="a"/>
    <w:link w:val="30"/>
    <w:qFormat/>
    <w:rsid w:val="00CC7787"/>
    <w:pPr>
      <w:keepNext/>
      <w:spacing w:before="240" w:after="60" w:line="276" w:lineRule="auto"/>
      <w:ind w:left="0" w:firstLine="0"/>
      <w:jc w:val="left"/>
      <w:outlineLvl w:val="2"/>
    </w:pPr>
    <w:rPr>
      <w:rFonts w:ascii="Cambria" w:hAnsi="Cambria" w:cs="Cambria"/>
      <w:b/>
      <w:bCs/>
      <w:color w:val="auto"/>
      <w:sz w:val="26"/>
      <w:szCs w:val="26"/>
    </w:rPr>
  </w:style>
  <w:style w:type="paragraph" w:styleId="4">
    <w:name w:val="heading 4"/>
    <w:basedOn w:val="a"/>
    <w:next w:val="a"/>
    <w:link w:val="40"/>
    <w:unhideWhenUsed/>
    <w:qFormat/>
    <w:rsid w:val="00CC7787"/>
    <w:pPr>
      <w:keepNext/>
      <w:spacing w:before="240" w:after="60" w:line="240" w:lineRule="auto"/>
      <w:ind w:left="0" w:firstLine="0"/>
      <w:jc w:val="left"/>
      <w:outlineLvl w:val="3"/>
    </w:pPr>
    <w:rPr>
      <w:b/>
      <w:bCs/>
      <w:color w:val="auto"/>
      <w:sz w:val="28"/>
      <w:szCs w:val="28"/>
    </w:rPr>
  </w:style>
  <w:style w:type="paragraph" w:styleId="5">
    <w:name w:val="heading 5"/>
    <w:basedOn w:val="10"/>
    <w:link w:val="50"/>
    <w:rsid w:val="00363D16"/>
    <w:pPr>
      <w:widowControl/>
      <w:spacing w:before="240" w:after="60"/>
      <w:ind w:firstLine="709"/>
      <w:outlineLvl w:val="4"/>
    </w:pPr>
    <w:rPr>
      <w:rFonts w:eastAsia="Times New Roman"/>
      <w:b/>
      <w:bCs/>
      <w:i/>
      <w:iCs/>
      <w:color w:val="000000"/>
      <w:sz w:val="26"/>
      <w:szCs w:val="26"/>
      <w:lang w:eastAsia="en-US" w:bidi="en-US"/>
    </w:rPr>
  </w:style>
  <w:style w:type="paragraph" w:styleId="6">
    <w:name w:val="heading 6"/>
    <w:basedOn w:val="10"/>
    <w:link w:val="60"/>
    <w:rsid w:val="00363D16"/>
    <w:pPr>
      <w:widowControl/>
      <w:spacing w:before="240" w:after="60"/>
      <w:ind w:firstLine="709"/>
      <w:outlineLvl w:val="5"/>
    </w:pPr>
    <w:rPr>
      <w:rFonts w:eastAsia="Times New Roman"/>
      <w:b/>
      <w:bCs/>
      <w:color w:val="000000"/>
      <w:sz w:val="22"/>
      <w:szCs w:val="22"/>
      <w:lang w:eastAsia="en-US" w:bidi="en-US"/>
    </w:rPr>
  </w:style>
  <w:style w:type="paragraph" w:styleId="7">
    <w:name w:val="heading 7"/>
    <w:basedOn w:val="10"/>
    <w:link w:val="70"/>
    <w:rsid w:val="00363D16"/>
    <w:pPr>
      <w:widowControl/>
      <w:spacing w:before="240" w:after="60"/>
      <w:ind w:firstLine="709"/>
      <w:outlineLvl w:val="6"/>
    </w:pPr>
    <w:rPr>
      <w:rFonts w:eastAsia="Times New Roman"/>
      <w:b/>
      <w:bCs/>
      <w:color w:val="000000"/>
      <w:sz w:val="18"/>
      <w:szCs w:val="18"/>
      <w:lang w:eastAsia="en-US" w:bidi="en-US"/>
    </w:rPr>
  </w:style>
  <w:style w:type="paragraph" w:styleId="8">
    <w:name w:val="heading 8"/>
    <w:basedOn w:val="10"/>
    <w:link w:val="80"/>
    <w:rsid w:val="00363D16"/>
    <w:pPr>
      <w:widowControl/>
      <w:spacing w:before="240" w:after="60"/>
      <w:ind w:firstLine="709"/>
      <w:outlineLvl w:val="7"/>
    </w:pPr>
    <w:rPr>
      <w:rFonts w:eastAsia="Times New Roman"/>
      <w:b/>
      <w:bCs/>
      <w:i/>
      <w:iCs/>
      <w:color w:val="000000"/>
      <w:sz w:val="18"/>
      <w:szCs w:val="18"/>
      <w:lang w:eastAsia="en-US" w:bidi="en-US"/>
    </w:rPr>
  </w:style>
  <w:style w:type="paragraph" w:styleId="9">
    <w:name w:val="heading 9"/>
    <w:basedOn w:val="10"/>
    <w:link w:val="90"/>
    <w:rsid w:val="00363D16"/>
    <w:pPr>
      <w:widowControl/>
      <w:spacing w:before="240" w:after="60"/>
      <w:ind w:firstLine="709"/>
      <w:outlineLvl w:val="8"/>
    </w:pPr>
    <w:rPr>
      <w:rFonts w:ascii="Arial" w:eastAsia="Times New Roman" w:hAnsi="Arial"/>
      <w:b/>
      <w:bCs/>
      <w:color w:val="00000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CC7787"/>
    <w:rPr>
      <w:rFonts w:ascii="Cambria" w:eastAsia="Times New Roman" w:hAnsi="Cambria" w:cs="Cambria"/>
      <w:b/>
      <w:bCs/>
      <w:i/>
      <w:iCs/>
      <w:sz w:val="28"/>
      <w:szCs w:val="28"/>
    </w:rPr>
  </w:style>
  <w:style w:type="character" w:customStyle="1" w:styleId="30">
    <w:name w:val="Заголовок 3 Знак"/>
    <w:basedOn w:val="a0"/>
    <w:link w:val="3"/>
    <w:qFormat/>
    <w:rsid w:val="00CC7787"/>
    <w:rPr>
      <w:rFonts w:ascii="Cambria" w:eastAsia="Times New Roman" w:hAnsi="Cambria" w:cs="Cambria"/>
      <w:b/>
      <w:bCs/>
      <w:sz w:val="26"/>
      <w:szCs w:val="26"/>
    </w:rPr>
  </w:style>
  <w:style w:type="character" w:customStyle="1" w:styleId="40">
    <w:name w:val="Заголовок 4 Знак"/>
    <w:basedOn w:val="a0"/>
    <w:link w:val="4"/>
    <w:qFormat/>
    <w:rsid w:val="00CC7787"/>
    <w:rPr>
      <w:rFonts w:ascii="Times New Roman" w:eastAsia="Times New Roman" w:hAnsi="Times New Roman" w:cs="Times New Roman"/>
      <w:b/>
      <w:bCs/>
      <w:sz w:val="28"/>
      <w:szCs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1A4F14"/>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4">
    <w:name w:val="Нижний колонтитул Знак"/>
    <w:basedOn w:val="a0"/>
    <w:link w:val="a3"/>
    <w:uiPriority w:val="99"/>
    <w:qFormat/>
    <w:rsid w:val="001A4F14"/>
    <w:rPr>
      <w:rFonts w:cs="Times New Roman"/>
    </w:rPr>
  </w:style>
  <w:style w:type="paragraph" w:styleId="a5">
    <w:name w:val="header"/>
    <w:basedOn w:val="a"/>
    <w:link w:val="a6"/>
    <w:unhideWhenUsed/>
    <w:rsid w:val="00093AE6"/>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6">
    <w:name w:val="Верхний колонтитул Знак"/>
    <w:basedOn w:val="a0"/>
    <w:link w:val="a5"/>
    <w:qFormat/>
    <w:rsid w:val="00093AE6"/>
    <w:rPr>
      <w:rFonts w:cs="Times New Roman"/>
    </w:rPr>
  </w:style>
  <w:style w:type="paragraph" w:styleId="a7">
    <w:name w:val="List Paragraph"/>
    <w:basedOn w:val="a"/>
    <w:link w:val="a8"/>
    <w:qFormat/>
    <w:rsid w:val="00F8268C"/>
    <w:pPr>
      <w:contextualSpacing/>
    </w:pPr>
  </w:style>
  <w:style w:type="character" w:customStyle="1" w:styleId="a8">
    <w:name w:val="Абзац списка Знак"/>
    <w:link w:val="a7"/>
    <w:uiPriority w:val="34"/>
    <w:locked/>
    <w:rsid w:val="00CC7787"/>
    <w:rPr>
      <w:rFonts w:ascii="Times New Roman" w:eastAsia="Times New Roman" w:hAnsi="Times New Roman" w:cs="Times New Roman"/>
      <w:color w:val="000000"/>
      <w:sz w:val="24"/>
    </w:rPr>
  </w:style>
  <w:style w:type="character" w:customStyle="1" w:styleId="21">
    <w:name w:val="Основной текст (2)_"/>
    <w:link w:val="210"/>
    <w:uiPriority w:val="99"/>
    <w:locked/>
    <w:rsid w:val="00CC7787"/>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CC7787"/>
    <w:pPr>
      <w:widowControl w:val="0"/>
      <w:shd w:val="clear" w:color="auto" w:fill="FFFFFF"/>
      <w:spacing w:after="0" w:line="480" w:lineRule="exact"/>
      <w:ind w:left="0" w:firstLine="0"/>
    </w:pPr>
    <w:rPr>
      <w:rFonts w:eastAsiaTheme="minorEastAsia"/>
      <w:color w:val="auto"/>
      <w:sz w:val="28"/>
      <w:szCs w:val="28"/>
    </w:rPr>
  </w:style>
  <w:style w:type="character" w:customStyle="1" w:styleId="a9">
    <w:name w:val="Колонтитул_"/>
    <w:link w:val="12"/>
    <w:uiPriority w:val="99"/>
    <w:locked/>
    <w:rsid w:val="00CC7787"/>
    <w:rPr>
      <w:rFonts w:ascii="Times New Roman" w:hAnsi="Times New Roman" w:cs="Times New Roman"/>
      <w:sz w:val="19"/>
      <w:szCs w:val="19"/>
      <w:shd w:val="clear" w:color="auto" w:fill="FFFFFF"/>
    </w:rPr>
  </w:style>
  <w:style w:type="paragraph" w:customStyle="1" w:styleId="12">
    <w:name w:val="Колонтитул1"/>
    <w:basedOn w:val="a"/>
    <w:link w:val="a9"/>
    <w:uiPriority w:val="99"/>
    <w:rsid w:val="00CC7787"/>
    <w:pPr>
      <w:widowControl w:val="0"/>
      <w:shd w:val="clear" w:color="auto" w:fill="FFFFFF"/>
      <w:spacing w:after="0" w:line="210" w:lineRule="exact"/>
      <w:ind w:left="0" w:firstLine="0"/>
      <w:jc w:val="left"/>
    </w:pPr>
    <w:rPr>
      <w:rFonts w:eastAsiaTheme="minorEastAsia"/>
      <w:color w:val="auto"/>
      <w:sz w:val="19"/>
      <w:szCs w:val="19"/>
    </w:rPr>
  </w:style>
  <w:style w:type="character" w:customStyle="1" w:styleId="aa">
    <w:name w:val="Колонтитул"/>
    <w:uiPriority w:val="99"/>
    <w:rsid w:val="00CC7787"/>
    <w:rPr>
      <w:rFonts w:ascii="Times New Roman" w:hAnsi="Times New Roman" w:cs="Times New Roman"/>
      <w:color w:val="000000"/>
      <w:spacing w:val="0"/>
      <w:w w:val="100"/>
      <w:position w:val="0"/>
      <w:sz w:val="19"/>
      <w:szCs w:val="19"/>
      <w:u w:val="none"/>
      <w:lang w:val="ru-RU" w:eastAsia="ru-RU"/>
    </w:rPr>
  </w:style>
  <w:style w:type="character" w:customStyle="1" w:styleId="13">
    <w:name w:val="Заголовок №1_"/>
    <w:link w:val="14"/>
    <w:uiPriority w:val="99"/>
    <w:locked/>
    <w:rsid w:val="00CC7787"/>
    <w:rPr>
      <w:rFonts w:ascii="Times New Roman" w:hAnsi="Times New Roman" w:cs="Times New Roman"/>
      <w:sz w:val="28"/>
      <w:szCs w:val="28"/>
      <w:shd w:val="clear" w:color="auto" w:fill="FFFFFF"/>
    </w:rPr>
  </w:style>
  <w:style w:type="paragraph" w:customStyle="1" w:styleId="14">
    <w:name w:val="Заголовок №1"/>
    <w:basedOn w:val="a"/>
    <w:link w:val="13"/>
    <w:uiPriority w:val="99"/>
    <w:rsid w:val="00CC7787"/>
    <w:pPr>
      <w:widowControl w:val="0"/>
      <w:shd w:val="clear" w:color="auto" w:fill="FFFFFF"/>
      <w:spacing w:after="0" w:line="480" w:lineRule="exact"/>
      <w:ind w:left="0" w:firstLine="0"/>
      <w:outlineLvl w:val="0"/>
    </w:pPr>
    <w:rPr>
      <w:rFonts w:eastAsiaTheme="minorEastAsia"/>
      <w:color w:val="auto"/>
      <w:sz w:val="28"/>
      <w:szCs w:val="28"/>
    </w:rPr>
  </w:style>
  <w:style w:type="character" w:customStyle="1" w:styleId="ab">
    <w:name w:val="Подпись к таблице_"/>
    <w:link w:val="ac"/>
    <w:uiPriority w:val="99"/>
    <w:locked/>
    <w:rsid w:val="00CC7787"/>
    <w:rPr>
      <w:rFonts w:ascii="Times New Roman" w:hAnsi="Times New Roman" w:cs="Times New Roman"/>
      <w:sz w:val="28"/>
      <w:szCs w:val="28"/>
      <w:shd w:val="clear" w:color="auto" w:fill="FFFFFF"/>
    </w:rPr>
  </w:style>
  <w:style w:type="paragraph" w:customStyle="1" w:styleId="ac">
    <w:name w:val="Подпись к таблице"/>
    <w:basedOn w:val="a"/>
    <w:link w:val="ab"/>
    <w:uiPriority w:val="99"/>
    <w:rsid w:val="00CC7787"/>
    <w:pPr>
      <w:widowControl w:val="0"/>
      <w:shd w:val="clear" w:color="auto" w:fill="FFFFFF"/>
      <w:spacing w:after="0" w:line="310" w:lineRule="exact"/>
      <w:ind w:left="0" w:firstLine="0"/>
      <w:jc w:val="left"/>
    </w:pPr>
    <w:rPr>
      <w:rFonts w:eastAsiaTheme="minorEastAsia"/>
      <w:color w:val="auto"/>
      <w:sz w:val="28"/>
      <w:szCs w:val="28"/>
    </w:rPr>
  </w:style>
  <w:style w:type="character" w:customStyle="1" w:styleId="22">
    <w:name w:val="Основной текст (2)"/>
    <w:uiPriority w:val="99"/>
    <w:rsid w:val="00CC7787"/>
    <w:rPr>
      <w:rFonts w:ascii="Times New Roman" w:hAnsi="Times New Roman" w:cs="Times New Roman"/>
      <w:color w:val="000000"/>
      <w:spacing w:val="0"/>
      <w:w w:val="100"/>
      <w:position w:val="0"/>
      <w:sz w:val="28"/>
      <w:szCs w:val="28"/>
      <w:u w:val="none"/>
      <w:lang w:val="ru-RU" w:eastAsia="ru-RU"/>
    </w:rPr>
  </w:style>
  <w:style w:type="character" w:customStyle="1" w:styleId="31">
    <w:name w:val="Основной текст (3)_"/>
    <w:link w:val="32"/>
    <w:uiPriority w:val="99"/>
    <w:locked/>
    <w:rsid w:val="00CC7787"/>
    <w:rPr>
      <w:rFonts w:ascii="Times New Roman" w:hAnsi="Times New Roman" w:cs="Times New Roman"/>
      <w:sz w:val="19"/>
      <w:szCs w:val="19"/>
      <w:shd w:val="clear" w:color="auto" w:fill="FFFFFF"/>
    </w:rPr>
  </w:style>
  <w:style w:type="paragraph" w:customStyle="1" w:styleId="32">
    <w:name w:val="Основной текст (3)"/>
    <w:basedOn w:val="a"/>
    <w:link w:val="31"/>
    <w:uiPriority w:val="99"/>
    <w:rsid w:val="00CC7787"/>
    <w:pPr>
      <w:widowControl w:val="0"/>
      <w:shd w:val="clear" w:color="auto" w:fill="FFFFFF"/>
      <w:spacing w:after="0" w:line="210" w:lineRule="exact"/>
      <w:ind w:left="0" w:firstLine="0"/>
      <w:jc w:val="center"/>
    </w:pPr>
    <w:rPr>
      <w:rFonts w:eastAsiaTheme="minorEastAsia"/>
      <w:color w:val="auto"/>
      <w:sz w:val="19"/>
      <w:szCs w:val="19"/>
    </w:rPr>
  </w:style>
  <w:style w:type="character" w:customStyle="1" w:styleId="220">
    <w:name w:val="Основной текст (2)2"/>
    <w:uiPriority w:val="99"/>
    <w:rsid w:val="00CC7787"/>
    <w:rPr>
      <w:rFonts w:ascii="Times New Roman" w:hAnsi="Times New Roman" w:cs="Times New Roman"/>
      <w:color w:val="000000"/>
      <w:spacing w:val="0"/>
      <w:w w:val="100"/>
      <w:position w:val="0"/>
      <w:sz w:val="28"/>
      <w:szCs w:val="28"/>
      <w:u w:val="single"/>
      <w:lang w:val="ru-RU" w:eastAsia="ru-RU"/>
    </w:rPr>
  </w:style>
  <w:style w:type="character" w:customStyle="1" w:styleId="23">
    <w:name w:val="Основной текст (2) + Полужирный"/>
    <w:uiPriority w:val="99"/>
    <w:rsid w:val="00CC7787"/>
    <w:rPr>
      <w:rFonts w:ascii="Times New Roman" w:hAnsi="Times New Roman" w:cs="Times New Roman"/>
      <w:b/>
      <w:bCs/>
      <w:color w:val="000000"/>
      <w:spacing w:val="0"/>
      <w:w w:val="100"/>
      <w:position w:val="0"/>
      <w:sz w:val="28"/>
      <w:szCs w:val="28"/>
      <w:u w:val="none"/>
      <w:lang w:val="ru-RU" w:eastAsia="ru-RU"/>
    </w:rPr>
  </w:style>
  <w:style w:type="paragraph" w:styleId="ad">
    <w:name w:val="No Spacing"/>
    <w:qFormat/>
    <w:rsid w:val="00CC7787"/>
    <w:pPr>
      <w:spacing w:after="0" w:line="240" w:lineRule="auto"/>
    </w:pPr>
    <w:rPr>
      <w:rFonts w:ascii="Calibri" w:eastAsia="Times New Roman" w:hAnsi="Calibri" w:cs="Calibri"/>
    </w:rPr>
  </w:style>
  <w:style w:type="paragraph" w:styleId="ae">
    <w:name w:val="Normal (Web)"/>
    <w:basedOn w:val="a"/>
    <w:qFormat/>
    <w:rsid w:val="00CC7787"/>
    <w:pPr>
      <w:spacing w:before="100" w:beforeAutospacing="1" w:after="100" w:afterAutospacing="1" w:line="240" w:lineRule="auto"/>
      <w:ind w:left="0" w:firstLine="0"/>
      <w:jc w:val="left"/>
    </w:pPr>
    <w:rPr>
      <w:color w:val="auto"/>
      <w:szCs w:val="24"/>
    </w:rPr>
  </w:style>
  <w:style w:type="paragraph" w:styleId="af">
    <w:name w:val="Title"/>
    <w:basedOn w:val="a"/>
    <w:next w:val="a"/>
    <w:link w:val="af0"/>
    <w:qFormat/>
    <w:rsid w:val="00CC7787"/>
    <w:pPr>
      <w:spacing w:before="240" w:after="60" w:line="276" w:lineRule="auto"/>
      <w:ind w:left="0" w:firstLine="0"/>
      <w:jc w:val="center"/>
      <w:outlineLvl w:val="0"/>
    </w:pPr>
    <w:rPr>
      <w:rFonts w:ascii="Cambria" w:hAnsi="Cambria" w:cs="Cambria"/>
      <w:b/>
      <w:bCs/>
      <w:color w:val="auto"/>
      <w:kern w:val="28"/>
      <w:sz w:val="32"/>
      <w:szCs w:val="32"/>
    </w:rPr>
  </w:style>
  <w:style w:type="character" w:customStyle="1" w:styleId="af0">
    <w:name w:val="Заголовок Знак"/>
    <w:basedOn w:val="a0"/>
    <w:link w:val="af"/>
    <w:rsid w:val="00CC7787"/>
    <w:rPr>
      <w:rFonts w:ascii="Cambria" w:eastAsia="Times New Roman" w:hAnsi="Cambria" w:cs="Cambria"/>
      <w:b/>
      <w:bCs/>
      <w:kern w:val="28"/>
      <w:sz w:val="32"/>
      <w:szCs w:val="32"/>
    </w:rPr>
  </w:style>
  <w:style w:type="character" w:styleId="af1">
    <w:name w:val="Hyperlink"/>
    <w:uiPriority w:val="99"/>
    <w:rsid w:val="00CC7787"/>
    <w:rPr>
      <w:rFonts w:ascii="Times New Roman" w:hAnsi="Times New Roman" w:cs="Times New Roman"/>
      <w:color w:val="0000FF"/>
      <w:u w:val="single"/>
    </w:rPr>
  </w:style>
  <w:style w:type="paragraph" w:customStyle="1" w:styleId="15">
    <w:name w:val="Абзац списка1"/>
    <w:basedOn w:val="a"/>
    <w:qFormat/>
    <w:rsid w:val="00CC7787"/>
    <w:pPr>
      <w:spacing w:after="200" w:line="276" w:lineRule="auto"/>
      <w:ind w:firstLine="0"/>
      <w:jc w:val="left"/>
    </w:pPr>
    <w:rPr>
      <w:rFonts w:ascii="Calibri" w:hAnsi="Calibri" w:cs="Calibri"/>
      <w:color w:val="auto"/>
      <w:sz w:val="22"/>
    </w:rPr>
  </w:style>
  <w:style w:type="character" w:customStyle="1" w:styleId="url1">
    <w:name w:val="url1"/>
    <w:uiPriority w:val="99"/>
    <w:rsid w:val="00CC7787"/>
    <w:rPr>
      <w:rFonts w:ascii="Arial" w:hAnsi="Arial" w:cs="Arial"/>
      <w:sz w:val="15"/>
      <w:szCs w:val="15"/>
      <w:u w:val="none"/>
      <w:effect w:val="none"/>
    </w:rPr>
  </w:style>
  <w:style w:type="paragraph" w:customStyle="1" w:styleId="24">
    <w:name w:val="Абзац списка2"/>
    <w:basedOn w:val="a"/>
    <w:qFormat/>
    <w:rsid w:val="00CC7787"/>
    <w:pPr>
      <w:spacing w:after="200" w:line="276" w:lineRule="auto"/>
      <w:ind w:firstLine="0"/>
      <w:jc w:val="left"/>
    </w:pPr>
    <w:rPr>
      <w:rFonts w:ascii="Calibri" w:hAnsi="Calibri" w:cs="Calibri"/>
      <w:color w:val="auto"/>
      <w:sz w:val="22"/>
    </w:rPr>
  </w:style>
  <w:style w:type="paragraph" w:customStyle="1" w:styleId="c27">
    <w:name w:val="c27"/>
    <w:basedOn w:val="a"/>
    <w:rsid w:val="00CC7787"/>
    <w:pPr>
      <w:spacing w:before="100" w:beforeAutospacing="1" w:after="100" w:afterAutospacing="1" w:line="240" w:lineRule="auto"/>
      <w:ind w:left="0" w:firstLine="0"/>
      <w:jc w:val="left"/>
    </w:pPr>
    <w:rPr>
      <w:color w:val="auto"/>
      <w:szCs w:val="24"/>
    </w:rPr>
  </w:style>
  <w:style w:type="character" w:customStyle="1" w:styleId="c72">
    <w:name w:val="c72"/>
    <w:basedOn w:val="a0"/>
    <w:rsid w:val="00CC7787"/>
  </w:style>
  <w:style w:type="character" w:customStyle="1" w:styleId="c23">
    <w:name w:val="c23"/>
    <w:basedOn w:val="a0"/>
    <w:rsid w:val="00CC7787"/>
  </w:style>
  <w:style w:type="paragraph" w:customStyle="1" w:styleId="c7">
    <w:name w:val="c7"/>
    <w:basedOn w:val="a"/>
    <w:rsid w:val="00CC7787"/>
    <w:pPr>
      <w:spacing w:before="100" w:beforeAutospacing="1" w:after="100" w:afterAutospacing="1" w:line="240" w:lineRule="auto"/>
      <w:ind w:left="0" w:firstLine="0"/>
      <w:jc w:val="left"/>
    </w:pPr>
    <w:rPr>
      <w:color w:val="auto"/>
      <w:szCs w:val="24"/>
    </w:rPr>
  </w:style>
  <w:style w:type="paragraph" w:customStyle="1" w:styleId="c41">
    <w:name w:val="c41"/>
    <w:basedOn w:val="a"/>
    <w:rsid w:val="00CC7787"/>
    <w:pPr>
      <w:spacing w:before="100" w:beforeAutospacing="1" w:after="100" w:afterAutospacing="1" w:line="240" w:lineRule="auto"/>
      <w:ind w:left="0" w:firstLine="0"/>
      <w:jc w:val="left"/>
    </w:pPr>
    <w:rPr>
      <w:color w:val="auto"/>
      <w:szCs w:val="24"/>
    </w:rPr>
  </w:style>
  <w:style w:type="character" w:customStyle="1" w:styleId="c5">
    <w:name w:val="c5"/>
    <w:basedOn w:val="a0"/>
    <w:rsid w:val="00CC7787"/>
  </w:style>
  <w:style w:type="paragraph" w:customStyle="1" w:styleId="c11">
    <w:name w:val="c11"/>
    <w:basedOn w:val="a"/>
    <w:rsid w:val="00CC7787"/>
    <w:pPr>
      <w:spacing w:before="100" w:beforeAutospacing="1" w:after="100" w:afterAutospacing="1" w:line="240" w:lineRule="auto"/>
      <w:ind w:left="0" w:firstLine="0"/>
      <w:jc w:val="left"/>
    </w:pPr>
    <w:rPr>
      <w:color w:val="auto"/>
      <w:szCs w:val="24"/>
    </w:rPr>
  </w:style>
  <w:style w:type="character" w:customStyle="1" w:styleId="apple-converted-space">
    <w:name w:val="apple-converted-space"/>
    <w:basedOn w:val="a0"/>
    <w:qFormat/>
    <w:rsid w:val="00CC7787"/>
  </w:style>
  <w:style w:type="character" w:customStyle="1" w:styleId="af2">
    <w:name w:val="Текст выноски Знак"/>
    <w:basedOn w:val="a0"/>
    <w:link w:val="af3"/>
    <w:qFormat/>
    <w:rsid w:val="00CC7787"/>
    <w:rPr>
      <w:rFonts w:ascii="Tahoma" w:eastAsia="Courier New" w:hAnsi="Tahoma" w:cs="Tahoma"/>
      <w:color w:val="000000"/>
      <w:sz w:val="16"/>
      <w:szCs w:val="16"/>
    </w:rPr>
  </w:style>
  <w:style w:type="paragraph" w:styleId="af3">
    <w:name w:val="Balloon Text"/>
    <w:basedOn w:val="a"/>
    <w:link w:val="af2"/>
    <w:unhideWhenUsed/>
    <w:qFormat/>
    <w:rsid w:val="00CC7787"/>
    <w:pPr>
      <w:widowControl w:val="0"/>
      <w:spacing w:after="0" w:line="240" w:lineRule="auto"/>
      <w:ind w:left="0" w:firstLine="0"/>
      <w:jc w:val="left"/>
    </w:pPr>
    <w:rPr>
      <w:rFonts w:ascii="Tahoma" w:eastAsia="Courier New" w:hAnsi="Tahoma" w:cs="Tahoma"/>
      <w:sz w:val="16"/>
      <w:szCs w:val="16"/>
    </w:rPr>
  </w:style>
  <w:style w:type="character" w:customStyle="1" w:styleId="16">
    <w:name w:val="Основной текст Знак1"/>
    <w:link w:val="af4"/>
    <w:qFormat/>
    <w:locked/>
    <w:rsid w:val="00CC7787"/>
    <w:rPr>
      <w:rFonts w:ascii="Times New Roman" w:hAnsi="Times New Roman"/>
      <w:sz w:val="21"/>
      <w:shd w:val="clear" w:color="auto" w:fill="FFFFFF"/>
    </w:rPr>
  </w:style>
  <w:style w:type="paragraph" w:styleId="af4">
    <w:name w:val="Body Text"/>
    <w:basedOn w:val="a"/>
    <w:link w:val="16"/>
    <w:rsid w:val="00CC7787"/>
    <w:pPr>
      <w:shd w:val="clear" w:color="auto" w:fill="FFFFFF"/>
      <w:spacing w:after="780" w:line="230" w:lineRule="exact"/>
      <w:ind w:left="0" w:firstLine="0"/>
    </w:pPr>
    <w:rPr>
      <w:rFonts w:eastAsiaTheme="minorEastAsia" w:cstheme="minorBidi"/>
      <w:color w:val="auto"/>
      <w:sz w:val="21"/>
    </w:rPr>
  </w:style>
  <w:style w:type="character" w:customStyle="1" w:styleId="af5">
    <w:name w:val="Основной текст Знак"/>
    <w:basedOn w:val="a0"/>
    <w:qFormat/>
    <w:rsid w:val="00CC7787"/>
    <w:rPr>
      <w:rFonts w:ascii="Times New Roman" w:eastAsia="Times New Roman" w:hAnsi="Times New Roman" w:cs="Times New Roman"/>
      <w:color w:val="000000"/>
      <w:sz w:val="24"/>
    </w:rPr>
  </w:style>
  <w:style w:type="character" w:customStyle="1" w:styleId="af6">
    <w:name w:val="Основной текст + Полужирный"/>
    <w:uiPriority w:val="99"/>
    <w:rsid w:val="00CC7787"/>
    <w:rPr>
      <w:rFonts w:ascii="Times New Roman" w:hAnsi="Times New Roman"/>
      <w:b/>
      <w:sz w:val="21"/>
      <w:shd w:val="clear" w:color="auto" w:fill="FFFFFF"/>
    </w:rPr>
  </w:style>
  <w:style w:type="character" w:customStyle="1" w:styleId="56">
    <w:name w:val="Основной текст + Полужирный56"/>
    <w:uiPriority w:val="99"/>
    <w:rsid w:val="00CC7787"/>
    <w:rPr>
      <w:rFonts w:ascii="Times New Roman" w:hAnsi="Times New Roman"/>
      <w:b/>
      <w:sz w:val="21"/>
      <w:shd w:val="clear" w:color="auto" w:fill="FFFFFF"/>
    </w:rPr>
  </w:style>
  <w:style w:type="character" w:customStyle="1" w:styleId="41">
    <w:name w:val="Основной текст (4)_"/>
    <w:link w:val="410"/>
    <w:uiPriority w:val="99"/>
    <w:locked/>
    <w:rsid w:val="00CC7787"/>
    <w:rPr>
      <w:rFonts w:ascii="Times New Roman" w:hAnsi="Times New Roman"/>
      <w:b/>
      <w:sz w:val="21"/>
      <w:shd w:val="clear" w:color="auto" w:fill="FFFFFF"/>
    </w:rPr>
  </w:style>
  <w:style w:type="paragraph" w:customStyle="1" w:styleId="410">
    <w:name w:val="Основной текст (4)1"/>
    <w:basedOn w:val="a"/>
    <w:link w:val="41"/>
    <w:uiPriority w:val="99"/>
    <w:rsid w:val="00CC7787"/>
    <w:pPr>
      <w:shd w:val="clear" w:color="auto" w:fill="FFFFFF"/>
      <w:spacing w:after="0" w:line="230" w:lineRule="exact"/>
      <w:ind w:left="0" w:firstLine="0"/>
    </w:pPr>
    <w:rPr>
      <w:rFonts w:eastAsiaTheme="minorEastAsia" w:cstheme="minorBidi"/>
      <w:b/>
      <w:color w:val="auto"/>
      <w:sz w:val="21"/>
    </w:rPr>
  </w:style>
  <w:style w:type="character" w:customStyle="1" w:styleId="42">
    <w:name w:val="Основной текст (4) + Не полужирный"/>
    <w:uiPriority w:val="99"/>
    <w:rsid w:val="00CC7787"/>
    <w:rPr>
      <w:rFonts w:ascii="Times New Roman" w:hAnsi="Times New Roman"/>
      <w:spacing w:val="0"/>
      <w:sz w:val="21"/>
      <w:shd w:val="clear" w:color="auto" w:fill="FFFFFF"/>
    </w:rPr>
  </w:style>
  <w:style w:type="character" w:customStyle="1" w:styleId="43">
    <w:name w:val="Основной текст (4)"/>
    <w:uiPriority w:val="99"/>
    <w:rsid w:val="00CC7787"/>
    <w:rPr>
      <w:rFonts w:ascii="Times New Roman" w:hAnsi="Times New Roman"/>
      <w:b/>
      <w:spacing w:val="0"/>
      <w:sz w:val="21"/>
      <w:shd w:val="clear" w:color="auto" w:fill="FFFFFF"/>
    </w:rPr>
  </w:style>
  <w:style w:type="character" w:customStyle="1" w:styleId="Zag11">
    <w:name w:val="Zag_11"/>
    <w:qFormat/>
    <w:rsid w:val="00CC7787"/>
  </w:style>
  <w:style w:type="character" w:customStyle="1" w:styleId="55">
    <w:name w:val="Основной текст + Полужирный55"/>
    <w:uiPriority w:val="99"/>
    <w:rsid w:val="00CC7787"/>
    <w:rPr>
      <w:rFonts w:ascii="Times New Roman" w:hAnsi="Times New Roman"/>
      <w:b/>
      <w:sz w:val="21"/>
      <w:shd w:val="clear" w:color="auto" w:fill="FFFFFF"/>
    </w:rPr>
  </w:style>
  <w:style w:type="character" w:customStyle="1" w:styleId="af7">
    <w:name w:val="Текст сноски Знак"/>
    <w:basedOn w:val="a0"/>
    <w:link w:val="af8"/>
    <w:qFormat/>
    <w:rsid w:val="00CC7787"/>
    <w:rPr>
      <w:rFonts w:ascii="Times New Roman" w:eastAsia="Times New Roman" w:hAnsi="Times New Roman" w:cs="Times New Roman"/>
      <w:sz w:val="20"/>
      <w:szCs w:val="20"/>
    </w:rPr>
  </w:style>
  <w:style w:type="paragraph" w:styleId="af8">
    <w:name w:val="footnote text"/>
    <w:basedOn w:val="a"/>
    <w:link w:val="af7"/>
    <w:qFormat/>
    <w:rsid w:val="00CC7787"/>
    <w:pPr>
      <w:spacing w:after="0" w:line="240" w:lineRule="auto"/>
      <w:ind w:left="0" w:firstLine="0"/>
      <w:jc w:val="left"/>
    </w:pPr>
    <w:rPr>
      <w:color w:val="auto"/>
      <w:sz w:val="20"/>
      <w:szCs w:val="20"/>
    </w:rPr>
  </w:style>
  <w:style w:type="character" w:customStyle="1" w:styleId="25">
    <w:name w:val="Основной текст с отступом 2 Знак"/>
    <w:basedOn w:val="a0"/>
    <w:link w:val="26"/>
    <w:uiPriority w:val="99"/>
    <w:semiHidden/>
    <w:rsid w:val="00CC7787"/>
    <w:rPr>
      <w:rFonts w:ascii="Calibri" w:eastAsia="Calibri" w:hAnsi="Calibri" w:cs="Times New Roman"/>
    </w:rPr>
  </w:style>
  <w:style w:type="paragraph" w:styleId="26">
    <w:name w:val="Body Text Indent 2"/>
    <w:basedOn w:val="a"/>
    <w:link w:val="25"/>
    <w:uiPriority w:val="99"/>
    <w:semiHidden/>
    <w:rsid w:val="00CC7787"/>
    <w:pPr>
      <w:spacing w:after="120" w:line="480" w:lineRule="auto"/>
      <w:ind w:left="283" w:firstLine="0"/>
      <w:jc w:val="left"/>
    </w:pPr>
    <w:rPr>
      <w:rFonts w:ascii="Calibri" w:eastAsia="Calibri" w:hAnsi="Calibri"/>
      <w:color w:val="auto"/>
      <w:sz w:val="22"/>
    </w:rPr>
  </w:style>
  <w:style w:type="character" w:customStyle="1" w:styleId="211">
    <w:name w:val="Основной текст с отступом 2 Знак1"/>
    <w:basedOn w:val="a0"/>
    <w:uiPriority w:val="99"/>
    <w:semiHidden/>
    <w:rsid w:val="00CC7787"/>
    <w:rPr>
      <w:rFonts w:ascii="Times New Roman" w:eastAsia="Times New Roman" w:hAnsi="Times New Roman" w:cs="Times New Roman"/>
      <w:color w:val="000000"/>
      <w:sz w:val="24"/>
    </w:rPr>
  </w:style>
  <w:style w:type="paragraph" w:customStyle="1" w:styleId="af9">
    <w:name w:val="Новый"/>
    <w:basedOn w:val="a"/>
    <w:qFormat/>
    <w:rsid w:val="00CC7787"/>
    <w:pPr>
      <w:spacing w:after="0" w:line="360" w:lineRule="auto"/>
      <w:ind w:left="0" w:firstLine="454"/>
    </w:pPr>
    <w:rPr>
      <w:color w:val="auto"/>
      <w:sz w:val="28"/>
      <w:szCs w:val="24"/>
      <w:lang w:eastAsia="en-US"/>
    </w:rPr>
  </w:style>
  <w:style w:type="paragraph" w:customStyle="1" w:styleId="msonormalcxspmiddle">
    <w:name w:val="msonormalcxspmiddle"/>
    <w:basedOn w:val="a"/>
    <w:qFormat/>
    <w:rsid w:val="00CC7787"/>
    <w:pPr>
      <w:widowControl w:val="0"/>
      <w:suppressAutoHyphens/>
      <w:spacing w:before="280" w:after="280" w:line="240" w:lineRule="auto"/>
      <w:ind w:left="0" w:firstLine="0"/>
      <w:jc w:val="left"/>
    </w:pPr>
    <w:rPr>
      <w:rFonts w:eastAsia="Arial Unicode MS" w:cs="Tahoma"/>
      <w:szCs w:val="24"/>
      <w:lang w:val="en-US" w:eastAsia="ar-SA"/>
    </w:rPr>
  </w:style>
  <w:style w:type="paragraph" w:customStyle="1" w:styleId="afa">
    <w:name w:val="А_основной"/>
    <w:basedOn w:val="a"/>
    <w:link w:val="afb"/>
    <w:qFormat/>
    <w:rsid w:val="00CC7787"/>
    <w:pPr>
      <w:spacing w:after="0" w:line="360" w:lineRule="auto"/>
      <w:ind w:left="0" w:firstLine="454"/>
    </w:pPr>
    <w:rPr>
      <w:rFonts w:eastAsia="Calibri"/>
      <w:color w:val="auto"/>
      <w:sz w:val="28"/>
      <w:szCs w:val="28"/>
    </w:rPr>
  </w:style>
  <w:style w:type="character" w:customStyle="1" w:styleId="afb">
    <w:name w:val="А_основной Знак"/>
    <w:link w:val="afa"/>
    <w:qFormat/>
    <w:locked/>
    <w:rsid w:val="00CC7787"/>
    <w:rPr>
      <w:rFonts w:ascii="Times New Roman" w:eastAsia="Calibri" w:hAnsi="Times New Roman" w:cs="Times New Roman"/>
      <w:sz w:val="28"/>
      <w:szCs w:val="28"/>
    </w:rPr>
  </w:style>
  <w:style w:type="character" w:customStyle="1" w:styleId="afc">
    <w:name w:val="Текст концевой сноски Знак"/>
    <w:basedOn w:val="a0"/>
    <w:link w:val="afd"/>
    <w:uiPriority w:val="99"/>
    <w:semiHidden/>
    <w:rsid w:val="00CC7787"/>
    <w:rPr>
      <w:rFonts w:ascii="Times New Roman" w:eastAsia="Times New Roman" w:hAnsi="Times New Roman" w:cs="Times New Roman"/>
      <w:sz w:val="20"/>
      <w:szCs w:val="20"/>
    </w:rPr>
  </w:style>
  <w:style w:type="paragraph" w:styleId="afd">
    <w:name w:val="endnote text"/>
    <w:basedOn w:val="a"/>
    <w:link w:val="afc"/>
    <w:uiPriority w:val="99"/>
    <w:semiHidden/>
    <w:unhideWhenUsed/>
    <w:rsid w:val="00CC7787"/>
    <w:pPr>
      <w:spacing w:after="0" w:line="240" w:lineRule="auto"/>
      <w:ind w:left="0" w:firstLine="0"/>
      <w:jc w:val="left"/>
    </w:pPr>
    <w:rPr>
      <w:color w:val="auto"/>
      <w:sz w:val="20"/>
      <w:szCs w:val="20"/>
    </w:rPr>
  </w:style>
  <w:style w:type="character" w:customStyle="1" w:styleId="17">
    <w:name w:val="Текст концевой сноски Знак1"/>
    <w:basedOn w:val="a0"/>
    <w:uiPriority w:val="99"/>
    <w:semiHidden/>
    <w:rsid w:val="00CC7787"/>
    <w:rPr>
      <w:rFonts w:ascii="Times New Roman" w:eastAsia="Times New Roman" w:hAnsi="Times New Roman" w:cs="Times New Roman"/>
      <w:color w:val="000000"/>
      <w:sz w:val="20"/>
      <w:szCs w:val="20"/>
    </w:rPr>
  </w:style>
  <w:style w:type="character" w:customStyle="1" w:styleId="afe">
    <w:name w:val="Основной текст с отступом Знак"/>
    <w:basedOn w:val="a0"/>
    <w:link w:val="aff"/>
    <w:qFormat/>
    <w:rsid w:val="00CC7787"/>
    <w:rPr>
      <w:rFonts w:ascii="Times New Roman" w:eastAsia="Times New Roman" w:hAnsi="Times New Roman" w:cs="Times New Roman"/>
      <w:sz w:val="24"/>
      <w:szCs w:val="24"/>
    </w:rPr>
  </w:style>
  <w:style w:type="paragraph" w:styleId="aff">
    <w:name w:val="Body Text Indent"/>
    <w:basedOn w:val="a"/>
    <w:link w:val="afe"/>
    <w:unhideWhenUsed/>
    <w:rsid w:val="00CC7787"/>
    <w:pPr>
      <w:spacing w:after="120" w:line="240" w:lineRule="auto"/>
      <w:ind w:left="283" w:firstLine="0"/>
      <w:jc w:val="left"/>
    </w:pPr>
    <w:rPr>
      <w:color w:val="auto"/>
      <w:szCs w:val="24"/>
    </w:rPr>
  </w:style>
  <w:style w:type="character" w:customStyle="1" w:styleId="18">
    <w:name w:val="Основной текст с отступом Знак1"/>
    <w:basedOn w:val="a0"/>
    <w:qFormat/>
    <w:rsid w:val="00CC7787"/>
    <w:rPr>
      <w:rFonts w:ascii="Times New Roman" w:eastAsia="Times New Roman" w:hAnsi="Times New Roman" w:cs="Times New Roman"/>
      <w:color w:val="000000"/>
      <w:sz w:val="24"/>
    </w:rPr>
  </w:style>
  <w:style w:type="character" w:customStyle="1" w:styleId="dash041e005f0431005f044b005f0447005f043d005f044b005f0439005f005fchar1char1">
    <w:name w:val="dash041e_005f0431_005f044b_005f0447_005f043d_005f044b_005f0439_005f_005fchar1__char1"/>
    <w:qFormat/>
    <w:rsid w:val="00CC7787"/>
    <w:rPr>
      <w:rFonts w:ascii="Times New Roman" w:hAnsi="Times New Roman" w:cs="Times New Roman" w:hint="default"/>
      <w:strike w:val="0"/>
      <w:dstrike w:val="0"/>
      <w:sz w:val="24"/>
      <w:szCs w:val="24"/>
      <w:u w:val="none"/>
      <w:effect w:val="none"/>
    </w:rPr>
  </w:style>
  <w:style w:type="paragraph" w:customStyle="1" w:styleId="10">
    <w:name w:val="Обычный1"/>
    <w:qFormat/>
    <w:rsid w:val="00BC230E"/>
    <w:pPr>
      <w:widowControl w:val="0"/>
      <w:tabs>
        <w:tab w:val="left" w:pos="708"/>
      </w:tabs>
      <w:suppressAutoHyphens/>
      <w:spacing w:line="100" w:lineRule="atLeast"/>
      <w:jc w:val="both"/>
    </w:pPr>
    <w:rPr>
      <w:rFonts w:ascii="Times New Roman" w:eastAsia="Arial" w:hAnsi="Times New Roman" w:cs="Times New Roman"/>
      <w:color w:val="00000A"/>
      <w:sz w:val="24"/>
      <w:szCs w:val="20"/>
      <w:lang w:eastAsia="ar-SA"/>
    </w:rPr>
  </w:style>
  <w:style w:type="character" w:customStyle="1" w:styleId="11">
    <w:name w:val="Заголовок 1 Знак"/>
    <w:basedOn w:val="a0"/>
    <w:link w:val="1"/>
    <w:qFormat/>
    <w:rsid w:val="00363D16"/>
    <w:rPr>
      <w:rFonts w:ascii="Arial" w:eastAsia="Times New Roman" w:hAnsi="Arial" w:cs="Arial"/>
      <w:b/>
      <w:bCs/>
      <w:color w:val="000000"/>
      <w:sz w:val="32"/>
      <w:szCs w:val="32"/>
      <w:lang w:val="de-DE" w:eastAsia="ar-SA"/>
    </w:rPr>
  </w:style>
  <w:style w:type="character" w:customStyle="1" w:styleId="50">
    <w:name w:val="Заголовок 5 Знак"/>
    <w:basedOn w:val="a0"/>
    <w:link w:val="5"/>
    <w:qFormat/>
    <w:rsid w:val="00363D16"/>
    <w:rPr>
      <w:rFonts w:ascii="Times New Roman" w:eastAsia="Times New Roman" w:hAnsi="Times New Roman" w:cs="Times New Roman"/>
      <w:b/>
      <w:bCs/>
      <w:i/>
      <w:iCs/>
      <w:color w:val="000000"/>
      <w:sz w:val="26"/>
      <w:szCs w:val="26"/>
      <w:lang w:eastAsia="en-US" w:bidi="en-US"/>
    </w:rPr>
  </w:style>
  <w:style w:type="character" w:customStyle="1" w:styleId="60">
    <w:name w:val="Заголовок 6 Знак"/>
    <w:basedOn w:val="a0"/>
    <w:link w:val="6"/>
    <w:qFormat/>
    <w:rsid w:val="00363D16"/>
    <w:rPr>
      <w:rFonts w:ascii="Times New Roman" w:eastAsia="Times New Roman" w:hAnsi="Times New Roman" w:cs="Times New Roman"/>
      <w:b/>
      <w:bCs/>
      <w:color w:val="000000"/>
      <w:lang w:eastAsia="en-US" w:bidi="en-US"/>
    </w:rPr>
  </w:style>
  <w:style w:type="character" w:customStyle="1" w:styleId="70">
    <w:name w:val="Заголовок 7 Знак"/>
    <w:basedOn w:val="a0"/>
    <w:link w:val="7"/>
    <w:qFormat/>
    <w:rsid w:val="00363D16"/>
    <w:rPr>
      <w:rFonts w:ascii="Times New Roman" w:eastAsia="Times New Roman" w:hAnsi="Times New Roman" w:cs="Times New Roman"/>
      <w:b/>
      <w:bCs/>
      <w:color w:val="000000"/>
      <w:sz w:val="18"/>
      <w:szCs w:val="18"/>
      <w:lang w:eastAsia="en-US" w:bidi="en-US"/>
    </w:rPr>
  </w:style>
  <w:style w:type="character" w:customStyle="1" w:styleId="80">
    <w:name w:val="Заголовок 8 Знак"/>
    <w:basedOn w:val="a0"/>
    <w:link w:val="8"/>
    <w:qFormat/>
    <w:rsid w:val="00363D16"/>
    <w:rPr>
      <w:rFonts w:ascii="Times New Roman" w:eastAsia="Times New Roman" w:hAnsi="Times New Roman" w:cs="Times New Roman"/>
      <w:b/>
      <w:bCs/>
      <w:i/>
      <w:iCs/>
      <w:color w:val="000000"/>
      <w:sz w:val="18"/>
      <w:szCs w:val="18"/>
      <w:lang w:eastAsia="en-US" w:bidi="en-US"/>
    </w:rPr>
  </w:style>
  <w:style w:type="character" w:customStyle="1" w:styleId="90">
    <w:name w:val="Заголовок 9 Знак"/>
    <w:basedOn w:val="a0"/>
    <w:link w:val="9"/>
    <w:qFormat/>
    <w:rsid w:val="00363D16"/>
    <w:rPr>
      <w:rFonts w:ascii="Arial" w:eastAsia="Times New Roman" w:hAnsi="Arial" w:cs="Times New Roman"/>
      <w:b/>
      <w:bCs/>
      <w:color w:val="000000"/>
      <w:lang w:eastAsia="en-US" w:bidi="en-US"/>
    </w:rPr>
  </w:style>
  <w:style w:type="character" w:customStyle="1" w:styleId="Absatz-Standardschriftart">
    <w:name w:val="Absatz-Standardschriftart"/>
    <w:qFormat/>
    <w:rsid w:val="00363D16"/>
  </w:style>
  <w:style w:type="character" w:customStyle="1" w:styleId="WW8Num1z0">
    <w:name w:val="WW8Num1z0"/>
    <w:qFormat/>
    <w:rsid w:val="00363D16"/>
    <w:rPr>
      <w:rFonts w:ascii="Symbol" w:hAnsi="Symbol"/>
    </w:rPr>
  </w:style>
  <w:style w:type="character" w:customStyle="1" w:styleId="27">
    <w:name w:val="Основной шрифт абзаца2"/>
    <w:qFormat/>
    <w:rsid w:val="00363D16"/>
  </w:style>
  <w:style w:type="character" w:customStyle="1" w:styleId="-">
    <w:name w:val="Интернет-ссылка"/>
    <w:rsid w:val="00363D16"/>
    <w:rPr>
      <w:color w:val="000080"/>
      <w:u w:val="single"/>
      <w:lang w:val="ru-RU" w:eastAsia="ru-RU" w:bidi="ru-RU"/>
    </w:rPr>
  </w:style>
  <w:style w:type="character" w:styleId="aff0">
    <w:name w:val="FollowedHyperlink"/>
    <w:qFormat/>
    <w:rsid w:val="00363D16"/>
    <w:rPr>
      <w:color w:val="800080"/>
      <w:u w:val="single"/>
    </w:rPr>
  </w:style>
  <w:style w:type="character" w:customStyle="1" w:styleId="221">
    <w:name w:val="Знак Знак22"/>
    <w:qFormat/>
    <w:rsid w:val="00363D16"/>
    <w:rPr>
      <w:rFonts w:ascii="Arial" w:hAnsi="Arial" w:cs="Arial"/>
      <w:b/>
      <w:bCs/>
      <w:sz w:val="32"/>
      <w:szCs w:val="32"/>
      <w:lang w:val="de-DE" w:eastAsia="ar-SA" w:bidi="ar-SA"/>
    </w:rPr>
  </w:style>
  <w:style w:type="character" w:customStyle="1" w:styleId="212">
    <w:name w:val="Знак Знак21"/>
    <w:qFormat/>
    <w:rsid w:val="00363D16"/>
    <w:rPr>
      <w:rFonts w:ascii="Cambria" w:hAnsi="Cambria"/>
      <w:b/>
      <w:color w:val="4F81BD"/>
      <w:sz w:val="26"/>
      <w:szCs w:val="26"/>
      <w:lang w:val="ru-RU" w:eastAsia="ar-SA" w:bidi="ar-SA"/>
    </w:rPr>
  </w:style>
  <w:style w:type="character" w:customStyle="1" w:styleId="200">
    <w:name w:val="Знак Знак20"/>
    <w:qFormat/>
    <w:rsid w:val="00363D16"/>
    <w:rPr>
      <w:rFonts w:ascii="Arial" w:hAnsi="Arial" w:cs="Arial"/>
      <w:b/>
      <w:bCs/>
      <w:sz w:val="26"/>
      <w:szCs w:val="26"/>
      <w:lang w:val="ru-RU" w:eastAsia="ar-SA" w:bidi="ar-SA"/>
    </w:rPr>
  </w:style>
  <w:style w:type="character" w:customStyle="1" w:styleId="19">
    <w:name w:val="Знак Знак19"/>
    <w:qFormat/>
    <w:rsid w:val="00363D16"/>
    <w:rPr>
      <w:b/>
      <w:bCs/>
      <w:sz w:val="28"/>
      <w:szCs w:val="28"/>
      <w:lang w:val="de-DE" w:eastAsia="ar-SA" w:bidi="ar-SA"/>
    </w:rPr>
  </w:style>
  <w:style w:type="character" w:customStyle="1" w:styleId="150">
    <w:name w:val="Знак Знак15"/>
    <w:qFormat/>
    <w:rsid w:val="00363D16"/>
    <w:rPr>
      <w:b/>
      <w:bCs/>
      <w:i/>
      <w:iCs/>
      <w:sz w:val="26"/>
      <w:szCs w:val="26"/>
      <w:lang w:val="ru-RU" w:eastAsia="en-US" w:bidi="en-US"/>
    </w:rPr>
  </w:style>
  <w:style w:type="character" w:customStyle="1" w:styleId="140">
    <w:name w:val="Знак Знак14"/>
    <w:qFormat/>
    <w:rsid w:val="00363D16"/>
    <w:rPr>
      <w:b/>
      <w:bCs/>
      <w:sz w:val="22"/>
      <w:szCs w:val="22"/>
      <w:lang w:val="ru-RU" w:eastAsia="en-US" w:bidi="en-US"/>
    </w:rPr>
  </w:style>
  <w:style w:type="character" w:customStyle="1" w:styleId="1a">
    <w:name w:val="Знак Знак1"/>
    <w:qFormat/>
    <w:rsid w:val="00363D16"/>
    <w:rPr>
      <w:rFonts w:ascii="Courier New" w:hAnsi="Courier New" w:cs="Courier New"/>
      <w:lang w:val="ru-RU" w:eastAsia="ar-SA" w:bidi="ar-SA"/>
    </w:rPr>
  </w:style>
  <w:style w:type="character" w:customStyle="1" w:styleId="130">
    <w:name w:val="Знак Знак13"/>
    <w:qFormat/>
    <w:rsid w:val="00363D16"/>
    <w:rPr>
      <w:sz w:val="24"/>
      <w:szCs w:val="24"/>
      <w:lang w:val="ru-RU" w:eastAsia="en-US" w:bidi="en-US"/>
    </w:rPr>
  </w:style>
  <w:style w:type="character" w:customStyle="1" w:styleId="120">
    <w:name w:val="Знак Знак12"/>
    <w:qFormat/>
    <w:rsid w:val="00363D16"/>
    <w:rPr>
      <w:i/>
      <w:iCs/>
      <w:sz w:val="24"/>
      <w:szCs w:val="24"/>
      <w:lang w:val="ru-RU" w:eastAsia="en-US" w:bidi="en-US"/>
    </w:rPr>
  </w:style>
  <w:style w:type="character" w:customStyle="1" w:styleId="110">
    <w:name w:val="Знак Знак11"/>
    <w:qFormat/>
    <w:rsid w:val="00363D16"/>
    <w:rPr>
      <w:rFonts w:ascii="Arial" w:hAnsi="Arial"/>
      <w:sz w:val="22"/>
      <w:szCs w:val="22"/>
      <w:lang w:val="ru-RU" w:eastAsia="en-US" w:bidi="en-US"/>
    </w:rPr>
  </w:style>
  <w:style w:type="character" w:customStyle="1" w:styleId="61">
    <w:name w:val="Знак6 Знак"/>
    <w:qFormat/>
    <w:rsid w:val="00363D16"/>
    <w:rPr>
      <w:sz w:val="24"/>
      <w:szCs w:val="24"/>
      <w:lang w:val="ru-RU" w:eastAsia="ar-SA" w:bidi="ar-SA"/>
    </w:rPr>
  </w:style>
  <w:style w:type="character" w:customStyle="1" w:styleId="100">
    <w:name w:val="Знак Знак10"/>
    <w:qFormat/>
    <w:rsid w:val="00363D16"/>
    <w:rPr>
      <w:rFonts w:ascii="Calibri" w:eastAsia="Calibri" w:hAnsi="Calibri"/>
      <w:sz w:val="24"/>
      <w:szCs w:val="24"/>
      <w:lang w:val="en-US" w:eastAsia="ar-SA" w:bidi="ar-SA"/>
    </w:rPr>
  </w:style>
  <w:style w:type="character" w:customStyle="1" w:styleId="91">
    <w:name w:val="Знак Знак9"/>
    <w:qFormat/>
    <w:rsid w:val="00363D16"/>
    <w:rPr>
      <w:rFonts w:ascii="Calibri" w:eastAsia="Calibri" w:hAnsi="Calibri"/>
      <w:sz w:val="24"/>
      <w:szCs w:val="24"/>
      <w:lang w:val="en-US" w:eastAsia="ar-SA" w:bidi="ar-SA"/>
    </w:rPr>
  </w:style>
  <w:style w:type="character" w:customStyle="1" w:styleId="44">
    <w:name w:val="Знак Знак4"/>
    <w:qFormat/>
    <w:rsid w:val="00363D16"/>
    <w:rPr>
      <w:b/>
      <w:sz w:val="24"/>
      <w:lang w:val="ru-RU" w:eastAsia="ar-SA" w:bidi="ar-SA"/>
    </w:rPr>
  </w:style>
  <w:style w:type="character" w:customStyle="1" w:styleId="bodytext">
    <w:name w:val="body text Знак"/>
    <w:qFormat/>
    <w:rsid w:val="00363D16"/>
    <w:rPr>
      <w:sz w:val="24"/>
      <w:szCs w:val="24"/>
      <w:lang w:val="ru-RU" w:eastAsia="ar-SA" w:bidi="ar-SA"/>
    </w:rPr>
  </w:style>
  <w:style w:type="character" w:customStyle="1" w:styleId="81">
    <w:name w:val="Знак Знак8"/>
    <w:qFormat/>
    <w:rsid w:val="00363D16"/>
    <w:rPr>
      <w:sz w:val="24"/>
      <w:szCs w:val="24"/>
      <w:lang w:val="ru-RU" w:eastAsia="ar-SA" w:bidi="ar-SA"/>
    </w:rPr>
  </w:style>
  <w:style w:type="character" w:customStyle="1" w:styleId="33">
    <w:name w:val="Знак Знак3"/>
    <w:qFormat/>
    <w:rsid w:val="00363D16"/>
    <w:rPr>
      <w:rFonts w:ascii="Arial" w:hAnsi="Arial" w:cs="Arial"/>
      <w:sz w:val="24"/>
      <w:szCs w:val="24"/>
      <w:lang w:val="ru-RU" w:eastAsia="en-US" w:bidi="en-US"/>
    </w:rPr>
  </w:style>
  <w:style w:type="character" w:customStyle="1" w:styleId="71">
    <w:name w:val="Знак Знак7"/>
    <w:qFormat/>
    <w:rsid w:val="00363D16"/>
    <w:rPr>
      <w:sz w:val="24"/>
      <w:szCs w:val="24"/>
      <w:lang w:val="ru-RU" w:eastAsia="ar-SA" w:bidi="ar-SA"/>
    </w:rPr>
  </w:style>
  <w:style w:type="character" w:customStyle="1" w:styleId="62">
    <w:name w:val="Знак Знак6"/>
    <w:qFormat/>
    <w:rsid w:val="00363D16"/>
    <w:rPr>
      <w:sz w:val="24"/>
      <w:szCs w:val="24"/>
      <w:lang w:val="ru-RU" w:eastAsia="ar-SA" w:bidi="ar-SA"/>
    </w:rPr>
  </w:style>
  <w:style w:type="character" w:customStyle="1" w:styleId="51">
    <w:name w:val="Знак Знак5"/>
    <w:qFormat/>
    <w:rsid w:val="00363D16"/>
    <w:rPr>
      <w:sz w:val="16"/>
      <w:szCs w:val="16"/>
      <w:lang w:val="ru-RU" w:eastAsia="ar-SA" w:bidi="ar-SA"/>
    </w:rPr>
  </w:style>
  <w:style w:type="character" w:customStyle="1" w:styleId="28">
    <w:name w:val="Знак Знак2"/>
    <w:qFormat/>
    <w:rsid w:val="00363D16"/>
    <w:rPr>
      <w:rFonts w:ascii="Arial" w:hAnsi="Arial" w:cs="Arial"/>
      <w:b/>
      <w:bCs/>
      <w:sz w:val="28"/>
      <w:szCs w:val="26"/>
      <w:lang w:eastAsia="ar-SA" w:bidi="ar-SA"/>
    </w:rPr>
  </w:style>
  <w:style w:type="character" w:customStyle="1" w:styleId="Abstract">
    <w:name w:val="Abstract Знак"/>
    <w:qFormat/>
    <w:rsid w:val="00363D16"/>
    <w:rPr>
      <w:rFonts w:ascii="@Arial Unicode MS" w:eastAsia="@Arial Unicode MS" w:hAnsi="@Arial Unicode MS" w:cs="@Arial Unicode MS"/>
      <w:sz w:val="28"/>
      <w:szCs w:val="28"/>
      <w:lang w:val="ru-RU" w:eastAsia="ar-SA" w:bidi="ar-SA"/>
    </w:rPr>
  </w:style>
  <w:style w:type="character" w:customStyle="1" w:styleId="aff1">
    <w:name w:val="А_осн Знак"/>
    <w:basedOn w:val="Abstract"/>
    <w:qFormat/>
    <w:rsid w:val="00363D16"/>
    <w:rPr>
      <w:rFonts w:ascii="@Arial Unicode MS" w:eastAsia="@Arial Unicode MS" w:hAnsi="@Arial Unicode MS" w:cs="@Arial Unicode MS"/>
      <w:sz w:val="28"/>
      <w:szCs w:val="28"/>
      <w:lang w:val="ru-RU" w:eastAsia="ar-SA" w:bidi="ar-SA"/>
    </w:rPr>
  </w:style>
  <w:style w:type="character" w:customStyle="1" w:styleId="aff2">
    <w:name w:val="А_сноска Знак"/>
    <w:basedOn w:val="61"/>
    <w:qFormat/>
    <w:rsid w:val="00363D16"/>
    <w:rPr>
      <w:sz w:val="24"/>
      <w:szCs w:val="24"/>
      <w:lang w:val="ru-RU" w:eastAsia="ar-SA" w:bidi="ar-SA"/>
    </w:rPr>
  </w:style>
  <w:style w:type="character" w:customStyle="1" w:styleId="1b">
    <w:name w:val="Знак примечания1"/>
    <w:qFormat/>
    <w:rsid w:val="00363D16"/>
    <w:rPr>
      <w:sz w:val="16"/>
      <w:szCs w:val="16"/>
    </w:rPr>
  </w:style>
  <w:style w:type="character" w:customStyle="1" w:styleId="Osnova1">
    <w:name w:val="Osnova1"/>
    <w:qFormat/>
    <w:rsid w:val="00363D16"/>
  </w:style>
  <w:style w:type="character" w:customStyle="1" w:styleId="Zag21">
    <w:name w:val="Zag_21"/>
    <w:qFormat/>
    <w:rsid w:val="00363D16"/>
  </w:style>
  <w:style w:type="character" w:customStyle="1" w:styleId="Zag31">
    <w:name w:val="Zag_31"/>
    <w:qFormat/>
    <w:rsid w:val="00363D16"/>
  </w:style>
  <w:style w:type="character" w:customStyle="1" w:styleId="spelle">
    <w:name w:val="spelle"/>
    <w:basedOn w:val="27"/>
    <w:qFormat/>
    <w:rsid w:val="00363D16"/>
  </w:style>
  <w:style w:type="character" w:customStyle="1" w:styleId="grame">
    <w:name w:val="grame"/>
    <w:basedOn w:val="27"/>
    <w:qFormat/>
    <w:rsid w:val="00363D16"/>
  </w:style>
  <w:style w:type="character" w:customStyle="1" w:styleId="normalchar1">
    <w:name w:val="normal__char1"/>
    <w:qFormat/>
    <w:rsid w:val="00363D16"/>
    <w:rPr>
      <w:rFonts w:ascii="Calibri" w:hAnsi="Calibri"/>
      <w:sz w:val="22"/>
      <w:szCs w:val="22"/>
    </w:rPr>
  </w:style>
  <w:style w:type="character" w:customStyle="1" w:styleId="FontStyle37">
    <w:name w:val="Font Style37"/>
    <w:qFormat/>
    <w:rsid w:val="00363D16"/>
    <w:rPr>
      <w:rFonts w:ascii="Times New Roman" w:hAnsi="Times New Roman" w:cs="Times New Roman"/>
      <w:sz w:val="20"/>
      <w:szCs w:val="20"/>
    </w:rPr>
  </w:style>
  <w:style w:type="character" w:customStyle="1" w:styleId="aff3">
    <w:name w:val="Название Знак"/>
    <w:qFormat/>
    <w:rsid w:val="00363D16"/>
    <w:rPr>
      <w:rFonts w:ascii="Arial" w:eastAsia="Times New Roman" w:hAnsi="Arial" w:cs="Times New Roman"/>
      <w:b/>
      <w:bCs/>
      <w:sz w:val="32"/>
      <w:szCs w:val="32"/>
    </w:rPr>
  </w:style>
  <w:style w:type="character" w:customStyle="1" w:styleId="aff4">
    <w:name w:val="Подзаголовок Знак"/>
    <w:qFormat/>
    <w:rsid w:val="00363D16"/>
    <w:rPr>
      <w:rFonts w:ascii="Arial" w:eastAsia="Times New Roman" w:hAnsi="Arial" w:cs="Times New Roman"/>
      <w:sz w:val="24"/>
      <w:szCs w:val="24"/>
    </w:rPr>
  </w:style>
  <w:style w:type="character" w:customStyle="1" w:styleId="aff5">
    <w:name w:val="Без интервала Знак"/>
    <w:qFormat/>
    <w:rsid w:val="00363D16"/>
    <w:rPr>
      <w:sz w:val="24"/>
      <w:szCs w:val="32"/>
    </w:rPr>
  </w:style>
  <w:style w:type="character" w:customStyle="1" w:styleId="29">
    <w:name w:val="Цитата 2 Знак"/>
    <w:qFormat/>
    <w:rsid w:val="00363D16"/>
    <w:rPr>
      <w:rFonts w:ascii="Times New Roman" w:hAnsi="Times New Roman" w:cs="Times New Roman"/>
      <w:i/>
      <w:iCs w:val="0"/>
      <w:sz w:val="24"/>
      <w:szCs w:val="24"/>
    </w:rPr>
  </w:style>
  <w:style w:type="character" w:customStyle="1" w:styleId="aff6">
    <w:name w:val="Выделенная цитата Знак"/>
    <w:qFormat/>
    <w:rsid w:val="00363D16"/>
    <w:rPr>
      <w:rFonts w:ascii="Times New Roman" w:hAnsi="Times New Roman" w:cs="Times New Roman"/>
      <w:b/>
      <w:bCs w:val="0"/>
      <w:i/>
      <w:iCs w:val="0"/>
      <w:sz w:val="24"/>
    </w:rPr>
  </w:style>
  <w:style w:type="character" w:styleId="aff7">
    <w:name w:val="Subtle Emphasis"/>
    <w:qFormat/>
    <w:rsid w:val="00363D16"/>
    <w:rPr>
      <w:i/>
      <w:iCs w:val="0"/>
      <w:color w:val="5A5A5A"/>
    </w:rPr>
  </w:style>
  <w:style w:type="character" w:styleId="aff8">
    <w:name w:val="Intense Emphasis"/>
    <w:qFormat/>
    <w:rsid w:val="00363D16"/>
    <w:rPr>
      <w:b/>
      <w:bCs w:val="0"/>
      <w:i/>
      <w:iCs w:val="0"/>
      <w:sz w:val="24"/>
      <w:szCs w:val="24"/>
      <w:u w:val="single"/>
    </w:rPr>
  </w:style>
  <w:style w:type="character" w:styleId="aff9">
    <w:name w:val="Subtle Reference"/>
    <w:qFormat/>
    <w:rsid w:val="00363D16"/>
    <w:rPr>
      <w:sz w:val="24"/>
      <w:szCs w:val="24"/>
      <w:u w:val="single"/>
    </w:rPr>
  </w:style>
  <w:style w:type="character" w:styleId="affa">
    <w:name w:val="Intense Reference"/>
    <w:qFormat/>
    <w:rsid w:val="00363D16"/>
    <w:rPr>
      <w:b/>
      <w:bCs w:val="0"/>
      <w:sz w:val="24"/>
      <w:u w:val="single"/>
    </w:rPr>
  </w:style>
  <w:style w:type="character" w:styleId="affb">
    <w:name w:val="Book Title"/>
    <w:qFormat/>
    <w:rsid w:val="00363D16"/>
    <w:rPr>
      <w:rFonts w:ascii="Arial" w:eastAsia="Times New Roman" w:hAnsi="Arial" w:cs="Arial"/>
      <w:b/>
      <w:bCs w:val="0"/>
      <w:i/>
      <w:iCs w:val="0"/>
      <w:sz w:val="24"/>
      <w:szCs w:val="24"/>
    </w:rPr>
  </w:style>
  <w:style w:type="character" w:customStyle="1" w:styleId="apple-style-span">
    <w:name w:val="apple-style-span"/>
    <w:basedOn w:val="27"/>
    <w:qFormat/>
    <w:rsid w:val="00363D16"/>
  </w:style>
  <w:style w:type="character" w:customStyle="1" w:styleId="affc">
    <w:name w:val="Методика подзаголовок"/>
    <w:qFormat/>
    <w:rsid w:val="00363D16"/>
    <w:rPr>
      <w:rFonts w:ascii="Times New Roman" w:hAnsi="Times New Roman" w:cs="Times New Roman"/>
      <w:b/>
      <w:bCs/>
      <w:spacing w:val="30"/>
    </w:rPr>
  </w:style>
  <w:style w:type="character" w:customStyle="1" w:styleId="180">
    <w:name w:val="Знак Знак18"/>
    <w:qFormat/>
    <w:rsid w:val="00363D16"/>
    <w:rPr>
      <w:rFonts w:ascii="Arial" w:eastAsia="Times New Roman" w:hAnsi="Arial" w:cs="Times New Roman"/>
      <w:b/>
      <w:bCs/>
      <w:sz w:val="32"/>
      <w:szCs w:val="32"/>
    </w:rPr>
  </w:style>
  <w:style w:type="character" w:customStyle="1" w:styleId="170">
    <w:name w:val="Знак Знак17"/>
    <w:qFormat/>
    <w:rsid w:val="00363D16"/>
    <w:rPr>
      <w:rFonts w:ascii="Arial" w:eastAsia="Times New Roman" w:hAnsi="Arial" w:cs="Times New Roman"/>
      <w:b/>
      <w:bCs/>
      <w:iCs/>
      <w:sz w:val="28"/>
      <w:szCs w:val="28"/>
    </w:rPr>
  </w:style>
  <w:style w:type="character" w:customStyle="1" w:styleId="160">
    <w:name w:val="Знак Знак16"/>
    <w:qFormat/>
    <w:rsid w:val="00363D16"/>
    <w:rPr>
      <w:rFonts w:ascii="Arial" w:eastAsia="Times New Roman" w:hAnsi="Arial" w:cs="Times New Roman"/>
      <w:b/>
      <w:bCs/>
      <w:sz w:val="24"/>
      <w:szCs w:val="26"/>
    </w:rPr>
  </w:style>
  <w:style w:type="character" w:customStyle="1" w:styleId="post-authorvcard">
    <w:name w:val="post-author vcard"/>
    <w:basedOn w:val="27"/>
    <w:qFormat/>
    <w:rsid w:val="00363D16"/>
  </w:style>
  <w:style w:type="character" w:customStyle="1" w:styleId="fn">
    <w:name w:val="fn"/>
    <w:basedOn w:val="27"/>
    <w:qFormat/>
    <w:rsid w:val="00363D16"/>
  </w:style>
  <w:style w:type="character" w:customStyle="1" w:styleId="post-timestamp2">
    <w:name w:val="post-timestamp2"/>
    <w:qFormat/>
    <w:rsid w:val="00363D16"/>
    <w:rPr>
      <w:color w:val="999966"/>
    </w:rPr>
  </w:style>
  <w:style w:type="character" w:customStyle="1" w:styleId="post-comment-link">
    <w:name w:val="post-comment-link"/>
    <w:basedOn w:val="27"/>
    <w:qFormat/>
    <w:rsid w:val="00363D16"/>
  </w:style>
  <w:style w:type="character" w:customStyle="1" w:styleId="item-controlblog-adminpid-1744177254">
    <w:name w:val="item-control blog-admin pid-1744177254"/>
    <w:basedOn w:val="27"/>
    <w:qFormat/>
    <w:rsid w:val="00363D16"/>
  </w:style>
  <w:style w:type="character" w:customStyle="1" w:styleId="zippytoggle-open">
    <w:name w:val="zippy toggle-open"/>
    <w:basedOn w:val="27"/>
    <w:qFormat/>
    <w:rsid w:val="00363D16"/>
  </w:style>
  <w:style w:type="character" w:customStyle="1" w:styleId="post-count">
    <w:name w:val="post-count"/>
    <w:basedOn w:val="27"/>
    <w:qFormat/>
    <w:rsid w:val="00363D16"/>
  </w:style>
  <w:style w:type="character" w:customStyle="1" w:styleId="zippy">
    <w:name w:val="zippy"/>
    <w:basedOn w:val="27"/>
    <w:qFormat/>
    <w:rsid w:val="00363D16"/>
  </w:style>
  <w:style w:type="character" w:customStyle="1" w:styleId="item-controlblog-admin">
    <w:name w:val="item-control blog-admin"/>
    <w:basedOn w:val="27"/>
    <w:qFormat/>
    <w:rsid w:val="00363D16"/>
  </w:style>
  <w:style w:type="character" w:customStyle="1" w:styleId="Heading3Char">
    <w:name w:val="Heading 3 Char"/>
    <w:qFormat/>
    <w:rsid w:val="00363D16"/>
    <w:rPr>
      <w:rFonts w:ascii="Arial" w:hAnsi="Arial" w:cs="Arial"/>
      <w:b/>
      <w:bCs/>
      <w:sz w:val="26"/>
      <w:szCs w:val="26"/>
    </w:rPr>
  </w:style>
  <w:style w:type="character" w:customStyle="1" w:styleId="list0020paragraphchar1">
    <w:name w:val="list_0020paragraph__char1"/>
    <w:qFormat/>
    <w:rsid w:val="00363D16"/>
    <w:rPr>
      <w:rFonts w:ascii="Times New Roman" w:hAnsi="Times New Roman" w:cs="Times New Roman"/>
      <w:sz w:val="24"/>
      <w:szCs w:val="24"/>
    </w:rPr>
  </w:style>
  <w:style w:type="character" w:customStyle="1" w:styleId="1c">
    <w:name w:val="Основной шрифт абзаца1"/>
    <w:qFormat/>
    <w:rsid w:val="00363D16"/>
  </w:style>
  <w:style w:type="character" w:customStyle="1" w:styleId="affd">
    <w:name w:val="Символ сноски"/>
    <w:qFormat/>
    <w:rsid w:val="00363D16"/>
    <w:rPr>
      <w:vertAlign w:val="superscript"/>
    </w:rPr>
  </w:style>
  <w:style w:type="character" w:customStyle="1" w:styleId="dash0417043d0430043a00200441043d043e0441043a0438char">
    <w:name w:val="dash0417_043d_0430_043a_0020_0441_043d_043e_0441_043a_0438__char"/>
    <w:basedOn w:val="27"/>
    <w:qFormat/>
    <w:rsid w:val="00363D1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363D16"/>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qFormat/>
    <w:rsid w:val="00363D16"/>
    <w:rPr>
      <w:rFonts w:ascii="Times New Roman" w:hAnsi="Times New Roman" w:cs="Times New Roman"/>
      <w:strike w:val="0"/>
      <w:dstrike w:val="0"/>
      <w:sz w:val="24"/>
      <w:szCs w:val="24"/>
      <w:u w:val="none"/>
    </w:rPr>
  </w:style>
  <w:style w:type="character" w:customStyle="1" w:styleId="normal005f005f005f005fchar1005f005fchar1char1">
    <w:name w:val="normal_005f005f_005f005fchar1_005f_005fchar1__char1"/>
    <w:qFormat/>
    <w:rsid w:val="00363D16"/>
    <w:rPr>
      <w:rFonts w:ascii="Arial" w:hAnsi="Arial" w:cs="Arial"/>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sid w:val="00363D16"/>
    <w:rPr>
      <w:rFonts w:ascii="Times New Roman" w:hAnsi="Times New Roman" w:cs="Times New Roman"/>
      <w:strike w:val="0"/>
      <w:dstrike w:val="0"/>
      <w:sz w:val="24"/>
      <w:szCs w:val="24"/>
      <w:u w:val="none"/>
    </w:rPr>
  </w:style>
  <w:style w:type="character" w:customStyle="1" w:styleId="dash041e005f0431005f044b005f0447005f043d005f044b005f0439char1">
    <w:name w:val="dash041e_005f0431_005f044b_005f0447_005f043d_005f044b_005f0439__char1"/>
    <w:qFormat/>
    <w:rsid w:val="00363D16"/>
    <w:rPr>
      <w:rFonts w:ascii="Times New Roman" w:hAnsi="Times New Roman" w:cs="Times New Roman"/>
      <w:strike w:val="0"/>
      <w:dstrike w:val="0"/>
      <w:sz w:val="24"/>
      <w:szCs w:val="24"/>
      <w:u w:val="none"/>
    </w:rPr>
  </w:style>
  <w:style w:type="character" w:customStyle="1" w:styleId="dash041e0431044b0447043d044b0439char1">
    <w:name w:val="dash041e_0431_044b_0447_043d_044b_0439__char1"/>
    <w:qFormat/>
    <w:rsid w:val="00363D16"/>
    <w:rPr>
      <w:rFonts w:ascii="Times New Roman" w:hAnsi="Times New Roman" w:cs="Times New Roman"/>
      <w:strike w:val="0"/>
      <w:dstrike w:val="0"/>
      <w:sz w:val="24"/>
      <w:szCs w:val="24"/>
      <w:u w:val="none"/>
    </w:rPr>
  </w:style>
  <w:style w:type="character" w:customStyle="1" w:styleId="maintext1">
    <w:name w:val="maintext1"/>
    <w:qFormat/>
    <w:rsid w:val="00363D16"/>
    <w:rPr>
      <w:vanish w:val="0"/>
      <w:sz w:val="24"/>
      <w:szCs w:val="24"/>
    </w:rPr>
  </w:style>
  <w:style w:type="character" w:customStyle="1" w:styleId="default005f005fchar1char1">
    <w:name w:val="default_005f_005fchar1__char1"/>
    <w:qFormat/>
    <w:rsid w:val="00363D16"/>
    <w:rPr>
      <w:rFonts w:ascii="Times New Roman" w:hAnsi="Times New Roman" w:cs="Times New Roman"/>
      <w:strike w:val="0"/>
      <w:dstrike w:val="0"/>
      <w:sz w:val="24"/>
      <w:szCs w:val="24"/>
      <w:u w:val="none"/>
    </w:rPr>
  </w:style>
  <w:style w:type="character" w:customStyle="1" w:styleId="HTML">
    <w:name w:val="Стандартный HTML Знак"/>
    <w:basedOn w:val="a0"/>
    <w:qFormat/>
    <w:rsid w:val="00363D16"/>
    <w:rPr>
      <w:rFonts w:ascii="Courier New" w:eastAsia="Times New Roman" w:hAnsi="Courier New" w:cs="Courier New"/>
      <w:sz w:val="20"/>
      <w:szCs w:val="20"/>
      <w:lang w:eastAsia="ar-SA"/>
    </w:rPr>
  </w:style>
  <w:style w:type="character" w:customStyle="1" w:styleId="1d">
    <w:name w:val="Нижний колонтитул Знак1"/>
    <w:basedOn w:val="a0"/>
    <w:qFormat/>
    <w:rsid w:val="00363D16"/>
    <w:rPr>
      <w:rFonts w:ascii="Calibri" w:eastAsia="Calibri" w:hAnsi="Calibri" w:cs="Times New Roman"/>
      <w:sz w:val="24"/>
      <w:szCs w:val="24"/>
      <w:lang w:val="en-US" w:eastAsia="ar-SA"/>
    </w:rPr>
  </w:style>
  <w:style w:type="character" w:customStyle="1" w:styleId="1e">
    <w:name w:val="Название Знак1"/>
    <w:basedOn w:val="a0"/>
    <w:qFormat/>
    <w:rsid w:val="00363D16"/>
    <w:rPr>
      <w:rFonts w:ascii="Times New Roman" w:eastAsia="Times New Roman" w:hAnsi="Times New Roman" w:cs="Times New Roman"/>
      <w:b/>
      <w:sz w:val="24"/>
      <w:szCs w:val="20"/>
      <w:lang w:eastAsia="ar-SA"/>
    </w:rPr>
  </w:style>
  <w:style w:type="character" w:customStyle="1" w:styleId="1f">
    <w:name w:val="Подзаголовок Знак1"/>
    <w:basedOn w:val="a0"/>
    <w:qFormat/>
    <w:rsid w:val="00363D16"/>
    <w:rPr>
      <w:rFonts w:ascii="Arial" w:eastAsia="Times New Roman" w:hAnsi="Arial" w:cs="Arial"/>
      <w:sz w:val="24"/>
      <w:szCs w:val="24"/>
      <w:lang w:bidi="en-US"/>
    </w:rPr>
  </w:style>
  <w:style w:type="character" w:customStyle="1" w:styleId="213">
    <w:name w:val="Цитата 2 Знак1"/>
    <w:basedOn w:val="a0"/>
    <w:qFormat/>
    <w:rsid w:val="00363D16"/>
    <w:rPr>
      <w:rFonts w:ascii="Times New Roman" w:eastAsia="Times New Roman" w:hAnsi="Times New Roman" w:cs="Times New Roman"/>
      <w:i/>
      <w:sz w:val="24"/>
      <w:szCs w:val="24"/>
      <w:lang w:bidi="en-US"/>
    </w:rPr>
  </w:style>
  <w:style w:type="character" w:customStyle="1" w:styleId="1f0">
    <w:name w:val="Выделенная цитата Знак1"/>
    <w:basedOn w:val="a0"/>
    <w:qFormat/>
    <w:rsid w:val="00363D16"/>
    <w:rPr>
      <w:rFonts w:ascii="Times New Roman" w:eastAsia="Times New Roman" w:hAnsi="Times New Roman" w:cs="Times New Roman"/>
      <w:b/>
      <w:i/>
      <w:sz w:val="24"/>
      <w:lang w:bidi="en-US"/>
    </w:rPr>
  </w:style>
  <w:style w:type="character" w:customStyle="1" w:styleId="FontStyle64">
    <w:name w:val="Font Style64"/>
    <w:qFormat/>
    <w:rsid w:val="00363D16"/>
    <w:rPr>
      <w:rFonts w:ascii="Times New Roman" w:hAnsi="Times New Roman" w:cs="Times New Roman"/>
      <w:sz w:val="22"/>
      <w:szCs w:val="22"/>
    </w:rPr>
  </w:style>
  <w:style w:type="character" w:customStyle="1" w:styleId="affe">
    <w:name w:val="Выделение жирным"/>
    <w:basedOn w:val="a0"/>
    <w:rsid w:val="00363D16"/>
    <w:rPr>
      <w:b/>
      <w:bCs/>
    </w:rPr>
  </w:style>
  <w:style w:type="character" w:customStyle="1" w:styleId="161">
    <w:name w:val="Основной шрифт абзаца16"/>
    <w:qFormat/>
    <w:rsid w:val="00363D16"/>
  </w:style>
  <w:style w:type="character" w:customStyle="1" w:styleId="151">
    <w:name w:val="Основной шрифт абзаца15"/>
    <w:qFormat/>
    <w:rsid w:val="00363D16"/>
  </w:style>
  <w:style w:type="character" w:customStyle="1" w:styleId="WW-Absatz-Standardschriftart">
    <w:name w:val="WW-Absatz-Standardschriftart"/>
    <w:qFormat/>
    <w:rsid w:val="00363D16"/>
  </w:style>
  <w:style w:type="character" w:customStyle="1" w:styleId="141">
    <w:name w:val="Основной шрифт абзаца14"/>
    <w:qFormat/>
    <w:rsid w:val="00363D16"/>
  </w:style>
  <w:style w:type="character" w:customStyle="1" w:styleId="WW8Num4z0">
    <w:name w:val="WW8Num4z0"/>
    <w:qFormat/>
    <w:rsid w:val="00363D16"/>
    <w:rPr>
      <w:rFonts w:ascii="Times New Roman" w:eastAsia="Calibri" w:hAnsi="Times New Roman" w:cs="Times New Roman"/>
    </w:rPr>
  </w:style>
  <w:style w:type="character" w:customStyle="1" w:styleId="WW8Num4z1">
    <w:name w:val="WW8Num4z1"/>
    <w:qFormat/>
    <w:rsid w:val="00363D16"/>
    <w:rPr>
      <w:rFonts w:ascii="Courier New" w:hAnsi="Courier New" w:cs="Courier New"/>
      <w:sz w:val="20"/>
    </w:rPr>
  </w:style>
  <w:style w:type="character" w:customStyle="1" w:styleId="WW8Num4z2">
    <w:name w:val="WW8Num4z2"/>
    <w:qFormat/>
    <w:rsid w:val="00363D16"/>
    <w:rPr>
      <w:rFonts w:ascii="Wingdings" w:hAnsi="Wingdings" w:cs="Wingdings"/>
      <w:sz w:val="20"/>
    </w:rPr>
  </w:style>
  <w:style w:type="character" w:customStyle="1" w:styleId="131">
    <w:name w:val="Основной шрифт абзаца13"/>
    <w:qFormat/>
    <w:rsid w:val="00363D16"/>
  </w:style>
  <w:style w:type="character" w:customStyle="1" w:styleId="WW8Num6z0">
    <w:name w:val="WW8Num6z0"/>
    <w:qFormat/>
    <w:rsid w:val="00363D16"/>
    <w:rPr>
      <w:rFonts w:ascii="Times New Roman" w:eastAsia="Calibri" w:hAnsi="Times New Roman" w:cs="Times New Roman"/>
    </w:rPr>
  </w:style>
  <w:style w:type="character" w:customStyle="1" w:styleId="WW8Num7z0">
    <w:name w:val="WW8Num7z0"/>
    <w:qFormat/>
    <w:rsid w:val="00363D16"/>
    <w:rPr>
      <w:rFonts w:ascii="Times New Roman" w:eastAsia="Calibri" w:hAnsi="Times New Roman" w:cs="Times New Roman"/>
    </w:rPr>
  </w:style>
  <w:style w:type="character" w:customStyle="1" w:styleId="WW8Num7z1">
    <w:name w:val="WW8Num7z1"/>
    <w:qFormat/>
    <w:rsid w:val="00363D16"/>
    <w:rPr>
      <w:rFonts w:ascii="Courier New" w:hAnsi="Courier New" w:cs="Courier New"/>
      <w:sz w:val="20"/>
    </w:rPr>
  </w:style>
  <w:style w:type="character" w:customStyle="1" w:styleId="WW8Num7z2">
    <w:name w:val="WW8Num7z2"/>
    <w:qFormat/>
    <w:rsid w:val="00363D16"/>
    <w:rPr>
      <w:rFonts w:ascii="Wingdings" w:hAnsi="Wingdings" w:cs="Wingdings"/>
      <w:sz w:val="20"/>
    </w:rPr>
  </w:style>
  <w:style w:type="character" w:customStyle="1" w:styleId="121">
    <w:name w:val="Основной шрифт абзаца12"/>
    <w:qFormat/>
    <w:rsid w:val="00363D16"/>
  </w:style>
  <w:style w:type="character" w:customStyle="1" w:styleId="34">
    <w:name w:val="Основной шрифт абзаца3"/>
    <w:qFormat/>
    <w:rsid w:val="00363D16"/>
  </w:style>
  <w:style w:type="character" w:customStyle="1" w:styleId="WW8Num2z0">
    <w:name w:val="WW8Num2z0"/>
    <w:qFormat/>
    <w:rsid w:val="00363D16"/>
    <w:rPr>
      <w:rFonts w:ascii="Times New Roman" w:eastAsia="Calibri" w:hAnsi="Times New Roman" w:cs="Times New Roman"/>
    </w:rPr>
  </w:style>
  <w:style w:type="character" w:customStyle="1" w:styleId="WW8Num3z0">
    <w:name w:val="WW8Num3z0"/>
    <w:qFormat/>
    <w:rsid w:val="00363D16"/>
    <w:rPr>
      <w:rFonts w:ascii="Times New Roman" w:eastAsia="Calibri" w:hAnsi="Times New Roman" w:cs="Times New Roman"/>
    </w:rPr>
  </w:style>
  <w:style w:type="character" w:customStyle="1" w:styleId="111">
    <w:name w:val="Основной шрифт абзаца11"/>
    <w:qFormat/>
    <w:rsid w:val="00363D16"/>
  </w:style>
  <w:style w:type="character" w:customStyle="1" w:styleId="WW-Absatz-Standardschriftart1">
    <w:name w:val="WW-Absatz-Standardschriftart1"/>
    <w:qFormat/>
    <w:rsid w:val="00363D16"/>
  </w:style>
  <w:style w:type="character" w:customStyle="1" w:styleId="101">
    <w:name w:val="Основной шрифт абзаца10"/>
    <w:qFormat/>
    <w:rsid w:val="00363D16"/>
  </w:style>
  <w:style w:type="character" w:customStyle="1" w:styleId="WW-Absatz-Standardschriftart11">
    <w:name w:val="WW-Absatz-Standardschriftart11"/>
    <w:qFormat/>
    <w:rsid w:val="00363D16"/>
  </w:style>
  <w:style w:type="character" w:customStyle="1" w:styleId="WW-Absatz-Standardschriftart111">
    <w:name w:val="WW-Absatz-Standardschriftart111"/>
    <w:qFormat/>
    <w:rsid w:val="00363D16"/>
  </w:style>
  <w:style w:type="character" w:customStyle="1" w:styleId="WW-Absatz-Standardschriftart1111">
    <w:name w:val="WW-Absatz-Standardschriftart1111"/>
    <w:qFormat/>
    <w:rsid w:val="00363D16"/>
  </w:style>
  <w:style w:type="character" w:customStyle="1" w:styleId="WW-Absatz-Standardschriftart11111">
    <w:name w:val="WW-Absatz-Standardschriftart11111"/>
    <w:qFormat/>
    <w:rsid w:val="00363D16"/>
  </w:style>
  <w:style w:type="character" w:customStyle="1" w:styleId="WW-Absatz-Standardschriftart111111">
    <w:name w:val="WW-Absatz-Standardschriftart111111"/>
    <w:qFormat/>
    <w:rsid w:val="00363D16"/>
  </w:style>
  <w:style w:type="character" w:customStyle="1" w:styleId="WW-Absatz-Standardschriftart1111111">
    <w:name w:val="WW-Absatz-Standardschriftart1111111"/>
    <w:qFormat/>
    <w:rsid w:val="00363D16"/>
  </w:style>
  <w:style w:type="character" w:customStyle="1" w:styleId="WW-Absatz-Standardschriftart11111111">
    <w:name w:val="WW-Absatz-Standardschriftart11111111"/>
    <w:qFormat/>
    <w:rsid w:val="00363D16"/>
  </w:style>
  <w:style w:type="character" w:customStyle="1" w:styleId="WW-Absatz-Standardschriftart111111111">
    <w:name w:val="WW-Absatz-Standardschriftart111111111"/>
    <w:qFormat/>
    <w:rsid w:val="00363D16"/>
  </w:style>
  <w:style w:type="character" w:customStyle="1" w:styleId="WW-Absatz-Standardschriftart1111111111">
    <w:name w:val="WW-Absatz-Standardschriftart1111111111"/>
    <w:qFormat/>
    <w:rsid w:val="00363D16"/>
  </w:style>
  <w:style w:type="character" w:customStyle="1" w:styleId="WW-Absatz-Standardschriftart11111111111">
    <w:name w:val="WW-Absatz-Standardschriftart11111111111"/>
    <w:qFormat/>
    <w:rsid w:val="00363D16"/>
  </w:style>
  <w:style w:type="character" w:customStyle="1" w:styleId="WW-Absatz-Standardschriftart111111111111">
    <w:name w:val="WW-Absatz-Standardschriftart111111111111"/>
    <w:qFormat/>
    <w:rsid w:val="00363D16"/>
  </w:style>
  <w:style w:type="character" w:customStyle="1" w:styleId="WW-Absatz-Standardschriftart1111111111111">
    <w:name w:val="WW-Absatz-Standardschriftart1111111111111"/>
    <w:qFormat/>
    <w:rsid w:val="00363D16"/>
  </w:style>
  <w:style w:type="character" w:customStyle="1" w:styleId="WW-Absatz-Standardschriftart11111111111111">
    <w:name w:val="WW-Absatz-Standardschriftart11111111111111"/>
    <w:qFormat/>
    <w:rsid w:val="00363D16"/>
  </w:style>
  <w:style w:type="character" w:customStyle="1" w:styleId="WW-Absatz-Standardschriftart111111111111111">
    <w:name w:val="WW-Absatz-Standardschriftart111111111111111"/>
    <w:qFormat/>
    <w:rsid w:val="00363D16"/>
  </w:style>
  <w:style w:type="character" w:customStyle="1" w:styleId="WW-Absatz-Standardschriftart1111111111111111">
    <w:name w:val="WW-Absatz-Standardschriftart1111111111111111"/>
    <w:qFormat/>
    <w:rsid w:val="00363D16"/>
  </w:style>
  <w:style w:type="character" w:customStyle="1" w:styleId="WW-Absatz-Standardschriftart11111111111111111">
    <w:name w:val="WW-Absatz-Standardschriftart11111111111111111"/>
    <w:qFormat/>
    <w:rsid w:val="00363D16"/>
  </w:style>
  <w:style w:type="character" w:customStyle="1" w:styleId="WW-Absatz-Standardschriftart111111111111111111">
    <w:name w:val="WW-Absatz-Standardschriftart111111111111111111"/>
    <w:qFormat/>
    <w:rsid w:val="00363D16"/>
  </w:style>
  <w:style w:type="character" w:customStyle="1" w:styleId="WW-Absatz-Standardschriftart1111111111111111111">
    <w:name w:val="WW-Absatz-Standardschriftart1111111111111111111"/>
    <w:qFormat/>
    <w:rsid w:val="00363D16"/>
  </w:style>
  <w:style w:type="character" w:customStyle="1" w:styleId="WW-Absatz-Standardschriftart11111111111111111111">
    <w:name w:val="WW-Absatz-Standardschriftart11111111111111111111"/>
    <w:qFormat/>
    <w:rsid w:val="00363D16"/>
  </w:style>
  <w:style w:type="character" w:customStyle="1" w:styleId="WW-Absatz-Standardschriftart111111111111111111111">
    <w:name w:val="WW-Absatz-Standardschriftart111111111111111111111"/>
    <w:qFormat/>
    <w:rsid w:val="00363D16"/>
  </w:style>
  <w:style w:type="character" w:customStyle="1" w:styleId="92">
    <w:name w:val="Основной шрифт абзаца9"/>
    <w:qFormat/>
    <w:rsid w:val="00363D16"/>
  </w:style>
  <w:style w:type="character" w:customStyle="1" w:styleId="82">
    <w:name w:val="Основной шрифт абзаца8"/>
    <w:qFormat/>
    <w:rsid w:val="00363D16"/>
  </w:style>
  <w:style w:type="character" w:customStyle="1" w:styleId="WW-Absatz-Standardschriftart1111111111111111111111">
    <w:name w:val="WW-Absatz-Standardschriftart1111111111111111111111"/>
    <w:qFormat/>
    <w:rsid w:val="00363D16"/>
  </w:style>
  <w:style w:type="character" w:customStyle="1" w:styleId="WW-Absatz-Standardschriftart11111111111111111111111">
    <w:name w:val="WW-Absatz-Standardschriftart11111111111111111111111"/>
    <w:qFormat/>
    <w:rsid w:val="00363D16"/>
  </w:style>
  <w:style w:type="character" w:customStyle="1" w:styleId="72">
    <w:name w:val="Основной шрифт абзаца7"/>
    <w:qFormat/>
    <w:rsid w:val="00363D16"/>
  </w:style>
  <w:style w:type="character" w:customStyle="1" w:styleId="63">
    <w:name w:val="Основной шрифт абзаца6"/>
    <w:qFormat/>
    <w:rsid w:val="00363D16"/>
  </w:style>
  <w:style w:type="character" w:customStyle="1" w:styleId="WW8Num5z0">
    <w:name w:val="WW8Num5z0"/>
    <w:qFormat/>
    <w:rsid w:val="00363D16"/>
    <w:rPr>
      <w:rFonts w:ascii="Times New Roman" w:eastAsia="Calibri" w:hAnsi="Times New Roman" w:cs="Times New Roman"/>
    </w:rPr>
  </w:style>
  <w:style w:type="character" w:customStyle="1" w:styleId="52">
    <w:name w:val="Основной шрифт абзаца5"/>
    <w:qFormat/>
    <w:rsid w:val="00363D16"/>
  </w:style>
  <w:style w:type="character" w:customStyle="1" w:styleId="45">
    <w:name w:val="Основной шрифт абзаца4"/>
    <w:qFormat/>
    <w:rsid w:val="00363D16"/>
  </w:style>
  <w:style w:type="character" w:customStyle="1" w:styleId="WW-Absatz-Standardschriftart111111111111111111111111">
    <w:name w:val="WW-Absatz-Standardschriftart111111111111111111111111"/>
    <w:qFormat/>
    <w:rsid w:val="00363D16"/>
  </w:style>
  <w:style w:type="character" w:customStyle="1" w:styleId="WW-Absatz-Standardschriftart1111111111111111111111111">
    <w:name w:val="WW-Absatz-Standardschriftart1111111111111111111111111"/>
    <w:qFormat/>
    <w:rsid w:val="00363D16"/>
  </w:style>
  <w:style w:type="character" w:customStyle="1" w:styleId="WW-Absatz-Standardschriftart11111111111111111111111111">
    <w:name w:val="WW-Absatz-Standardschriftart11111111111111111111111111"/>
    <w:qFormat/>
    <w:rsid w:val="00363D16"/>
  </w:style>
  <w:style w:type="character" w:customStyle="1" w:styleId="WW-Absatz-Standardschriftart111111111111111111111111111">
    <w:name w:val="WW-Absatz-Standardschriftart111111111111111111111111111"/>
    <w:qFormat/>
    <w:rsid w:val="00363D16"/>
  </w:style>
  <w:style w:type="character" w:customStyle="1" w:styleId="1f1">
    <w:name w:val="Знак сноски1"/>
    <w:qFormat/>
    <w:rsid w:val="00363D16"/>
    <w:rPr>
      <w:vertAlign w:val="superscript"/>
    </w:rPr>
  </w:style>
  <w:style w:type="character" w:customStyle="1" w:styleId="ListLabel1">
    <w:name w:val="ListLabel 1"/>
    <w:qFormat/>
    <w:rsid w:val="00363D16"/>
    <w:rPr>
      <w:rFonts w:eastAsia="Calibri" w:cs="Times New Roman"/>
    </w:rPr>
  </w:style>
  <w:style w:type="character" w:customStyle="1" w:styleId="ListLabel2">
    <w:name w:val="ListLabel 2"/>
    <w:qFormat/>
    <w:rsid w:val="00363D16"/>
    <w:rPr>
      <w:color w:val="000000"/>
    </w:rPr>
  </w:style>
  <w:style w:type="character" w:customStyle="1" w:styleId="ListLabel3">
    <w:name w:val="ListLabel 3"/>
    <w:qFormat/>
    <w:rsid w:val="00363D16"/>
    <w:rPr>
      <w:rFonts w:eastAsia="Calibri" w:cs="Calibri"/>
    </w:rPr>
  </w:style>
  <w:style w:type="character" w:customStyle="1" w:styleId="ListLabel4">
    <w:name w:val="ListLabel 4"/>
    <w:qFormat/>
    <w:rsid w:val="00363D16"/>
    <w:rPr>
      <w:rFonts w:cs="Courier New"/>
    </w:rPr>
  </w:style>
  <w:style w:type="character" w:customStyle="1" w:styleId="WW8Num10z0">
    <w:name w:val="WW8Num10z0"/>
    <w:qFormat/>
    <w:rsid w:val="00363D16"/>
    <w:rPr>
      <w:rFonts w:cs="Times New Roman"/>
    </w:rPr>
  </w:style>
  <w:style w:type="character" w:customStyle="1" w:styleId="ListLabel5">
    <w:name w:val="ListLabel 5"/>
    <w:qFormat/>
    <w:rsid w:val="00363D16"/>
    <w:rPr>
      <w:color w:val="000000"/>
    </w:rPr>
  </w:style>
  <w:style w:type="character" w:styleId="afff">
    <w:name w:val="Emphasis"/>
    <w:basedOn w:val="a0"/>
    <w:rsid w:val="00363D16"/>
    <w:rPr>
      <w:i/>
      <w:iCs/>
    </w:rPr>
  </w:style>
  <w:style w:type="character" w:customStyle="1" w:styleId="ListLabel6">
    <w:name w:val="ListLabel 6"/>
    <w:qFormat/>
    <w:rsid w:val="00363D16"/>
    <w:rPr>
      <w:color w:val="00000A"/>
    </w:rPr>
  </w:style>
  <w:style w:type="character" w:customStyle="1" w:styleId="ListLabel7">
    <w:name w:val="ListLabel 7"/>
    <w:qFormat/>
    <w:rsid w:val="00363D16"/>
    <w:rPr>
      <w:b/>
      <w:i/>
    </w:rPr>
  </w:style>
  <w:style w:type="character" w:customStyle="1" w:styleId="ListLabel8">
    <w:name w:val="ListLabel 8"/>
    <w:qFormat/>
    <w:rsid w:val="00363D16"/>
    <w:rPr>
      <w:rFonts w:cs="Courier New"/>
    </w:rPr>
  </w:style>
  <w:style w:type="character" w:customStyle="1" w:styleId="ListLabel9">
    <w:name w:val="ListLabel 9"/>
    <w:qFormat/>
    <w:rsid w:val="00363D16"/>
    <w:rPr>
      <w:color w:val="00000A"/>
    </w:rPr>
  </w:style>
  <w:style w:type="character" w:customStyle="1" w:styleId="ListLabel10">
    <w:name w:val="ListLabel 10"/>
    <w:qFormat/>
    <w:rsid w:val="00363D16"/>
    <w:rPr>
      <w:b/>
      <w:i/>
    </w:rPr>
  </w:style>
  <w:style w:type="character" w:customStyle="1" w:styleId="ListLabel11">
    <w:name w:val="ListLabel 11"/>
    <w:qFormat/>
    <w:rsid w:val="00363D16"/>
    <w:rPr>
      <w:rFonts w:cs="Courier New"/>
    </w:rPr>
  </w:style>
  <w:style w:type="character" w:customStyle="1" w:styleId="ListLabel12">
    <w:name w:val="ListLabel 12"/>
    <w:qFormat/>
    <w:rsid w:val="00363D16"/>
    <w:rPr>
      <w:sz w:val="20"/>
    </w:rPr>
  </w:style>
  <w:style w:type="character" w:customStyle="1" w:styleId="afff0">
    <w:name w:val="Символ нумерации"/>
    <w:qFormat/>
    <w:rsid w:val="00363D16"/>
  </w:style>
  <w:style w:type="character" w:customStyle="1" w:styleId="FontStyle117">
    <w:name w:val="Font Style117"/>
    <w:qFormat/>
    <w:rsid w:val="00363D16"/>
    <w:rPr>
      <w:rFonts w:cs="Times New Roman"/>
    </w:rPr>
  </w:style>
  <w:style w:type="character" w:customStyle="1" w:styleId="214">
    <w:name w:val="Заголовок 2 Знак1"/>
    <w:qFormat/>
    <w:rsid w:val="00363D16"/>
    <w:rPr>
      <w:rFonts w:ascii="Cambria" w:eastAsia="Times New Roman" w:hAnsi="Cambria" w:cs="Times New Roman"/>
      <w:b/>
      <w:bCs/>
      <w:i/>
      <w:iCs/>
      <w:color w:val="4F81BD"/>
      <w:sz w:val="26"/>
      <w:szCs w:val="26"/>
      <w:lang w:eastAsia="ar-SA" w:bidi="ar-SA"/>
    </w:rPr>
  </w:style>
  <w:style w:type="character" w:customStyle="1" w:styleId="112">
    <w:name w:val="Заголовок 1 Знак1"/>
    <w:qFormat/>
    <w:rsid w:val="00363D16"/>
    <w:rPr>
      <w:rFonts w:ascii="Arial" w:eastAsia="Times New Roman" w:hAnsi="Arial" w:cs="Arial"/>
      <w:b/>
      <w:bCs/>
      <w:color w:val="000000"/>
      <w:sz w:val="32"/>
      <w:szCs w:val="32"/>
      <w:lang w:val="de-DE" w:eastAsia="ar-SA" w:bidi="ar-SA"/>
    </w:rPr>
  </w:style>
  <w:style w:type="character" w:customStyle="1" w:styleId="35">
    <w:name w:val="Подзаголовок Знак3"/>
    <w:basedOn w:val="a0"/>
    <w:link w:val="afff1"/>
    <w:qFormat/>
    <w:rsid w:val="00363D16"/>
    <w:rPr>
      <w:rFonts w:ascii="Times New Roman" w:eastAsia="SimSun" w:hAnsi="Times New Roman" w:cs="FreeSans"/>
      <w:i/>
      <w:iCs/>
      <w:sz w:val="24"/>
      <w:szCs w:val="24"/>
      <w:lang w:eastAsia="zh-CN" w:bidi="hi-IN"/>
    </w:rPr>
  </w:style>
  <w:style w:type="character" w:customStyle="1" w:styleId="2a">
    <w:name w:val="Подзаголовок Знак2"/>
    <w:basedOn w:val="a0"/>
    <w:qFormat/>
    <w:rsid w:val="00363D16"/>
    <w:rPr>
      <w:rFonts w:ascii="Arial" w:eastAsia="Times New Roman" w:hAnsi="Arial" w:cs="Arial"/>
      <w:i/>
      <w:iCs/>
      <w:color w:val="000000"/>
      <w:sz w:val="28"/>
      <w:szCs w:val="28"/>
      <w:lang w:eastAsia="en-US" w:bidi="en-US"/>
    </w:rPr>
  </w:style>
  <w:style w:type="character" w:customStyle="1" w:styleId="HTML1">
    <w:name w:val="Стандартный HTML Знак1"/>
    <w:basedOn w:val="a0"/>
    <w:link w:val="HTML0"/>
    <w:qFormat/>
    <w:rsid w:val="00363D16"/>
    <w:rPr>
      <w:rFonts w:ascii="Courier New" w:eastAsia="Times New Roman" w:hAnsi="Courier New" w:cs="Courier New"/>
      <w:color w:val="000000"/>
      <w:szCs w:val="20"/>
      <w:lang w:eastAsia="ar-SA"/>
    </w:rPr>
  </w:style>
  <w:style w:type="character" w:customStyle="1" w:styleId="1f2">
    <w:name w:val="Текст сноски Знак1"/>
    <w:basedOn w:val="a0"/>
    <w:qFormat/>
    <w:rsid w:val="00363D16"/>
    <w:rPr>
      <w:rFonts w:ascii="Times New Roman" w:eastAsia="Times New Roman" w:hAnsi="Times New Roman" w:cs="Times New Roman"/>
      <w:color w:val="00000A"/>
      <w:sz w:val="24"/>
      <w:szCs w:val="20"/>
      <w:lang w:eastAsia="ar-SA"/>
    </w:rPr>
  </w:style>
  <w:style w:type="character" w:customStyle="1" w:styleId="1f3">
    <w:name w:val="Верхний колонтитул Знак1"/>
    <w:basedOn w:val="a0"/>
    <w:qFormat/>
    <w:rsid w:val="00363D16"/>
    <w:rPr>
      <w:rFonts w:ascii="Calibri" w:eastAsia="Arial" w:hAnsi="Calibri" w:cs="Times New Roman"/>
      <w:color w:val="00000A"/>
      <w:sz w:val="24"/>
      <w:szCs w:val="20"/>
      <w:lang w:eastAsia="ar-SA"/>
    </w:rPr>
  </w:style>
  <w:style w:type="character" w:customStyle="1" w:styleId="2b">
    <w:name w:val="Нижний колонтитул Знак2"/>
    <w:basedOn w:val="a0"/>
    <w:qFormat/>
    <w:rsid w:val="00363D16"/>
    <w:rPr>
      <w:rFonts w:ascii="Calibri" w:eastAsia="Arial" w:hAnsi="Calibri" w:cs="Times New Roman"/>
      <w:color w:val="00000A"/>
      <w:sz w:val="24"/>
      <w:szCs w:val="20"/>
      <w:lang w:eastAsia="ar-SA"/>
    </w:rPr>
  </w:style>
  <w:style w:type="character" w:customStyle="1" w:styleId="2c">
    <w:name w:val="Основной текст с отступом Знак2"/>
    <w:basedOn w:val="a0"/>
    <w:qFormat/>
    <w:rsid w:val="00363D16"/>
    <w:rPr>
      <w:rFonts w:ascii="Times New Roman" w:eastAsia="Times New Roman" w:hAnsi="Times New Roman" w:cs="Times New Roman"/>
      <w:color w:val="00000A"/>
      <w:sz w:val="24"/>
      <w:szCs w:val="20"/>
      <w:lang w:eastAsia="ar-SA"/>
    </w:rPr>
  </w:style>
  <w:style w:type="character" w:customStyle="1" w:styleId="222">
    <w:name w:val="Цитата 2 Знак2"/>
    <w:basedOn w:val="a0"/>
    <w:qFormat/>
    <w:rsid w:val="00363D16"/>
    <w:rPr>
      <w:rFonts w:eastAsia="Times New Roman" w:cs="Times New Roman"/>
      <w:i/>
      <w:color w:val="000000"/>
      <w:sz w:val="24"/>
      <w:lang w:eastAsia="en-US" w:bidi="en-US"/>
    </w:rPr>
  </w:style>
  <w:style w:type="character" w:customStyle="1" w:styleId="2d">
    <w:name w:val="Выделенная цитата Знак2"/>
    <w:basedOn w:val="a0"/>
    <w:qFormat/>
    <w:rsid w:val="00363D16"/>
    <w:rPr>
      <w:rFonts w:ascii="Times New Roman" w:eastAsia="Times New Roman" w:hAnsi="Times New Roman" w:cs="Times New Roman"/>
      <w:b/>
      <w:i/>
      <w:color w:val="00000A"/>
      <w:lang w:bidi="en-US"/>
    </w:rPr>
  </w:style>
  <w:style w:type="character" w:customStyle="1" w:styleId="1f4">
    <w:name w:val="Текст выноски Знак1"/>
    <w:basedOn w:val="a0"/>
    <w:qFormat/>
    <w:rsid w:val="00363D16"/>
    <w:rPr>
      <w:rFonts w:ascii="Tahoma" w:eastAsia="Times New Roman" w:hAnsi="Tahoma" w:cs="Tahoma"/>
      <w:color w:val="00000A"/>
      <w:sz w:val="16"/>
      <w:szCs w:val="16"/>
      <w:lang w:eastAsia="ar-SA"/>
    </w:rPr>
  </w:style>
  <w:style w:type="paragraph" w:customStyle="1" w:styleId="1f5">
    <w:name w:val="Заголовок1"/>
    <w:basedOn w:val="10"/>
    <w:next w:val="af4"/>
    <w:qFormat/>
    <w:rsid w:val="00363D16"/>
    <w:pPr>
      <w:keepNext/>
      <w:widowControl/>
      <w:spacing w:before="240" w:after="120"/>
      <w:jc w:val="left"/>
    </w:pPr>
    <w:rPr>
      <w:rFonts w:ascii="Arial" w:eastAsia="MS Mincho" w:hAnsi="Arial" w:cs="Tahoma"/>
      <w:color w:val="000000"/>
      <w:sz w:val="28"/>
      <w:szCs w:val="28"/>
    </w:rPr>
  </w:style>
  <w:style w:type="paragraph" w:styleId="afff2">
    <w:name w:val="List"/>
    <w:basedOn w:val="af4"/>
    <w:rsid w:val="00363D16"/>
    <w:pPr>
      <w:shd w:val="clear" w:color="auto" w:fill="auto"/>
      <w:tabs>
        <w:tab w:val="left" w:pos="708"/>
      </w:tabs>
      <w:suppressAutoHyphens/>
      <w:spacing w:after="120" w:line="288" w:lineRule="auto"/>
      <w:jc w:val="left"/>
    </w:pPr>
    <w:rPr>
      <w:rFonts w:ascii="Arial" w:eastAsia="Times New Roman" w:hAnsi="Arial" w:cs="Lohit Hindi"/>
      <w:color w:val="000000"/>
      <w:sz w:val="24"/>
      <w:szCs w:val="24"/>
      <w:lang w:eastAsia="ar-SA"/>
    </w:rPr>
  </w:style>
  <w:style w:type="paragraph" w:styleId="1f6">
    <w:name w:val="index 1"/>
    <w:basedOn w:val="a"/>
    <w:next w:val="a"/>
    <w:autoRedefine/>
    <w:unhideWhenUsed/>
    <w:qFormat/>
    <w:rsid w:val="00363D16"/>
    <w:pPr>
      <w:spacing w:after="0" w:line="240" w:lineRule="auto"/>
      <w:ind w:left="240" w:hanging="240"/>
    </w:pPr>
  </w:style>
  <w:style w:type="paragraph" w:styleId="afff3">
    <w:name w:val="index heading"/>
    <w:basedOn w:val="10"/>
    <w:qFormat/>
    <w:rsid w:val="00363D16"/>
    <w:pPr>
      <w:widowControl/>
      <w:suppressLineNumbers/>
      <w:jc w:val="left"/>
    </w:pPr>
    <w:rPr>
      <w:rFonts w:cs="FreeSans"/>
      <w:color w:val="000000"/>
      <w:szCs w:val="24"/>
    </w:rPr>
  </w:style>
  <w:style w:type="paragraph" w:customStyle="1" w:styleId="afff4">
    <w:name w:val="Заглавие"/>
    <w:basedOn w:val="10"/>
    <w:rsid w:val="00363D16"/>
    <w:pPr>
      <w:widowControl/>
      <w:suppressLineNumbers/>
      <w:spacing w:before="120" w:after="120"/>
      <w:jc w:val="center"/>
    </w:pPr>
    <w:rPr>
      <w:rFonts w:eastAsia="Times New Roman" w:cs="FreeSans"/>
      <w:b/>
      <w:bCs/>
      <w:i/>
      <w:iCs/>
      <w:color w:val="000000"/>
      <w:sz w:val="36"/>
    </w:rPr>
  </w:style>
  <w:style w:type="paragraph" w:styleId="afff1">
    <w:name w:val="Subtitle"/>
    <w:basedOn w:val="10"/>
    <w:link w:val="35"/>
    <w:qFormat/>
    <w:rsid w:val="00363D16"/>
    <w:pPr>
      <w:widowControl/>
      <w:spacing w:after="60"/>
      <w:ind w:firstLine="709"/>
      <w:jc w:val="center"/>
    </w:pPr>
    <w:rPr>
      <w:rFonts w:eastAsia="SimSun" w:cs="FreeSans"/>
      <w:i/>
      <w:iCs/>
      <w:color w:val="auto"/>
      <w:szCs w:val="24"/>
      <w:lang w:eastAsia="zh-CN" w:bidi="hi-IN"/>
    </w:rPr>
  </w:style>
  <w:style w:type="character" w:customStyle="1" w:styleId="46">
    <w:name w:val="Подзаголовок Знак4"/>
    <w:basedOn w:val="a0"/>
    <w:qFormat/>
    <w:rsid w:val="00363D16"/>
    <w:rPr>
      <w:color w:val="5A5A5A" w:themeColor="text1" w:themeTint="A5"/>
      <w:spacing w:val="15"/>
    </w:rPr>
  </w:style>
  <w:style w:type="paragraph" w:customStyle="1" w:styleId="2e">
    <w:name w:val="Название2"/>
    <w:basedOn w:val="10"/>
    <w:qFormat/>
    <w:rsid w:val="00363D16"/>
    <w:pPr>
      <w:widowControl/>
      <w:suppressLineNumbers/>
      <w:spacing w:before="120" w:after="120"/>
      <w:jc w:val="left"/>
    </w:pPr>
    <w:rPr>
      <w:rFonts w:ascii="Arial" w:hAnsi="Arial" w:cs="Lohit Hindi"/>
      <w:i/>
      <w:iCs/>
      <w:color w:val="000000"/>
      <w:sz w:val="20"/>
      <w:szCs w:val="24"/>
    </w:rPr>
  </w:style>
  <w:style w:type="paragraph" w:customStyle="1" w:styleId="2f">
    <w:name w:val="Указатель2"/>
    <w:basedOn w:val="10"/>
    <w:qFormat/>
    <w:rsid w:val="00363D16"/>
    <w:pPr>
      <w:widowControl/>
      <w:suppressLineNumbers/>
      <w:jc w:val="left"/>
    </w:pPr>
    <w:rPr>
      <w:rFonts w:ascii="Arial" w:hAnsi="Arial" w:cs="Lohit Hindi"/>
      <w:color w:val="000000"/>
      <w:szCs w:val="24"/>
    </w:rPr>
  </w:style>
  <w:style w:type="paragraph" w:styleId="HTML0">
    <w:name w:val="HTML Preformatted"/>
    <w:basedOn w:val="10"/>
    <w:link w:val="HTML1"/>
    <w:qFormat/>
    <w:rsid w:val="00363D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000000"/>
      <w:sz w:val="22"/>
    </w:rPr>
  </w:style>
  <w:style w:type="character" w:customStyle="1" w:styleId="HTML2">
    <w:name w:val="Стандартный HTML Знак2"/>
    <w:basedOn w:val="a0"/>
    <w:uiPriority w:val="99"/>
    <w:semiHidden/>
    <w:rsid w:val="00363D16"/>
    <w:rPr>
      <w:rFonts w:ascii="Consolas" w:eastAsia="Times New Roman" w:hAnsi="Consolas" w:cs="Times New Roman"/>
      <w:color w:val="000000"/>
      <w:sz w:val="20"/>
      <w:szCs w:val="20"/>
    </w:rPr>
  </w:style>
  <w:style w:type="paragraph" w:styleId="1f7">
    <w:name w:val="toc 1"/>
    <w:basedOn w:val="10"/>
    <w:rsid w:val="00363D16"/>
    <w:pPr>
      <w:widowControl/>
      <w:tabs>
        <w:tab w:val="right" w:leader="dot" w:pos="9345"/>
      </w:tabs>
      <w:spacing w:before="120" w:after="0"/>
      <w:jc w:val="left"/>
    </w:pPr>
    <w:rPr>
      <w:rFonts w:ascii="Arial" w:eastAsia="Times New Roman" w:hAnsi="Arial"/>
      <w:b/>
      <w:caps/>
      <w:color w:val="000000"/>
      <w:sz w:val="28"/>
      <w:szCs w:val="24"/>
      <w:lang w:eastAsia="en-US" w:bidi="en-US"/>
    </w:rPr>
  </w:style>
  <w:style w:type="paragraph" w:styleId="2f0">
    <w:name w:val="toc 2"/>
    <w:basedOn w:val="10"/>
    <w:rsid w:val="00363D16"/>
    <w:pPr>
      <w:widowControl/>
      <w:tabs>
        <w:tab w:val="right" w:leader="dot" w:pos="11011"/>
      </w:tabs>
      <w:spacing w:before="120" w:after="0"/>
      <w:ind w:left="238"/>
      <w:jc w:val="left"/>
    </w:pPr>
    <w:rPr>
      <w:rFonts w:eastAsia="Times New Roman"/>
      <w:smallCaps/>
      <w:color w:val="000000"/>
      <w:sz w:val="28"/>
      <w:szCs w:val="24"/>
      <w:lang w:eastAsia="en-US" w:bidi="en-US"/>
    </w:rPr>
  </w:style>
  <w:style w:type="paragraph" w:styleId="36">
    <w:name w:val="toc 3"/>
    <w:basedOn w:val="10"/>
    <w:rsid w:val="00363D16"/>
    <w:pPr>
      <w:widowControl/>
      <w:tabs>
        <w:tab w:val="right" w:leader="dot" w:pos="12719"/>
      </w:tabs>
      <w:spacing w:after="100"/>
      <w:ind w:left="482"/>
      <w:jc w:val="left"/>
    </w:pPr>
    <w:rPr>
      <w:rFonts w:eastAsia="Times New Roman"/>
      <w:color w:val="000000"/>
      <w:sz w:val="28"/>
      <w:szCs w:val="24"/>
      <w:lang w:eastAsia="en-US" w:bidi="en-US"/>
    </w:rPr>
  </w:style>
  <w:style w:type="paragraph" w:styleId="47">
    <w:name w:val="toc 4"/>
    <w:basedOn w:val="10"/>
    <w:rsid w:val="00363D16"/>
    <w:pPr>
      <w:widowControl/>
      <w:tabs>
        <w:tab w:val="right" w:leader="dot" w:pos="13409"/>
      </w:tabs>
      <w:spacing w:after="100" w:line="276" w:lineRule="auto"/>
      <w:ind w:left="660"/>
      <w:jc w:val="left"/>
    </w:pPr>
    <w:rPr>
      <w:rFonts w:eastAsia="Times New Roman"/>
      <w:color w:val="000000"/>
      <w:sz w:val="22"/>
      <w:szCs w:val="22"/>
    </w:rPr>
  </w:style>
  <w:style w:type="paragraph" w:styleId="53">
    <w:name w:val="toc 5"/>
    <w:basedOn w:val="10"/>
    <w:rsid w:val="00363D16"/>
    <w:pPr>
      <w:widowControl/>
      <w:tabs>
        <w:tab w:val="right" w:leader="dot" w:pos="14666"/>
      </w:tabs>
      <w:spacing w:after="100" w:line="276" w:lineRule="auto"/>
      <w:ind w:left="880"/>
      <w:jc w:val="left"/>
    </w:pPr>
    <w:rPr>
      <w:rFonts w:eastAsia="Times New Roman"/>
      <w:color w:val="000000"/>
      <w:sz w:val="22"/>
      <w:szCs w:val="22"/>
    </w:rPr>
  </w:style>
  <w:style w:type="paragraph" w:styleId="64">
    <w:name w:val="toc 6"/>
    <w:basedOn w:val="10"/>
    <w:rsid w:val="00363D16"/>
    <w:pPr>
      <w:widowControl/>
      <w:tabs>
        <w:tab w:val="right" w:leader="dot" w:pos="15923"/>
      </w:tabs>
      <w:spacing w:after="100" w:line="276" w:lineRule="auto"/>
      <w:ind w:left="1100"/>
      <w:jc w:val="left"/>
    </w:pPr>
    <w:rPr>
      <w:rFonts w:eastAsia="Times New Roman"/>
      <w:color w:val="000000"/>
      <w:sz w:val="22"/>
      <w:szCs w:val="22"/>
    </w:rPr>
  </w:style>
  <w:style w:type="paragraph" w:styleId="73">
    <w:name w:val="toc 7"/>
    <w:basedOn w:val="10"/>
    <w:rsid w:val="00363D16"/>
    <w:pPr>
      <w:widowControl/>
      <w:tabs>
        <w:tab w:val="right" w:leader="dot" w:pos="17180"/>
      </w:tabs>
      <w:spacing w:after="100" w:line="276" w:lineRule="auto"/>
      <w:ind w:left="1320"/>
      <w:jc w:val="left"/>
    </w:pPr>
    <w:rPr>
      <w:rFonts w:eastAsia="Times New Roman"/>
      <w:color w:val="000000"/>
      <w:sz w:val="22"/>
      <w:szCs w:val="22"/>
    </w:rPr>
  </w:style>
  <w:style w:type="paragraph" w:styleId="83">
    <w:name w:val="toc 8"/>
    <w:basedOn w:val="10"/>
    <w:rsid w:val="00363D16"/>
    <w:pPr>
      <w:widowControl/>
      <w:tabs>
        <w:tab w:val="right" w:leader="dot" w:pos="18437"/>
      </w:tabs>
      <w:spacing w:after="100" w:line="276" w:lineRule="auto"/>
      <w:ind w:left="1540"/>
      <w:jc w:val="left"/>
    </w:pPr>
    <w:rPr>
      <w:rFonts w:eastAsia="Times New Roman"/>
      <w:color w:val="000000"/>
      <w:sz w:val="22"/>
      <w:szCs w:val="22"/>
    </w:rPr>
  </w:style>
  <w:style w:type="paragraph" w:styleId="93">
    <w:name w:val="toc 9"/>
    <w:basedOn w:val="10"/>
    <w:rsid w:val="00363D16"/>
    <w:pPr>
      <w:widowControl/>
      <w:tabs>
        <w:tab w:val="right" w:leader="dot" w:pos="19694"/>
      </w:tabs>
      <w:spacing w:after="100" w:line="276" w:lineRule="auto"/>
      <w:ind w:left="1760"/>
      <w:jc w:val="left"/>
    </w:pPr>
    <w:rPr>
      <w:rFonts w:eastAsia="Times New Roman"/>
      <w:color w:val="000000"/>
      <w:sz w:val="22"/>
      <w:szCs w:val="22"/>
    </w:rPr>
  </w:style>
  <w:style w:type="paragraph" w:customStyle="1" w:styleId="1f8">
    <w:name w:val="Название объекта1"/>
    <w:basedOn w:val="10"/>
    <w:qFormat/>
    <w:rsid w:val="00363D16"/>
    <w:pPr>
      <w:widowControl/>
      <w:shd w:val="clear" w:color="auto" w:fill="FFFFFF"/>
      <w:spacing w:after="120" w:line="360" w:lineRule="auto"/>
      <w:ind w:right="398"/>
      <w:jc w:val="center"/>
    </w:pPr>
    <w:rPr>
      <w:rFonts w:eastAsia="Times New Roman"/>
      <w:b/>
      <w:color w:val="000000"/>
      <w:szCs w:val="24"/>
    </w:rPr>
  </w:style>
  <w:style w:type="paragraph" w:customStyle="1" w:styleId="215">
    <w:name w:val="Маркированный список 21"/>
    <w:basedOn w:val="10"/>
    <w:qFormat/>
    <w:rsid w:val="00363D16"/>
    <w:pPr>
      <w:widowControl/>
      <w:spacing w:before="60" w:after="60"/>
      <w:ind w:firstLine="720"/>
    </w:pPr>
    <w:rPr>
      <w:rFonts w:eastAsia="Times New Roman"/>
      <w:color w:val="000000"/>
      <w:szCs w:val="24"/>
    </w:rPr>
  </w:style>
  <w:style w:type="paragraph" w:customStyle="1" w:styleId="230">
    <w:name w:val="Цитата 2 Знак3"/>
    <w:basedOn w:val="10"/>
    <w:qFormat/>
    <w:rsid w:val="00363D16"/>
    <w:pPr>
      <w:widowControl/>
      <w:spacing w:after="120" w:line="480" w:lineRule="auto"/>
      <w:jc w:val="left"/>
    </w:pPr>
    <w:rPr>
      <w:rFonts w:eastAsia="Times New Roman"/>
      <w:color w:val="000000"/>
      <w:szCs w:val="24"/>
    </w:rPr>
  </w:style>
  <w:style w:type="paragraph" w:customStyle="1" w:styleId="310">
    <w:name w:val="Основной текст 31"/>
    <w:basedOn w:val="10"/>
    <w:qFormat/>
    <w:rsid w:val="00363D16"/>
    <w:pPr>
      <w:widowControl/>
      <w:spacing w:after="120"/>
      <w:jc w:val="left"/>
    </w:pPr>
    <w:rPr>
      <w:rFonts w:eastAsia="Times New Roman"/>
      <w:color w:val="000000"/>
      <w:sz w:val="16"/>
      <w:szCs w:val="16"/>
      <w:lang w:val="de-DE"/>
    </w:rPr>
  </w:style>
  <w:style w:type="paragraph" w:customStyle="1" w:styleId="216">
    <w:name w:val="Основной текст с отступом 21"/>
    <w:basedOn w:val="10"/>
    <w:qFormat/>
    <w:rsid w:val="00363D16"/>
    <w:pPr>
      <w:widowControl/>
      <w:spacing w:after="120" w:line="480" w:lineRule="auto"/>
      <w:ind w:left="283"/>
      <w:jc w:val="left"/>
    </w:pPr>
    <w:rPr>
      <w:rFonts w:eastAsia="Times New Roman"/>
      <w:color w:val="000000"/>
      <w:szCs w:val="24"/>
    </w:rPr>
  </w:style>
  <w:style w:type="paragraph" w:customStyle="1" w:styleId="311">
    <w:name w:val="Основной текст с отступом 31"/>
    <w:basedOn w:val="10"/>
    <w:qFormat/>
    <w:rsid w:val="00363D16"/>
    <w:pPr>
      <w:widowControl/>
      <w:spacing w:after="120"/>
      <w:ind w:left="283"/>
      <w:jc w:val="left"/>
    </w:pPr>
    <w:rPr>
      <w:rFonts w:eastAsia="Times New Roman"/>
      <w:color w:val="000000"/>
      <w:sz w:val="16"/>
      <w:szCs w:val="16"/>
    </w:rPr>
  </w:style>
  <w:style w:type="paragraph" w:customStyle="1" w:styleId="1f9">
    <w:name w:val="Цитата1"/>
    <w:basedOn w:val="10"/>
    <w:qFormat/>
    <w:rsid w:val="00363D16"/>
    <w:pPr>
      <w:widowControl/>
      <w:ind w:left="57" w:right="57" w:firstLine="720"/>
    </w:pPr>
    <w:rPr>
      <w:rFonts w:eastAsia="Times New Roman"/>
      <w:color w:val="000000"/>
      <w:sz w:val="20"/>
    </w:rPr>
  </w:style>
  <w:style w:type="paragraph" w:customStyle="1" w:styleId="1fa">
    <w:name w:val="Схема документа1"/>
    <w:basedOn w:val="10"/>
    <w:qFormat/>
    <w:rsid w:val="00363D16"/>
    <w:pPr>
      <w:widowControl/>
      <w:ind w:firstLine="709"/>
    </w:pPr>
    <w:rPr>
      <w:rFonts w:ascii="Arial" w:eastAsia="Times New Roman" w:hAnsi="Arial" w:cs="Arial"/>
      <w:b/>
      <w:bCs/>
      <w:color w:val="000000"/>
      <w:sz w:val="28"/>
      <w:szCs w:val="26"/>
    </w:rPr>
  </w:style>
  <w:style w:type="paragraph" w:customStyle="1" w:styleId="1fb">
    <w:name w:val="Текст1"/>
    <w:basedOn w:val="10"/>
    <w:qFormat/>
    <w:rsid w:val="00363D16"/>
    <w:pPr>
      <w:widowControl/>
      <w:jc w:val="left"/>
    </w:pPr>
    <w:rPr>
      <w:rFonts w:ascii="Courier New" w:eastAsia="Times New Roman" w:hAnsi="Courier New" w:cs="Courier New"/>
      <w:color w:val="000000"/>
      <w:sz w:val="20"/>
    </w:rPr>
  </w:style>
  <w:style w:type="paragraph" w:customStyle="1" w:styleId="Zag1">
    <w:name w:val="Zag_1"/>
    <w:basedOn w:val="10"/>
    <w:qFormat/>
    <w:rsid w:val="00363D16"/>
    <w:pPr>
      <w:widowControl/>
      <w:spacing w:after="337" w:line="302" w:lineRule="exact"/>
      <w:jc w:val="center"/>
    </w:pPr>
    <w:rPr>
      <w:b/>
      <w:bCs/>
      <w:color w:val="000000"/>
      <w:szCs w:val="24"/>
    </w:rPr>
  </w:style>
  <w:style w:type="paragraph" w:customStyle="1" w:styleId="Osnova">
    <w:name w:val="Osnova"/>
    <w:basedOn w:val="10"/>
    <w:qFormat/>
    <w:rsid w:val="00363D16"/>
    <w:pPr>
      <w:widowControl/>
      <w:spacing w:line="213" w:lineRule="exact"/>
      <w:ind w:firstLine="339"/>
    </w:pPr>
    <w:rPr>
      <w:rFonts w:ascii="NewtonCSanPin" w:hAnsi="NewtonCSanPin" w:cs="NewtonCSanPin"/>
      <w:color w:val="000000"/>
      <w:sz w:val="21"/>
      <w:szCs w:val="21"/>
    </w:rPr>
  </w:style>
  <w:style w:type="paragraph" w:customStyle="1" w:styleId="Zag2">
    <w:name w:val="Zag_2"/>
    <w:basedOn w:val="10"/>
    <w:qFormat/>
    <w:rsid w:val="00363D16"/>
    <w:pPr>
      <w:widowControl/>
      <w:spacing w:after="129" w:line="291" w:lineRule="exact"/>
      <w:jc w:val="center"/>
    </w:pPr>
    <w:rPr>
      <w:b/>
      <w:bCs/>
      <w:color w:val="000000"/>
      <w:szCs w:val="24"/>
    </w:rPr>
  </w:style>
  <w:style w:type="paragraph" w:customStyle="1" w:styleId="Zag3">
    <w:name w:val="Zag_3"/>
    <w:basedOn w:val="10"/>
    <w:qFormat/>
    <w:rsid w:val="00363D16"/>
    <w:pPr>
      <w:widowControl/>
      <w:spacing w:after="68" w:line="282" w:lineRule="exact"/>
      <w:jc w:val="center"/>
    </w:pPr>
    <w:rPr>
      <w:i/>
      <w:iCs/>
      <w:color w:val="000000"/>
      <w:szCs w:val="24"/>
    </w:rPr>
  </w:style>
  <w:style w:type="paragraph" w:customStyle="1" w:styleId="afff5">
    <w:name w:val="Ξαϋχνϋι"/>
    <w:basedOn w:val="10"/>
    <w:qFormat/>
    <w:rsid w:val="00363D16"/>
    <w:pPr>
      <w:widowControl/>
      <w:jc w:val="left"/>
    </w:pPr>
    <w:rPr>
      <w:color w:val="000000"/>
      <w:szCs w:val="24"/>
    </w:rPr>
  </w:style>
  <w:style w:type="paragraph" w:customStyle="1" w:styleId="afff6">
    <w:name w:val="Νξβϋι"/>
    <w:basedOn w:val="10"/>
    <w:qFormat/>
    <w:rsid w:val="00363D16"/>
    <w:pPr>
      <w:widowControl/>
      <w:jc w:val="left"/>
    </w:pPr>
    <w:rPr>
      <w:color w:val="000000"/>
      <w:szCs w:val="24"/>
    </w:rPr>
  </w:style>
  <w:style w:type="paragraph" w:customStyle="1" w:styleId="zag4">
    <w:name w:val="zag_4"/>
    <w:basedOn w:val="10"/>
    <w:qFormat/>
    <w:rsid w:val="00363D16"/>
    <w:pPr>
      <w:widowControl/>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10"/>
    <w:qFormat/>
    <w:rsid w:val="00363D16"/>
    <w:pPr>
      <w:widowControl/>
      <w:jc w:val="left"/>
    </w:pPr>
    <w:rPr>
      <w:rFonts w:ascii="Arial" w:hAnsi="Arial" w:cs="Arial"/>
      <w:color w:val="000000"/>
      <w:szCs w:val="24"/>
    </w:rPr>
  </w:style>
  <w:style w:type="paragraph" w:customStyle="1" w:styleId="text2">
    <w:name w:val="text2"/>
    <w:basedOn w:val="10"/>
    <w:qFormat/>
    <w:rsid w:val="00363D16"/>
    <w:pPr>
      <w:widowControl/>
      <w:ind w:left="566" w:right="793"/>
    </w:pPr>
    <w:rPr>
      <w:color w:val="000000"/>
      <w:szCs w:val="24"/>
    </w:rPr>
  </w:style>
  <w:style w:type="paragraph" w:customStyle="1" w:styleId="1fc">
    <w:name w:val="Знак Знак1 Знак Знак Знак"/>
    <w:basedOn w:val="10"/>
    <w:qFormat/>
    <w:rsid w:val="00363D16"/>
    <w:pPr>
      <w:widowControl/>
      <w:spacing w:line="240" w:lineRule="exact"/>
      <w:jc w:val="left"/>
    </w:pPr>
    <w:rPr>
      <w:rFonts w:ascii="Verdana" w:eastAsia="Times New Roman" w:hAnsi="Verdana"/>
      <w:color w:val="000000"/>
      <w:sz w:val="20"/>
    </w:rPr>
  </w:style>
  <w:style w:type="paragraph" w:customStyle="1" w:styleId="afff7">
    <w:name w:val="Знак Знак Знак Знак Знак"/>
    <w:basedOn w:val="10"/>
    <w:qFormat/>
    <w:rsid w:val="00363D16"/>
    <w:pPr>
      <w:widowControl/>
      <w:spacing w:line="240" w:lineRule="exact"/>
      <w:jc w:val="left"/>
    </w:pPr>
    <w:rPr>
      <w:rFonts w:ascii="Verdana" w:eastAsia="Times New Roman" w:hAnsi="Verdana"/>
      <w:color w:val="000000"/>
      <w:sz w:val="20"/>
    </w:rPr>
  </w:style>
  <w:style w:type="paragraph" w:customStyle="1" w:styleId="CharCharCarCharCarCharCarCharCarCharCharCharCarCharCharChar">
    <w:name w:val="Char Char Car Char Car Char Car Char Car Char Char Char Car Char Char Char"/>
    <w:basedOn w:val="10"/>
    <w:qFormat/>
    <w:rsid w:val="00363D16"/>
    <w:pPr>
      <w:widowControl/>
      <w:spacing w:line="240" w:lineRule="exact"/>
      <w:jc w:val="left"/>
    </w:pPr>
    <w:rPr>
      <w:rFonts w:ascii="Arial" w:eastAsia="Times New Roman" w:hAnsi="Arial" w:cs="Arial"/>
      <w:color w:val="000000"/>
      <w:sz w:val="20"/>
    </w:rPr>
  </w:style>
  <w:style w:type="paragraph" w:customStyle="1" w:styleId="afff8">
    <w:name w:val="Знак Знак"/>
    <w:basedOn w:val="10"/>
    <w:qFormat/>
    <w:rsid w:val="00363D16"/>
    <w:pPr>
      <w:widowControl/>
      <w:spacing w:line="240" w:lineRule="exact"/>
      <w:jc w:val="left"/>
    </w:pPr>
    <w:rPr>
      <w:rFonts w:ascii="Verdana" w:eastAsia="Times New Roman" w:hAnsi="Verdana"/>
      <w:color w:val="000000"/>
      <w:sz w:val="20"/>
    </w:rPr>
  </w:style>
  <w:style w:type="paragraph" w:customStyle="1" w:styleId="afff9">
    <w:name w:val="a"/>
    <w:basedOn w:val="10"/>
    <w:qFormat/>
    <w:rsid w:val="00363D16"/>
    <w:pPr>
      <w:widowControl/>
      <w:spacing w:before="280" w:after="280"/>
      <w:jc w:val="left"/>
    </w:pPr>
    <w:rPr>
      <w:rFonts w:eastAsia="Times New Roman"/>
      <w:color w:val="000000"/>
      <w:szCs w:val="24"/>
    </w:rPr>
  </w:style>
  <w:style w:type="paragraph" w:customStyle="1" w:styleId="Iauiue">
    <w:name w:val="Iau.iue"/>
    <w:basedOn w:val="10"/>
    <w:qFormat/>
    <w:rsid w:val="00363D16"/>
    <w:pPr>
      <w:widowControl/>
      <w:jc w:val="left"/>
    </w:pPr>
    <w:rPr>
      <w:rFonts w:eastAsia="Times New Roman"/>
      <w:color w:val="000000"/>
      <w:szCs w:val="24"/>
    </w:rPr>
  </w:style>
  <w:style w:type="paragraph" w:customStyle="1" w:styleId="afffa">
    <w:name w:val="Знак Знак Знак"/>
    <w:basedOn w:val="10"/>
    <w:qFormat/>
    <w:rsid w:val="00363D16"/>
    <w:pPr>
      <w:widowControl/>
      <w:spacing w:line="240" w:lineRule="exact"/>
      <w:jc w:val="left"/>
    </w:pPr>
    <w:rPr>
      <w:rFonts w:ascii="Verdana" w:eastAsia="Times New Roman" w:hAnsi="Verdana"/>
      <w:color w:val="000000"/>
      <w:sz w:val="20"/>
    </w:rPr>
  </w:style>
  <w:style w:type="paragraph" w:customStyle="1" w:styleId="afffb">
    <w:name w:val="Знак Знак Знак Знак"/>
    <w:basedOn w:val="10"/>
    <w:qFormat/>
    <w:rsid w:val="00363D16"/>
    <w:pPr>
      <w:widowControl/>
      <w:spacing w:before="280" w:after="280"/>
      <w:jc w:val="left"/>
    </w:pPr>
    <w:rPr>
      <w:rFonts w:eastAsia="Times New Roman"/>
      <w:color w:val="000000"/>
      <w:szCs w:val="24"/>
    </w:rPr>
  </w:style>
  <w:style w:type="paragraph" w:customStyle="1" w:styleId="1fd">
    <w:name w:val="Номер 1"/>
    <w:basedOn w:val="1"/>
    <w:qFormat/>
    <w:rsid w:val="00363D16"/>
    <w:pPr>
      <w:spacing w:before="360" w:after="240" w:line="360" w:lineRule="auto"/>
      <w:jc w:val="center"/>
    </w:pPr>
    <w:rPr>
      <w:rFonts w:ascii="Times New Roman" w:hAnsi="Times New Roman" w:cs="Times New Roman"/>
      <w:bCs w:val="0"/>
      <w:sz w:val="28"/>
      <w:szCs w:val="20"/>
      <w:lang w:val="ru-RU"/>
    </w:rPr>
  </w:style>
  <w:style w:type="paragraph" w:customStyle="1" w:styleId="Iauiue0">
    <w:name w:val="Iau?iue"/>
    <w:qFormat/>
    <w:rsid w:val="00363D16"/>
    <w:pPr>
      <w:tabs>
        <w:tab w:val="left" w:pos="708"/>
      </w:tabs>
      <w:suppressAutoHyphens/>
      <w:spacing w:line="100" w:lineRule="atLeast"/>
    </w:pPr>
    <w:rPr>
      <w:rFonts w:ascii="Times New Roman" w:eastAsia="Arial" w:hAnsi="Times New Roman" w:cs="Times New Roman"/>
      <w:color w:val="00000A"/>
      <w:sz w:val="24"/>
      <w:szCs w:val="20"/>
      <w:lang w:eastAsia="ar-SA"/>
    </w:rPr>
  </w:style>
  <w:style w:type="paragraph" w:customStyle="1" w:styleId="2f1">
    <w:name w:val="Номер 2"/>
    <w:basedOn w:val="3"/>
    <w:qFormat/>
    <w:rsid w:val="00363D16"/>
    <w:pPr>
      <w:tabs>
        <w:tab w:val="left" w:pos="708"/>
      </w:tabs>
      <w:suppressAutoHyphens/>
      <w:spacing w:before="120" w:after="120" w:line="360" w:lineRule="auto"/>
      <w:jc w:val="center"/>
    </w:pPr>
    <w:rPr>
      <w:rFonts w:ascii="Times New Roman" w:hAnsi="Times New Roman" w:cs="Arial"/>
      <w:color w:val="000000"/>
      <w:sz w:val="28"/>
      <w:szCs w:val="28"/>
      <w:lang w:eastAsia="ar-SA"/>
    </w:rPr>
  </w:style>
  <w:style w:type="paragraph" w:customStyle="1" w:styleId="217">
    <w:name w:val="Основной текст 21"/>
    <w:basedOn w:val="10"/>
    <w:qFormat/>
    <w:rsid w:val="00363D16"/>
    <w:pPr>
      <w:widowControl/>
      <w:spacing w:line="360" w:lineRule="auto"/>
      <w:ind w:firstLine="709"/>
    </w:pPr>
    <w:rPr>
      <w:rFonts w:eastAsia="Times New Roman"/>
      <w:color w:val="000000"/>
      <w:sz w:val="28"/>
    </w:rPr>
  </w:style>
  <w:style w:type="paragraph" w:customStyle="1" w:styleId="231">
    <w:name w:val="Основной текст 23"/>
    <w:basedOn w:val="10"/>
    <w:qFormat/>
    <w:rsid w:val="00363D16"/>
    <w:pPr>
      <w:widowControl/>
      <w:ind w:firstLine="709"/>
    </w:pPr>
    <w:rPr>
      <w:rFonts w:eastAsia="Times New Roman"/>
      <w:color w:val="000000"/>
      <w:szCs w:val="24"/>
    </w:rPr>
  </w:style>
  <w:style w:type="paragraph" w:customStyle="1" w:styleId="223">
    <w:name w:val="Основной текст с отступом 22"/>
    <w:basedOn w:val="10"/>
    <w:qFormat/>
    <w:rsid w:val="00363D16"/>
    <w:pPr>
      <w:widowControl/>
      <w:ind w:firstLine="709"/>
    </w:pPr>
    <w:rPr>
      <w:rFonts w:eastAsia="Times New Roman"/>
      <w:color w:val="000000"/>
      <w:sz w:val="22"/>
    </w:rPr>
  </w:style>
  <w:style w:type="paragraph" w:customStyle="1" w:styleId="Style3">
    <w:name w:val="Style3"/>
    <w:basedOn w:val="10"/>
    <w:qFormat/>
    <w:rsid w:val="00363D16"/>
    <w:pPr>
      <w:widowControl/>
      <w:spacing w:line="293" w:lineRule="exact"/>
      <w:ind w:firstLine="504"/>
    </w:pPr>
    <w:rPr>
      <w:rFonts w:eastAsia="Times New Roman"/>
      <w:color w:val="000000"/>
      <w:szCs w:val="24"/>
    </w:rPr>
  </w:style>
  <w:style w:type="paragraph" w:customStyle="1" w:styleId="Style1">
    <w:name w:val="Style1"/>
    <w:basedOn w:val="10"/>
    <w:qFormat/>
    <w:rsid w:val="00363D16"/>
    <w:pPr>
      <w:widowControl/>
      <w:spacing w:line="298" w:lineRule="exact"/>
      <w:ind w:firstLine="514"/>
    </w:pPr>
    <w:rPr>
      <w:rFonts w:eastAsia="Times New Roman"/>
      <w:color w:val="000000"/>
      <w:szCs w:val="24"/>
    </w:rPr>
  </w:style>
  <w:style w:type="paragraph" w:customStyle="1" w:styleId="BodyText21">
    <w:name w:val="Body Text 21"/>
    <w:basedOn w:val="10"/>
    <w:qFormat/>
    <w:rsid w:val="00363D16"/>
    <w:pPr>
      <w:widowControl/>
      <w:ind w:firstLine="709"/>
    </w:pPr>
    <w:rPr>
      <w:rFonts w:eastAsia="Times New Roman"/>
      <w:color w:val="000000"/>
      <w:szCs w:val="24"/>
    </w:rPr>
  </w:style>
  <w:style w:type="paragraph" w:customStyle="1" w:styleId="afffc">
    <w:name w:val="Стиль"/>
    <w:qFormat/>
    <w:rsid w:val="00363D16"/>
    <w:pPr>
      <w:widowControl w:val="0"/>
      <w:tabs>
        <w:tab w:val="left" w:pos="708"/>
      </w:tabs>
      <w:suppressAutoHyphens/>
      <w:spacing w:line="100" w:lineRule="atLeast"/>
    </w:pPr>
    <w:rPr>
      <w:rFonts w:ascii="Times New Roman" w:eastAsia="Arial" w:hAnsi="Times New Roman" w:cs="Times New Roman"/>
      <w:color w:val="00000A"/>
      <w:sz w:val="24"/>
      <w:szCs w:val="24"/>
      <w:lang w:eastAsia="ar-SA"/>
    </w:rPr>
  </w:style>
  <w:style w:type="paragraph" w:customStyle="1" w:styleId="Iniiaiieoaeno21">
    <w:name w:val="Iniiaiie oaeno 21"/>
    <w:basedOn w:val="10"/>
    <w:qFormat/>
    <w:rsid w:val="00363D16"/>
    <w:pPr>
      <w:widowControl/>
      <w:spacing w:line="360" w:lineRule="auto"/>
    </w:pPr>
    <w:rPr>
      <w:rFonts w:eastAsia="SimSun"/>
      <w:color w:val="000000"/>
      <w:szCs w:val="24"/>
    </w:rPr>
  </w:style>
  <w:style w:type="paragraph" w:customStyle="1" w:styleId="afffd">
    <w:name w:val="Знак"/>
    <w:basedOn w:val="10"/>
    <w:qFormat/>
    <w:rsid w:val="00363D16"/>
    <w:pPr>
      <w:widowControl/>
      <w:spacing w:before="280" w:after="280"/>
      <w:jc w:val="left"/>
    </w:pPr>
    <w:rPr>
      <w:rFonts w:eastAsia="Times New Roman"/>
      <w:color w:val="000000"/>
      <w:szCs w:val="24"/>
    </w:rPr>
  </w:style>
  <w:style w:type="paragraph" w:customStyle="1" w:styleId="afffe">
    <w:name w:val="Знак Знак Знак Знак Знак Знак Знак Знак Знак Знак Знак Знак Знак Знак Знак Знак"/>
    <w:basedOn w:val="10"/>
    <w:qFormat/>
    <w:rsid w:val="00363D16"/>
    <w:pPr>
      <w:widowControl/>
      <w:spacing w:line="240" w:lineRule="exact"/>
      <w:jc w:val="left"/>
    </w:pPr>
    <w:rPr>
      <w:rFonts w:ascii="Verdana" w:eastAsia="Times New Roman" w:hAnsi="Verdana"/>
      <w:color w:val="000000"/>
      <w:sz w:val="20"/>
    </w:rPr>
  </w:style>
  <w:style w:type="paragraph" w:styleId="2f2">
    <w:name w:val="Quote"/>
    <w:basedOn w:val="10"/>
    <w:link w:val="240"/>
    <w:qFormat/>
    <w:rsid w:val="00363D16"/>
    <w:pPr>
      <w:widowControl/>
      <w:ind w:firstLine="709"/>
    </w:pPr>
    <w:rPr>
      <w:rFonts w:eastAsia="Times New Roman"/>
      <w:i/>
      <w:color w:val="000000"/>
      <w:szCs w:val="24"/>
      <w:lang w:eastAsia="en-US" w:bidi="en-US"/>
    </w:rPr>
  </w:style>
  <w:style w:type="character" w:customStyle="1" w:styleId="240">
    <w:name w:val="Цитата 2 Знак4"/>
    <w:basedOn w:val="a0"/>
    <w:link w:val="2f2"/>
    <w:rsid w:val="00363D16"/>
    <w:rPr>
      <w:rFonts w:ascii="Times New Roman" w:eastAsia="Times New Roman" w:hAnsi="Times New Roman" w:cs="Times New Roman"/>
      <w:i/>
      <w:color w:val="000000"/>
      <w:sz w:val="24"/>
      <w:szCs w:val="24"/>
      <w:lang w:eastAsia="en-US" w:bidi="en-US"/>
    </w:rPr>
  </w:style>
  <w:style w:type="paragraph" w:styleId="affff">
    <w:name w:val="Intense Quote"/>
    <w:basedOn w:val="10"/>
    <w:link w:val="37"/>
    <w:qFormat/>
    <w:rsid w:val="00363D16"/>
    <w:pPr>
      <w:widowControl/>
      <w:ind w:left="720" w:right="720" w:firstLine="709"/>
    </w:pPr>
    <w:rPr>
      <w:rFonts w:eastAsia="Times New Roman"/>
      <w:b/>
      <w:i/>
      <w:color w:val="000000"/>
      <w:sz w:val="22"/>
      <w:szCs w:val="22"/>
      <w:lang w:eastAsia="en-US" w:bidi="en-US"/>
    </w:rPr>
  </w:style>
  <w:style w:type="character" w:customStyle="1" w:styleId="37">
    <w:name w:val="Выделенная цитата Знак3"/>
    <w:basedOn w:val="a0"/>
    <w:link w:val="affff"/>
    <w:rsid w:val="00363D16"/>
    <w:rPr>
      <w:rFonts w:ascii="Times New Roman" w:eastAsia="Times New Roman" w:hAnsi="Times New Roman" w:cs="Times New Roman"/>
      <w:b/>
      <w:i/>
      <w:color w:val="000000"/>
      <w:lang w:eastAsia="en-US" w:bidi="en-US"/>
    </w:rPr>
  </w:style>
  <w:style w:type="paragraph" w:styleId="affff0">
    <w:name w:val="TOC Heading"/>
    <w:basedOn w:val="1"/>
    <w:rsid w:val="00363D16"/>
    <w:pPr>
      <w:suppressLineNumbers/>
      <w:jc w:val="center"/>
    </w:pPr>
    <w:rPr>
      <w:rFonts w:cs="Times New Roman"/>
      <w:lang w:val="ru-RU" w:eastAsia="en-US" w:bidi="en-US"/>
    </w:rPr>
  </w:style>
  <w:style w:type="paragraph" w:customStyle="1" w:styleId="CompanyName">
    <w:name w:val="Company Name"/>
    <w:basedOn w:val="ad"/>
    <w:qFormat/>
    <w:rsid w:val="00363D16"/>
    <w:pPr>
      <w:tabs>
        <w:tab w:val="left" w:pos="708"/>
      </w:tabs>
      <w:suppressAutoHyphens/>
      <w:spacing w:after="160" w:line="100" w:lineRule="atLeast"/>
      <w:ind w:left="634"/>
    </w:pPr>
    <w:rPr>
      <w:rFonts w:ascii="Cambria" w:hAnsi="Cambria" w:cs="Cambria"/>
      <w:caps/>
      <w:color w:val="000000"/>
      <w:spacing w:val="20"/>
      <w:sz w:val="18"/>
      <w:lang w:eastAsia="ar-SA"/>
    </w:rPr>
  </w:style>
  <w:style w:type="paragraph" w:customStyle="1" w:styleId="AuthorsName">
    <w:name w:val="Author's Name"/>
    <w:basedOn w:val="ad"/>
    <w:qFormat/>
    <w:rsid w:val="00363D16"/>
    <w:pPr>
      <w:tabs>
        <w:tab w:val="left" w:pos="708"/>
      </w:tabs>
      <w:suppressAutoHyphens/>
      <w:spacing w:after="160" w:line="100" w:lineRule="atLeast"/>
      <w:ind w:left="634"/>
    </w:pPr>
    <w:rPr>
      <w:rFonts w:ascii="Cambria" w:hAnsi="Cambria" w:cs="Cambria"/>
      <w:color w:val="000000"/>
      <w:sz w:val="18"/>
      <w:lang w:eastAsia="ar-SA"/>
    </w:rPr>
  </w:style>
  <w:style w:type="paragraph" w:customStyle="1" w:styleId="DocumentDate">
    <w:name w:val="Document Date"/>
    <w:basedOn w:val="ad"/>
    <w:qFormat/>
    <w:rsid w:val="00363D16"/>
    <w:pPr>
      <w:tabs>
        <w:tab w:val="left" w:pos="708"/>
      </w:tabs>
      <w:suppressAutoHyphens/>
      <w:spacing w:after="160" w:line="100" w:lineRule="atLeast"/>
      <w:ind w:left="634"/>
    </w:pPr>
    <w:rPr>
      <w:rFonts w:ascii="Cambria" w:hAnsi="Cambria" w:cs="Cambria"/>
      <w:caps/>
      <w:color w:val="7F7F7F"/>
      <w:sz w:val="16"/>
      <w:lang w:eastAsia="ar-SA"/>
    </w:rPr>
  </w:style>
  <w:style w:type="paragraph" w:customStyle="1" w:styleId="Abstract0">
    <w:name w:val="Abstract"/>
    <w:basedOn w:val="10"/>
    <w:qFormat/>
    <w:rsid w:val="00363D16"/>
    <w:pPr>
      <w:widowControl/>
      <w:spacing w:line="360" w:lineRule="auto"/>
      <w:ind w:firstLine="454"/>
    </w:pPr>
    <w:rPr>
      <w:rFonts w:ascii="@Arial Unicode MS" w:eastAsia="@Arial Unicode MS" w:hAnsi="@Arial Unicode MS" w:cs="@Arial Unicode MS"/>
      <w:color w:val="000000"/>
      <w:sz w:val="28"/>
      <w:szCs w:val="28"/>
    </w:rPr>
  </w:style>
  <w:style w:type="paragraph" w:customStyle="1" w:styleId="affff1">
    <w:name w:val="Аннотации"/>
    <w:basedOn w:val="10"/>
    <w:qFormat/>
    <w:rsid w:val="00363D16"/>
    <w:pPr>
      <w:widowControl/>
      <w:ind w:firstLine="284"/>
    </w:pPr>
    <w:rPr>
      <w:rFonts w:eastAsia="Times New Roman"/>
      <w:color w:val="000000"/>
      <w:sz w:val="22"/>
    </w:rPr>
  </w:style>
  <w:style w:type="paragraph" w:customStyle="1" w:styleId="affff2">
    <w:name w:val="Содержимое таблицы"/>
    <w:basedOn w:val="10"/>
    <w:qFormat/>
    <w:rsid w:val="00363D16"/>
    <w:pPr>
      <w:widowControl/>
      <w:suppressLineNumbers/>
      <w:jc w:val="left"/>
    </w:pPr>
    <w:rPr>
      <w:rFonts w:eastAsia="Lucida Sans Unicode"/>
      <w:color w:val="000000"/>
      <w:szCs w:val="24"/>
    </w:rPr>
  </w:style>
  <w:style w:type="paragraph" w:customStyle="1" w:styleId="1fe">
    <w:name w:val="Стиль1"/>
    <w:qFormat/>
    <w:rsid w:val="00363D16"/>
    <w:pPr>
      <w:tabs>
        <w:tab w:val="left" w:pos="708"/>
      </w:tabs>
      <w:suppressAutoHyphens/>
      <w:spacing w:line="360" w:lineRule="auto"/>
      <w:ind w:firstLine="720"/>
      <w:jc w:val="both"/>
    </w:pPr>
    <w:rPr>
      <w:rFonts w:ascii="Times New Roman" w:eastAsia="Arial" w:hAnsi="Times New Roman" w:cs="Times New Roman"/>
      <w:color w:val="00000A"/>
      <w:sz w:val="24"/>
      <w:szCs w:val="20"/>
      <w:lang w:eastAsia="ar-SA"/>
    </w:rPr>
  </w:style>
  <w:style w:type="paragraph" w:customStyle="1" w:styleId="affff3">
    <w:name w:val="текст сноски"/>
    <w:basedOn w:val="10"/>
    <w:qFormat/>
    <w:rsid w:val="00363D16"/>
    <w:pPr>
      <w:widowControl/>
      <w:jc w:val="left"/>
    </w:pPr>
    <w:rPr>
      <w:rFonts w:ascii="Gelvetsky 12pt" w:eastAsia="Times New Roman" w:hAnsi="Gelvetsky 12pt" w:cs="Gelvetsky 12pt"/>
      <w:color w:val="000000"/>
      <w:szCs w:val="24"/>
    </w:rPr>
  </w:style>
  <w:style w:type="paragraph" w:customStyle="1" w:styleId="description">
    <w:name w:val="description"/>
    <w:basedOn w:val="10"/>
    <w:qFormat/>
    <w:rsid w:val="00363D16"/>
    <w:pPr>
      <w:widowControl/>
      <w:spacing w:before="280" w:after="280"/>
      <w:jc w:val="left"/>
    </w:pPr>
    <w:rPr>
      <w:rFonts w:eastAsia="Times New Roman"/>
      <w:color w:val="000000"/>
      <w:szCs w:val="24"/>
    </w:rPr>
  </w:style>
  <w:style w:type="paragraph" w:customStyle="1" w:styleId="1ff">
    <w:name w:val="Знак1"/>
    <w:basedOn w:val="10"/>
    <w:qFormat/>
    <w:rsid w:val="00363D16"/>
    <w:pPr>
      <w:widowControl/>
      <w:spacing w:before="280" w:after="280"/>
      <w:jc w:val="left"/>
    </w:pPr>
    <w:rPr>
      <w:rFonts w:eastAsia="Times New Roman"/>
      <w:color w:val="000000"/>
      <w:szCs w:val="24"/>
    </w:rPr>
  </w:style>
  <w:style w:type="paragraph" w:customStyle="1" w:styleId="msonormalcxspmiddlecxspmiddle">
    <w:name w:val="msonormalcxspmiddlecxspmiddle"/>
    <w:basedOn w:val="10"/>
    <w:qFormat/>
    <w:rsid w:val="00363D16"/>
    <w:pPr>
      <w:widowControl/>
      <w:spacing w:before="280" w:after="280"/>
      <w:jc w:val="left"/>
    </w:pPr>
    <w:rPr>
      <w:rFonts w:eastAsia="Arial Unicode MS" w:cs="Tahoma"/>
      <w:color w:val="000000"/>
      <w:szCs w:val="24"/>
    </w:rPr>
  </w:style>
  <w:style w:type="paragraph" w:customStyle="1" w:styleId="acknowledgment">
    <w:name w:val="acknowledgment"/>
    <w:basedOn w:val="10"/>
    <w:qFormat/>
    <w:rsid w:val="00363D16"/>
    <w:pPr>
      <w:widowControl/>
      <w:spacing w:before="480" w:after="0"/>
      <w:jc w:val="left"/>
    </w:pPr>
    <w:rPr>
      <w:rFonts w:ascii="Arial" w:eastAsia="Times New Roman" w:hAnsi="Arial"/>
      <w:vanish/>
      <w:color w:val="000000"/>
      <w:sz w:val="18"/>
      <w:lang w:val="en-GB"/>
    </w:rPr>
  </w:style>
  <w:style w:type="paragraph" w:customStyle="1" w:styleId="western">
    <w:name w:val="western"/>
    <w:basedOn w:val="10"/>
    <w:qFormat/>
    <w:rsid w:val="00363D16"/>
    <w:pPr>
      <w:widowControl/>
      <w:spacing w:before="280" w:after="115"/>
      <w:ind w:firstLine="706"/>
    </w:pPr>
    <w:rPr>
      <w:rFonts w:eastAsia="Times New Roman"/>
      <w:color w:val="000000"/>
      <w:szCs w:val="24"/>
    </w:rPr>
  </w:style>
  <w:style w:type="paragraph" w:customStyle="1" w:styleId="NR">
    <w:name w:val="NR"/>
    <w:basedOn w:val="10"/>
    <w:qFormat/>
    <w:rsid w:val="00363D16"/>
    <w:pPr>
      <w:widowControl/>
      <w:jc w:val="left"/>
    </w:pPr>
    <w:rPr>
      <w:rFonts w:eastAsia="Times New Roman"/>
      <w:color w:val="000000"/>
      <w:sz w:val="20"/>
    </w:rPr>
  </w:style>
  <w:style w:type="paragraph" w:customStyle="1" w:styleId="2f3">
    <w:name w:val="Знак Знак2 Знак"/>
    <w:basedOn w:val="10"/>
    <w:qFormat/>
    <w:rsid w:val="00363D16"/>
    <w:pPr>
      <w:widowControl/>
      <w:spacing w:line="240" w:lineRule="exact"/>
      <w:jc w:val="left"/>
    </w:pPr>
    <w:rPr>
      <w:rFonts w:ascii="Verdana" w:eastAsia="Times New Roman" w:hAnsi="Verdana"/>
      <w:color w:val="000000"/>
      <w:sz w:val="20"/>
    </w:rPr>
  </w:style>
  <w:style w:type="paragraph" w:customStyle="1" w:styleId="1ff0">
    <w:name w:val="Название1"/>
    <w:basedOn w:val="10"/>
    <w:qFormat/>
    <w:rsid w:val="00363D16"/>
    <w:pPr>
      <w:widowControl/>
      <w:suppressLineNumbers/>
      <w:spacing w:before="120" w:after="120"/>
      <w:jc w:val="left"/>
    </w:pPr>
    <w:rPr>
      <w:rFonts w:eastAsia="Times New Roman" w:cs="Tahoma"/>
      <w:i/>
      <w:iCs/>
      <w:color w:val="000000"/>
      <w:szCs w:val="24"/>
    </w:rPr>
  </w:style>
  <w:style w:type="paragraph" w:customStyle="1" w:styleId="1ff1">
    <w:name w:val="Указатель1"/>
    <w:basedOn w:val="10"/>
    <w:qFormat/>
    <w:rsid w:val="00363D16"/>
    <w:pPr>
      <w:widowControl/>
      <w:suppressLineNumbers/>
      <w:jc w:val="left"/>
    </w:pPr>
    <w:rPr>
      <w:rFonts w:eastAsia="Times New Roman" w:cs="Tahoma"/>
      <w:color w:val="000000"/>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10"/>
    <w:qFormat/>
    <w:rsid w:val="00363D16"/>
    <w:pPr>
      <w:widowControl/>
      <w:ind w:left="720" w:firstLine="700"/>
    </w:pPr>
    <w:rPr>
      <w:rFonts w:eastAsia="Times New Roman"/>
      <w:color w:val="000000"/>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10"/>
    <w:qFormat/>
    <w:rsid w:val="00363D16"/>
    <w:pPr>
      <w:widowControl/>
      <w:jc w:val="left"/>
    </w:pPr>
    <w:rPr>
      <w:rFonts w:eastAsia="Times New Roman"/>
      <w:color w:val="000000"/>
      <w:szCs w:val="24"/>
    </w:rPr>
  </w:style>
  <w:style w:type="paragraph" w:customStyle="1" w:styleId="dash041e005f0431005f044b005f0447005f043d005f044b005f0439">
    <w:name w:val="dash041e_005f0431_005f044b_005f0447_005f043d_005f044b_005f0439"/>
    <w:basedOn w:val="10"/>
    <w:qFormat/>
    <w:rsid w:val="00363D16"/>
    <w:pPr>
      <w:widowControl/>
      <w:jc w:val="left"/>
    </w:pPr>
    <w:rPr>
      <w:rFonts w:eastAsia="Times New Roman"/>
      <w:color w:val="000000"/>
      <w:szCs w:val="24"/>
    </w:rPr>
  </w:style>
  <w:style w:type="paragraph" w:customStyle="1" w:styleId="affff4">
    <w:name w:val="#Текст_мой"/>
    <w:qFormat/>
    <w:rsid w:val="00363D16"/>
    <w:pPr>
      <w:tabs>
        <w:tab w:val="left" w:pos="708"/>
      </w:tabs>
      <w:suppressAutoHyphens/>
      <w:spacing w:line="240" w:lineRule="atLeast"/>
      <w:ind w:firstLine="283"/>
      <w:jc w:val="both"/>
    </w:pPr>
    <w:rPr>
      <w:rFonts w:ascii="SchoolBookC" w:eastAsia="Arial" w:hAnsi="SchoolBookC" w:cs="SchoolBookC"/>
      <w:color w:val="00000A"/>
      <w:sz w:val="21"/>
      <w:szCs w:val="21"/>
      <w:lang w:eastAsia="ar-SA"/>
    </w:rPr>
  </w:style>
  <w:style w:type="paragraph" w:customStyle="1" w:styleId="affff5">
    <w:name w:val="Знак Знак Знак Знак Знак Знак Знак Знак Знак"/>
    <w:basedOn w:val="10"/>
    <w:qFormat/>
    <w:rsid w:val="00363D16"/>
    <w:pPr>
      <w:widowControl/>
      <w:spacing w:before="280" w:after="280"/>
      <w:jc w:val="left"/>
    </w:pPr>
    <w:rPr>
      <w:rFonts w:eastAsia="Times New Roman"/>
      <w:color w:val="000000"/>
      <w:szCs w:val="24"/>
    </w:rPr>
  </w:style>
  <w:style w:type="paragraph" w:customStyle="1" w:styleId="-12">
    <w:name w:val="Цветной список - Акцент 12"/>
    <w:basedOn w:val="10"/>
    <w:qFormat/>
    <w:rsid w:val="00363D16"/>
    <w:pPr>
      <w:widowControl/>
      <w:spacing w:after="200"/>
      <w:ind w:left="720"/>
      <w:jc w:val="left"/>
    </w:pPr>
    <w:rPr>
      <w:rFonts w:ascii="Cambria" w:eastAsia="Cambria" w:hAnsi="Cambria"/>
      <w:color w:val="000000"/>
      <w:szCs w:val="24"/>
    </w:rPr>
  </w:style>
  <w:style w:type="paragraph" w:customStyle="1" w:styleId="dash041e0431044b0447043d044b0439">
    <w:name w:val="dash041e_0431_044b_0447_043d_044b_0439"/>
    <w:basedOn w:val="10"/>
    <w:qFormat/>
    <w:rsid w:val="00363D16"/>
    <w:pPr>
      <w:widowControl/>
      <w:jc w:val="left"/>
    </w:pPr>
    <w:rPr>
      <w:rFonts w:eastAsia="Times New Roman"/>
      <w:color w:val="000000"/>
      <w:szCs w:val="24"/>
    </w:rPr>
  </w:style>
  <w:style w:type="paragraph" w:customStyle="1" w:styleId="default">
    <w:name w:val="default"/>
    <w:basedOn w:val="10"/>
    <w:qFormat/>
    <w:rsid w:val="00363D16"/>
    <w:pPr>
      <w:widowControl/>
      <w:jc w:val="left"/>
    </w:pPr>
    <w:rPr>
      <w:rFonts w:eastAsia="Times New Roman"/>
      <w:color w:val="000000"/>
      <w:szCs w:val="24"/>
    </w:rPr>
  </w:style>
  <w:style w:type="paragraph" w:customStyle="1" w:styleId="ConsPlusNormal">
    <w:name w:val="ConsPlusNormal"/>
    <w:qFormat/>
    <w:rsid w:val="00363D16"/>
    <w:pPr>
      <w:widowControl w:val="0"/>
      <w:tabs>
        <w:tab w:val="left" w:pos="708"/>
      </w:tabs>
      <w:suppressAutoHyphens/>
      <w:spacing w:line="100" w:lineRule="atLeast"/>
      <w:ind w:firstLine="720"/>
    </w:pPr>
    <w:rPr>
      <w:rFonts w:ascii="Arial" w:eastAsia="Arial" w:hAnsi="Arial" w:cs="Arial"/>
      <w:color w:val="00000A"/>
      <w:sz w:val="24"/>
      <w:szCs w:val="20"/>
      <w:lang w:eastAsia="ar-SA"/>
    </w:rPr>
  </w:style>
  <w:style w:type="paragraph" w:customStyle="1" w:styleId="affff6">
    <w:name w:val="А_осн"/>
    <w:basedOn w:val="Abstract0"/>
    <w:qFormat/>
    <w:rsid w:val="00363D16"/>
  </w:style>
  <w:style w:type="paragraph" w:customStyle="1" w:styleId="affff7">
    <w:name w:val="А_сноска"/>
    <w:basedOn w:val="af8"/>
    <w:qFormat/>
    <w:rsid w:val="00363D16"/>
    <w:pPr>
      <w:tabs>
        <w:tab w:val="left" w:pos="708"/>
      </w:tabs>
      <w:suppressAutoHyphens/>
      <w:spacing w:after="160" w:line="100" w:lineRule="atLeast"/>
      <w:ind w:firstLine="400"/>
      <w:jc w:val="both"/>
    </w:pPr>
    <w:rPr>
      <w:color w:val="000000"/>
      <w:sz w:val="24"/>
      <w:szCs w:val="24"/>
      <w:lang w:eastAsia="ar-SA"/>
    </w:rPr>
  </w:style>
  <w:style w:type="paragraph" w:customStyle="1" w:styleId="affff8">
    <w:name w:val="Заголовок таблицы"/>
    <w:basedOn w:val="affff2"/>
    <w:qFormat/>
    <w:rsid w:val="00363D16"/>
    <w:pPr>
      <w:jc w:val="center"/>
    </w:pPr>
    <w:rPr>
      <w:b/>
      <w:bCs/>
    </w:rPr>
  </w:style>
  <w:style w:type="paragraph" w:customStyle="1" w:styleId="WW-">
    <w:name w:val="WW-Базовый"/>
    <w:qFormat/>
    <w:rsid w:val="00363D16"/>
    <w:pPr>
      <w:widowControl w:val="0"/>
      <w:tabs>
        <w:tab w:val="left" w:pos="708"/>
      </w:tabs>
      <w:suppressAutoHyphens/>
      <w:spacing w:line="100" w:lineRule="atLeast"/>
    </w:pPr>
    <w:rPr>
      <w:rFonts w:ascii="Times New Roman" w:eastAsia="Arial" w:hAnsi="Times New Roman" w:cs="Times New Roman"/>
      <w:color w:val="00000A"/>
      <w:sz w:val="24"/>
      <w:szCs w:val="24"/>
      <w:lang w:eastAsia="zh-CN" w:bidi="hi-IN"/>
    </w:rPr>
  </w:style>
  <w:style w:type="paragraph" w:customStyle="1" w:styleId="WW-Default">
    <w:name w:val="WW-Default"/>
    <w:qFormat/>
    <w:rsid w:val="00363D16"/>
    <w:pPr>
      <w:tabs>
        <w:tab w:val="left" w:pos="708"/>
      </w:tabs>
      <w:suppressAutoHyphens/>
      <w:spacing w:line="100" w:lineRule="atLeast"/>
    </w:pPr>
    <w:rPr>
      <w:rFonts w:ascii="Times New Roman" w:eastAsia="Arial" w:hAnsi="Times New Roman" w:cs="Times New Roman"/>
      <w:color w:val="000000"/>
      <w:sz w:val="24"/>
      <w:szCs w:val="24"/>
      <w:lang w:eastAsia="zh-CN"/>
    </w:rPr>
  </w:style>
  <w:style w:type="paragraph" w:customStyle="1" w:styleId="affff9">
    <w:name w:val="Письмо"/>
    <w:basedOn w:val="10"/>
    <w:qFormat/>
    <w:rsid w:val="00363D16"/>
    <w:pPr>
      <w:widowControl/>
      <w:suppressAutoHyphens w:val="0"/>
      <w:spacing w:line="320" w:lineRule="exact"/>
      <w:ind w:firstLine="720"/>
    </w:pPr>
    <w:rPr>
      <w:rFonts w:eastAsia="Times New Roman"/>
      <w:color w:val="000000"/>
      <w:sz w:val="28"/>
      <w:szCs w:val="28"/>
      <w:lang w:eastAsia="zh-CN"/>
    </w:rPr>
  </w:style>
  <w:style w:type="paragraph" w:customStyle="1" w:styleId="Style2">
    <w:name w:val="Style2"/>
    <w:basedOn w:val="10"/>
    <w:qFormat/>
    <w:rsid w:val="00363D16"/>
    <w:pPr>
      <w:widowControl/>
      <w:suppressAutoHyphens w:val="0"/>
      <w:spacing w:line="214" w:lineRule="exact"/>
      <w:ind w:firstLine="346"/>
    </w:pPr>
    <w:rPr>
      <w:rFonts w:ascii="Tahoma" w:eastAsia="Times New Roman" w:hAnsi="Tahoma" w:cs="Tahoma"/>
      <w:color w:val="000000"/>
      <w:szCs w:val="24"/>
      <w:lang w:eastAsia="zh-CN"/>
    </w:rPr>
  </w:style>
  <w:style w:type="paragraph" w:customStyle="1" w:styleId="1ff2">
    <w:name w:val="Без интервала1"/>
    <w:qFormat/>
    <w:rsid w:val="00363D16"/>
    <w:pPr>
      <w:tabs>
        <w:tab w:val="left" w:pos="708"/>
      </w:tabs>
      <w:suppressAutoHyphens/>
      <w:spacing w:line="100" w:lineRule="atLeast"/>
    </w:pPr>
    <w:rPr>
      <w:rFonts w:ascii="Calibri" w:eastAsia="Calibri" w:hAnsi="Calibri" w:cs="Calibri"/>
      <w:color w:val="00000A"/>
      <w:sz w:val="24"/>
      <w:lang w:eastAsia="zh-CN"/>
    </w:rPr>
  </w:style>
  <w:style w:type="paragraph" w:customStyle="1" w:styleId="WW-Normal">
    <w:name w:val="WW-Normal"/>
    <w:qFormat/>
    <w:rsid w:val="00363D16"/>
    <w:pPr>
      <w:tabs>
        <w:tab w:val="left" w:pos="708"/>
      </w:tabs>
      <w:suppressAutoHyphens/>
      <w:spacing w:line="100" w:lineRule="atLeast"/>
    </w:pPr>
    <w:rPr>
      <w:rFonts w:ascii="Times New Roman" w:eastAsia="Arial" w:hAnsi="Times New Roman" w:cs="Times New Roman"/>
      <w:color w:val="000000"/>
      <w:sz w:val="24"/>
      <w:szCs w:val="24"/>
      <w:lang w:eastAsia="zh-CN"/>
    </w:rPr>
  </w:style>
  <w:style w:type="paragraph" w:styleId="affffa">
    <w:name w:val="caption"/>
    <w:basedOn w:val="10"/>
    <w:qFormat/>
    <w:rsid w:val="00363D16"/>
    <w:pPr>
      <w:widowControl/>
      <w:suppressLineNumbers/>
      <w:spacing w:before="120" w:after="120"/>
      <w:jc w:val="left"/>
    </w:pPr>
    <w:rPr>
      <w:rFonts w:ascii="Calibri" w:hAnsi="Calibri" w:cs="Lohit Hindi"/>
      <w:i/>
      <w:iCs/>
      <w:szCs w:val="24"/>
      <w:lang w:eastAsia="zh-CN"/>
    </w:rPr>
  </w:style>
  <w:style w:type="paragraph" w:customStyle="1" w:styleId="162">
    <w:name w:val="Указатель16"/>
    <w:basedOn w:val="10"/>
    <w:qFormat/>
    <w:rsid w:val="00363D16"/>
    <w:pPr>
      <w:widowControl/>
      <w:suppressLineNumbers/>
      <w:spacing w:after="200"/>
      <w:jc w:val="left"/>
    </w:pPr>
    <w:rPr>
      <w:rFonts w:ascii="Calibri" w:hAnsi="Calibri" w:cs="Lohit Hindi"/>
      <w:szCs w:val="24"/>
      <w:lang w:eastAsia="zh-CN"/>
    </w:rPr>
  </w:style>
  <w:style w:type="paragraph" w:customStyle="1" w:styleId="48">
    <w:name w:val="Название объекта4"/>
    <w:basedOn w:val="10"/>
    <w:qFormat/>
    <w:rsid w:val="00363D16"/>
    <w:pPr>
      <w:widowControl/>
      <w:suppressLineNumbers/>
      <w:spacing w:before="120" w:after="120"/>
      <w:jc w:val="left"/>
    </w:pPr>
    <w:rPr>
      <w:rFonts w:ascii="Calibri" w:hAnsi="Calibri" w:cs="Lohit Hindi"/>
      <w:i/>
      <w:iCs/>
      <w:szCs w:val="24"/>
      <w:lang w:eastAsia="zh-CN"/>
    </w:rPr>
  </w:style>
  <w:style w:type="paragraph" w:customStyle="1" w:styleId="152">
    <w:name w:val="Указатель15"/>
    <w:basedOn w:val="10"/>
    <w:qFormat/>
    <w:rsid w:val="00363D16"/>
    <w:pPr>
      <w:widowControl/>
      <w:suppressLineNumbers/>
      <w:spacing w:after="200"/>
      <w:jc w:val="left"/>
    </w:pPr>
    <w:rPr>
      <w:rFonts w:ascii="Calibri" w:hAnsi="Calibri" w:cs="Lohit Hindi"/>
      <w:szCs w:val="24"/>
      <w:lang w:eastAsia="zh-CN"/>
    </w:rPr>
  </w:style>
  <w:style w:type="paragraph" w:customStyle="1" w:styleId="102">
    <w:name w:val="Название10"/>
    <w:basedOn w:val="10"/>
    <w:qFormat/>
    <w:rsid w:val="00363D16"/>
    <w:pPr>
      <w:widowControl/>
      <w:suppressLineNumbers/>
      <w:spacing w:before="120" w:after="120"/>
      <w:jc w:val="left"/>
    </w:pPr>
    <w:rPr>
      <w:rFonts w:ascii="Arial" w:hAnsi="Arial" w:cs="Lohit Hindi"/>
      <w:i/>
      <w:iCs/>
      <w:sz w:val="20"/>
      <w:szCs w:val="24"/>
      <w:lang w:eastAsia="zh-CN"/>
    </w:rPr>
  </w:style>
  <w:style w:type="paragraph" w:customStyle="1" w:styleId="142">
    <w:name w:val="Указатель14"/>
    <w:basedOn w:val="10"/>
    <w:qFormat/>
    <w:rsid w:val="00363D16"/>
    <w:pPr>
      <w:widowControl/>
      <w:suppressLineNumbers/>
      <w:spacing w:after="200"/>
      <w:jc w:val="left"/>
    </w:pPr>
    <w:rPr>
      <w:rFonts w:ascii="Arial" w:hAnsi="Arial" w:cs="Lohit Hindi"/>
      <w:szCs w:val="24"/>
      <w:lang w:eastAsia="zh-CN"/>
    </w:rPr>
  </w:style>
  <w:style w:type="paragraph" w:customStyle="1" w:styleId="38">
    <w:name w:val="Название объекта3"/>
    <w:basedOn w:val="10"/>
    <w:qFormat/>
    <w:rsid w:val="00363D16"/>
    <w:pPr>
      <w:widowControl/>
      <w:suppressLineNumbers/>
      <w:spacing w:before="120" w:after="120"/>
      <w:jc w:val="left"/>
    </w:pPr>
    <w:rPr>
      <w:rFonts w:ascii="Calibri" w:hAnsi="Calibri" w:cs="Lohit Hindi"/>
      <w:i/>
      <w:iCs/>
      <w:szCs w:val="24"/>
      <w:lang w:eastAsia="zh-CN"/>
    </w:rPr>
  </w:style>
  <w:style w:type="paragraph" w:customStyle="1" w:styleId="132">
    <w:name w:val="Указатель13"/>
    <w:basedOn w:val="10"/>
    <w:qFormat/>
    <w:rsid w:val="00363D16"/>
    <w:pPr>
      <w:widowControl/>
      <w:suppressLineNumbers/>
      <w:spacing w:after="200"/>
      <w:jc w:val="left"/>
    </w:pPr>
    <w:rPr>
      <w:rFonts w:ascii="Calibri" w:hAnsi="Calibri" w:cs="Lohit Hindi"/>
      <w:szCs w:val="24"/>
      <w:lang w:eastAsia="zh-CN"/>
    </w:rPr>
  </w:style>
  <w:style w:type="paragraph" w:customStyle="1" w:styleId="2f4">
    <w:name w:val="Название объекта2"/>
    <w:basedOn w:val="10"/>
    <w:qFormat/>
    <w:rsid w:val="00363D16"/>
    <w:pPr>
      <w:widowControl/>
      <w:pBdr>
        <w:bottom w:val="single" w:sz="8" w:space="0" w:color="808080"/>
      </w:pBdr>
      <w:suppressAutoHyphens w:val="0"/>
      <w:spacing w:after="300"/>
      <w:jc w:val="left"/>
    </w:pPr>
    <w:rPr>
      <w:rFonts w:ascii="Cambria" w:eastAsia="Times New Roman" w:hAnsi="Cambria"/>
      <w:color w:val="17365D"/>
      <w:spacing w:val="5"/>
      <w:sz w:val="52"/>
      <w:szCs w:val="52"/>
      <w:lang w:eastAsia="zh-CN"/>
    </w:rPr>
  </w:style>
  <w:style w:type="paragraph" w:customStyle="1" w:styleId="122">
    <w:name w:val="Указатель12"/>
    <w:basedOn w:val="10"/>
    <w:qFormat/>
    <w:rsid w:val="00363D16"/>
    <w:pPr>
      <w:widowControl/>
      <w:suppressLineNumbers/>
      <w:spacing w:after="200"/>
      <w:jc w:val="left"/>
    </w:pPr>
    <w:rPr>
      <w:rFonts w:ascii="Calibri" w:hAnsi="Calibri" w:cs="Lohit Hindi"/>
      <w:szCs w:val="24"/>
      <w:lang w:eastAsia="zh-CN"/>
    </w:rPr>
  </w:style>
  <w:style w:type="paragraph" w:customStyle="1" w:styleId="113">
    <w:name w:val="Указатель11"/>
    <w:basedOn w:val="10"/>
    <w:qFormat/>
    <w:rsid w:val="00363D16"/>
    <w:pPr>
      <w:widowControl/>
      <w:suppressLineNumbers/>
      <w:spacing w:after="200"/>
      <w:jc w:val="left"/>
    </w:pPr>
    <w:rPr>
      <w:rFonts w:ascii="Calibri" w:hAnsi="Calibri" w:cs="Lohit Hindi"/>
      <w:szCs w:val="24"/>
      <w:lang w:eastAsia="zh-CN"/>
    </w:rPr>
  </w:style>
  <w:style w:type="paragraph" w:customStyle="1" w:styleId="54">
    <w:name w:val="Название объекта5"/>
    <w:basedOn w:val="10"/>
    <w:qFormat/>
    <w:rsid w:val="00363D16"/>
    <w:pPr>
      <w:widowControl/>
      <w:suppressLineNumbers/>
      <w:spacing w:before="120" w:after="120"/>
      <w:jc w:val="left"/>
    </w:pPr>
    <w:rPr>
      <w:rFonts w:ascii="Calibri" w:hAnsi="Calibri" w:cs="Lohit Hindi"/>
      <w:i/>
      <w:iCs/>
      <w:szCs w:val="24"/>
      <w:lang w:eastAsia="zh-CN"/>
    </w:rPr>
  </w:style>
  <w:style w:type="paragraph" w:customStyle="1" w:styleId="103">
    <w:name w:val="Указатель10"/>
    <w:basedOn w:val="10"/>
    <w:qFormat/>
    <w:rsid w:val="00363D16"/>
    <w:pPr>
      <w:widowControl/>
      <w:suppressLineNumbers/>
      <w:spacing w:after="200"/>
      <w:jc w:val="left"/>
    </w:pPr>
    <w:rPr>
      <w:rFonts w:ascii="Calibri" w:hAnsi="Calibri" w:cs="Lohit Hindi"/>
      <w:szCs w:val="24"/>
      <w:lang w:eastAsia="zh-CN"/>
    </w:rPr>
  </w:style>
  <w:style w:type="paragraph" w:customStyle="1" w:styleId="94">
    <w:name w:val="Название9"/>
    <w:basedOn w:val="10"/>
    <w:qFormat/>
    <w:rsid w:val="00363D16"/>
    <w:pPr>
      <w:widowControl/>
      <w:suppressLineNumbers/>
      <w:spacing w:before="120" w:after="120"/>
      <w:jc w:val="left"/>
    </w:pPr>
    <w:rPr>
      <w:rFonts w:ascii="Calibri" w:hAnsi="Calibri" w:cs="Lohit Hindi"/>
      <w:i/>
      <w:iCs/>
      <w:szCs w:val="24"/>
      <w:lang w:eastAsia="zh-CN"/>
    </w:rPr>
  </w:style>
  <w:style w:type="paragraph" w:customStyle="1" w:styleId="95">
    <w:name w:val="Указатель9"/>
    <w:basedOn w:val="10"/>
    <w:qFormat/>
    <w:rsid w:val="00363D16"/>
    <w:pPr>
      <w:widowControl/>
      <w:suppressLineNumbers/>
      <w:spacing w:after="200"/>
      <w:jc w:val="left"/>
    </w:pPr>
    <w:rPr>
      <w:rFonts w:ascii="Calibri" w:hAnsi="Calibri" w:cs="Lohit Hindi"/>
      <w:szCs w:val="24"/>
      <w:lang w:eastAsia="zh-CN"/>
    </w:rPr>
  </w:style>
  <w:style w:type="paragraph" w:customStyle="1" w:styleId="84">
    <w:name w:val="Название8"/>
    <w:basedOn w:val="10"/>
    <w:qFormat/>
    <w:rsid w:val="00363D16"/>
    <w:pPr>
      <w:widowControl/>
      <w:suppressLineNumbers/>
      <w:spacing w:before="120" w:after="120"/>
      <w:jc w:val="left"/>
    </w:pPr>
    <w:rPr>
      <w:rFonts w:ascii="Calibri" w:hAnsi="Calibri" w:cs="Calibri"/>
      <w:i/>
      <w:iCs/>
      <w:szCs w:val="24"/>
      <w:lang w:eastAsia="zh-CN"/>
    </w:rPr>
  </w:style>
  <w:style w:type="paragraph" w:customStyle="1" w:styleId="85">
    <w:name w:val="Указатель8"/>
    <w:basedOn w:val="10"/>
    <w:qFormat/>
    <w:rsid w:val="00363D16"/>
    <w:pPr>
      <w:widowControl/>
      <w:suppressLineNumbers/>
      <w:spacing w:after="200"/>
      <w:jc w:val="left"/>
    </w:pPr>
    <w:rPr>
      <w:rFonts w:ascii="Calibri" w:hAnsi="Calibri" w:cs="Calibri"/>
      <w:szCs w:val="24"/>
      <w:lang w:eastAsia="zh-CN"/>
    </w:rPr>
  </w:style>
  <w:style w:type="paragraph" w:customStyle="1" w:styleId="74">
    <w:name w:val="Название7"/>
    <w:basedOn w:val="10"/>
    <w:qFormat/>
    <w:rsid w:val="00363D16"/>
    <w:pPr>
      <w:widowControl/>
      <w:suppressLineNumbers/>
      <w:spacing w:before="120" w:after="120"/>
      <w:jc w:val="left"/>
    </w:pPr>
    <w:rPr>
      <w:rFonts w:ascii="Arial" w:hAnsi="Arial" w:cs="Lohit Hindi"/>
      <w:i/>
      <w:iCs/>
      <w:sz w:val="20"/>
      <w:szCs w:val="24"/>
      <w:lang w:eastAsia="zh-CN"/>
    </w:rPr>
  </w:style>
  <w:style w:type="paragraph" w:customStyle="1" w:styleId="75">
    <w:name w:val="Указатель7"/>
    <w:basedOn w:val="10"/>
    <w:qFormat/>
    <w:rsid w:val="00363D16"/>
    <w:pPr>
      <w:widowControl/>
      <w:suppressLineNumbers/>
      <w:spacing w:after="200"/>
      <w:jc w:val="left"/>
    </w:pPr>
    <w:rPr>
      <w:rFonts w:ascii="Arial" w:hAnsi="Arial" w:cs="Lohit Hindi"/>
      <w:szCs w:val="24"/>
      <w:lang w:eastAsia="zh-CN"/>
    </w:rPr>
  </w:style>
  <w:style w:type="paragraph" w:customStyle="1" w:styleId="65">
    <w:name w:val="Название6"/>
    <w:basedOn w:val="10"/>
    <w:qFormat/>
    <w:rsid w:val="00363D16"/>
    <w:pPr>
      <w:widowControl/>
      <w:suppressLineNumbers/>
      <w:spacing w:before="120" w:after="120"/>
      <w:jc w:val="left"/>
    </w:pPr>
    <w:rPr>
      <w:rFonts w:ascii="Arial" w:hAnsi="Arial" w:cs="Lohit Hindi"/>
      <w:i/>
      <w:iCs/>
      <w:sz w:val="20"/>
      <w:szCs w:val="24"/>
      <w:lang w:eastAsia="zh-CN"/>
    </w:rPr>
  </w:style>
  <w:style w:type="paragraph" w:customStyle="1" w:styleId="66">
    <w:name w:val="Указатель6"/>
    <w:basedOn w:val="10"/>
    <w:qFormat/>
    <w:rsid w:val="00363D16"/>
    <w:pPr>
      <w:widowControl/>
      <w:suppressLineNumbers/>
      <w:spacing w:after="200"/>
      <w:jc w:val="left"/>
    </w:pPr>
    <w:rPr>
      <w:rFonts w:ascii="Arial" w:hAnsi="Arial" w:cs="Lohit Hindi"/>
      <w:szCs w:val="24"/>
      <w:lang w:eastAsia="zh-CN"/>
    </w:rPr>
  </w:style>
  <w:style w:type="paragraph" w:customStyle="1" w:styleId="57">
    <w:name w:val="Название5"/>
    <w:basedOn w:val="10"/>
    <w:qFormat/>
    <w:rsid w:val="00363D16"/>
    <w:pPr>
      <w:widowControl/>
      <w:suppressLineNumbers/>
      <w:spacing w:before="120" w:after="120"/>
      <w:jc w:val="left"/>
    </w:pPr>
    <w:rPr>
      <w:rFonts w:ascii="Arial" w:hAnsi="Arial" w:cs="Lohit Hindi"/>
      <w:i/>
      <w:iCs/>
      <w:sz w:val="20"/>
      <w:szCs w:val="24"/>
      <w:lang w:eastAsia="zh-CN"/>
    </w:rPr>
  </w:style>
  <w:style w:type="paragraph" w:customStyle="1" w:styleId="58">
    <w:name w:val="Указатель5"/>
    <w:basedOn w:val="10"/>
    <w:qFormat/>
    <w:rsid w:val="00363D16"/>
    <w:pPr>
      <w:widowControl/>
      <w:suppressLineNumbers/>
      <w:spacing w:after="200"/>
      <w:jc w:val="left"/>
    </w:pPr>
    <w:rPr>
      <w:rFonts w:ascii="Arial" w:hAnsi="Arial" w:cs="Lohit Hindi"/>
      <w:szCs w:val="24"/>
      <w:lang w:eastAsia="zh-CN"/>
    </w:rPr>
  </w:style>
  <w:style w:type="paragraph" w:customStyle="1" w:styleId="49">
    <w:name w:val="Название4"/>
    <w:basedOn w:val="10"/>
    <w:qFormat/>
    <w:rsid w:val="00363D16"/>
    <w:pPr>
      <w:widowControl/>
      <w:suppressLineNumbers/>
      <w:spacing w:before="120" w:after="120"/>
      <w:jc w:val="left"/>
    </w:pPr>
    <w:rPr>
      <w:rFonts w:ascii="Calibri" w:hAnsi="Calibri" w:cs="Lohit Hindi"/>
      <w:i/>
      <w:iCs/>
      <w:szCs w:val="24"/>
      <w:lang w:eastAsia="zh-CN"/>
    </w:rPr>
  </w:style>
  <w:style w:type="paragraph" w:customStyle="1" w:styleId="4a">
    <w:name w:val="Указатель4"/>
    <w:basedOn w:val="10"/>
    <w:qFormat/>
    <w:rsid w:val="00363D16"/>
    <w:pPr>
      <w:widowControl/>
      <w:suppressLineNumbers/>
      <w:spacing w:after="200"/>
      <w:jc w:val="left"/>
    </w:pPr>
    <w:rPr>
      <w:rFonts w:ascii="Calibri" w:hAnsi="Calibri" w:cs="Lohit Hindi"/>
      <w:szCs w:val="24"/>
      <w:lang w:eastAsia="zh-CN"/>
    </w:rPr>
  </w:style>
  <w:style w:type="paragraph" w:customStyle="1" w:styleId="39">
    <w:name w:val="Название3"/>
    <w:basedOn w:val="10"/>
    <w:qFormat/>
    <w:rsid w:val="00363D16"/>
    <w:pPr>
      <w:widowControl/>
      <w:suppressLineNumbers/>
      <w:spacing w:before="120" w:after="120"/>
      <w:jc w:val="left"/>
    </w:pPr>
    <w:rPr>
      <w:rFonts w:ascii="Calibri" w:hAnsi="Calibri" w:cs="Calibri"/>
      <w:i/>
      <w:iCs/>
      <w:szCs w:val="24"/>
      <w:lang w:eastAsia="zh-CN"/>
    </w:rPr>
  </w:style>
  <w:style w:type="paragraph" w:customStyle="1" w:styleId="3a">
    <w:name w:val="Указатель3"/>
    <w:basedOn w:val="10"/>
    <w:qFormat/>
    <w:rsid w:val="00363D16"/>
    <w:pPr>
      <w:widowControl/>
      <w:suppressLineNumbers/>
      <w:spacing w:after="200"/>
      <w:jc w:val="left"/>
    </w:pPr>
    <w:rPr>
      <w:rFonts w:ascii="Calibri" w:hAnsi="Calibri" w:cs="Calibri"/>
      <w:szCs w:val="24"/>
      <w:lang w:eastAsia="zh-CN"/>
    </w:rPr>
  </w:style>
  <w:style w:type="paragraph" w:customStyle="1" w:styleId="1ff3">
    <w:name w:val="Текст сноски1"/>
    <w:basedOn w:val="10"/>
    <w:qFormat/>
    <w:rsid w:val="00363D16"/>
    <w:pPr>
      <w:widowControl/>
      <w:spacing w:after="200"/>
      <w:ind w:firstLine="400"/>
    </w:pPr>
    <w:rPr>
      <w:rFonts w:ascii="Calibri" w:eastAsia="Times New Roman" w:hAnsi="Calibri" w:cs="Calibri"/>
      <w:szCs w:val="24"/>
      <w:lang w:eastAsia="zh-CN"/>
    </w:rPr>
  </w:style>
  <w:style w:type="paragraph" w:customStyle="1" w:styleId="2f5">
    <w:name w:val="Цитата2"/>
    <w:basedOn w:val="10"/>
    <w:qFormat/>
    <w:rsid w:val="00363D16"/>
    <w:pPr>
      <w:widowControl/>
      <w:suppressAutoHyphens w:val="0"/>
      <w:ind w:left="2992" w:right="2981"/>
    </w:pPr>
    <w:rPr>
      <w:rFonts w:ascii="Arial" w:eastAsia="Times New Roman" w:hAnsi="Arial"/>
      <w:sz w:val="18"/>
      <w:szCs w:val="24"/>
      <w:lang w:eastAsia="zh-CN"/>
    </w:rPr>
  </w:style>
  <w:style w:type="paragraph" w:customStyle="1" w:styleId="acenter">
    <w:name w:val="acenter"/>
    <w:basedOn w:val="10"/>
    <w:qFormat/>
    <w:rsid w:val="00363D16"/>
    <w:pPr>
      <w:widowControl/>
      <w:suppressAutoHyphens w:val="0"/>
      <w:spacing w:before="67" w:after="84"/>
      <w:ind w:left="67"/>
      <w:jc w:val="center"/>
    </w:pPr>
    <w:rPr>
      <w:rFonts w:eastAsia="Times New Roman"/>
      <w:color w:val="000000"/>
      <w:szCs w:val="24"/>
      <w:lang w:eastAsia="zh-CN"/>
    </w:rPr>
  </w:style>
  <w:style w:type="paragraph" w:customStyle="1" w:styleId="ajustify">
    <w:name w:val="ajustify"/>
    <w:basedOn w:val="10"/>
    <w:qFormat/>
    <w:rsid w:val="00363D16"/>
    <w:pPr>
      <w:widowControl/>
      <w:suppressAutoHyphens w:val="0"/>
      <w:spacing w:before="67" w:after="84"/>
      <w:ind w:left="67"/>
    </w:pPr>
    <w:rPr>
      <w:rFonts w:eastAsia="Times New Roman"/>
      <w:color w:val="000000"/>
      <w:szCs w:val="24"/>
      <w:lang w:eastAsia="zh-CN"/>
    </w:rPr>
  </w:style>
  <w:style w:type="paragraph" w:customStyle="1" w:styleId="ConsNormal">
    <w:name w:val="ConsNormal"/>
    <w:qFormat/>
    <w:rsid w:val="00363D16"/>
    <w:pPr>
      <w:widowControl w:val="0"/>
      <w:suppressAutoHyphens/>
      <w:spacing w:after="0" w:line="240" w:lineRule="auto"/>
      <w:ind w:firstLine="720"/>
    </w:pPr>
    <w:rPr>
      <w:rFonts w:ascii="Arial" w:eastAsia="Times New Roman" w:hAnsi="Arial" w:cs="Arial"/>
      <w:sz w:val="24"/>
      <w:szCs w:val="20"/>
    </w:rPr>
  </w:style>
  <w:style w:type="paragraph" w:customStyle="1" w:styleId="ConsPlusTitle">
    <w:name w:val="ConsPlusTitle"/>
    <w:qFormat/>
    <w:rsid w:val="00363D16"/>
    <w:pPr>
      <w:widowControl w:val="0"/>
      <w:suppressAutoHyphens/>
      <w:spacing w:after="0" w:line="240" w:lineRule="auto"/>
    </w:pPr>
    <w:rPr>
      <w:rFonts w:ascii="Arial" w:eastAsia="Times New Roman" w:hAnsi="Arial" w:cs="Arial"/>
      <w:b/>
      <w:bCs/>
      <w:sz w:val="28"/>
      <w:szCs w:val="28"/>
    </w:rPr>
  </w:style>
  <w:style w:type="paragraph" w:customStyle="1" w:styleId="affffb">
    <w:name w:val="Содержимое врезки"/>
    <w:basedOn w:val="10"/>
    <w:qFormat/>
    <w:rsid w:val="00363D16"/>
    <w:pPr>
      <w:widowControl/>
      <w:spacing w:after="200" w:line="276" w:lineRule="auto"/>
      <w:jc w:val="left"/>
    </w:pPr>
    <w:rPr>
      <w:rFonts w:asciiTheme="minorHAnsi" w:eastAsiaTheme="minorHAnsi" w:hAnsiTheme="minorHAnsi" w:cstheme="minorBidi"/>
      <w:sz w:val="22"/>
      <w:szCs w:val="22"/>
      <w:lang w:eastAsia="en-US"/>
    </w:rPr>
  </w:style>
  <w:style w:type="numbering" w:customStyle="1" w:styleId="1ff4">
    <w:name w:val="Нет списка1"/>
    <w:uiPriority w:val="99"/>
    <w:semiHidden/>
    <w:unhideWhenUsed/>
    <w:rsid w:val="00363D16"/>
  </w:style>
  <w:style w:type="character" w:customStyle="1" w:styleId="232">
    <w:name w:val="Заголовок 2 Знак3"/>
    <w:qFormat/>
    <w:rsid w:val="00363D16"/>
  </w:style>
  <w:style w:type="character" w:customStyle="1" w:styleId="224">
    <w:name w:val="Заголовок 2 Знак2"/>
    <w:qFormat/>
    <w:rsid w:val="00363D16"/>
    <w:rPr>
      <w:rFonts w:ascii="Arial" w:hAnsi="Arial" w:cs="Arial"/>
      <w:b/>
      <w:bCs/>
      <w:sz w:val="26"/>
      <w:szCs w:val="26"/>
      <w:lang w:val="ru-RU" w:eastAsia="ar-SA" w:bidi="ar-SA"/>
    </w:rPr>
  </w:style>
  <w:style w:type="character" w:customStyle="1" w:styleId="123">
    <w:name w:val="Заголовок 1 Знак2"/>
    <w:qFormat/>
    <w:rsid w:val="00363D16"/>
    <w:rPr>
      <w:rFonts w:ascii="Calibri" w:eastAsia="Calibri" w:hAnsi="Calibri"/>
      <w:sz w:val="24"/>
      <w:szCs w:val="24"/>
      <w:lang w:val="en-US" w:eastAsia="ar-SA" w:bidi="ar-SA"/>
    </w:rPr>
  </w:style>
  <w:style w:type="character" w:customStyle="1" w:styleId="59">
    <w:name w:val="Подзаголовок Знак5"/>
    <w:qFormat/>
    <w:rsid w:val="00363D16"/>
    <w:rPr>
      <w:b/>
      <w:sz w:val="24"/>
      <w:lang w:val="ru-RU" w:eastAsia="ar-SA" w:bidi="ar-SA"/>
    </w:rPr>
  </w:style>
  <w:style w:type="paragraph" w:customStyle="1" w:styleId="affffc">
    <w:name w:val="Базовый"/>
    <w:rsid w:val="00363D16"/>
    <w:pPr>
      <w:tabs>
        <w:tab w:val="left" w:pos="709"/>
      </w:tabs>
      <w:suppressAutoHyphens/>
      <w:spacing w:after="200" w:line="276" w:lineRule="auto"/>
    </w:pPr>
    <w:rPr>
      <w:rFonts w:ascii="Times New Roman" w:eastAsia="SimSun" w:hAnsi="Times New Roman" w:cs="Mangal"/>
      <w:sz w:val="20"/>
      <w:szCs w:val="24"/>
      <w:lang w:eastAsia="zh-CN" w:bidi="hi-IN"/>
    </w:rPr>
  </w:style>
  <w:style w:type="paragraph" w:customStyle="1" w:styleId="2f6">
    <w:name w:val="Без интервала2"/>
    <w:basedOn w:val="10"/>
    <w:rsid w:val="00363D16"/>
    <w:pPr>
      <w:ind w:firstLine="709"/>
    </w:pPr>
    <w:rPr>
      <w:rFonts w:eastAsia="Times New Roman"/>
      <w:sz w:val="32"/>
      <w:szCs w:val="32"/>
      <w:lang w:eastAsia="en-US" w:bidi="en-US"/>
    </w:rPr>
  </w:style>
  <w:style w:type="character" w:customStyle="1" w:styleId="2f7">
    <w:name w:val="Основной текст Знак2"/>
    <w:basedOn w:val="a0"/>
    <w:rsid w:val="00363D16"/>
    <w:rPr>
      <w:rFonts w:eastAsia="Times New Roman" w:cs="Times New Roman"/>
      <w:color w:val="000000"/>
      <w:sz w:val="24"/>
      <w:lang w:eastAsia="ar-SA" w:bidi="ar-SA"/>
    </w:rPr>
  </w:style>
  <w:style w:type="character" w:customStyle="1" w:styleId="2f8">
    <w:name w:val="Текст сноски Знак2"/>
    <w:basedOn w:val="a0"/>
    <w:rsid w:val="00363D16"/>
    <w:rPr>
      <w:rFonts w:eastAsia="Times New Roman" w:cs="Times New Roman"/>
      <w:color w:val="000000"/>
      <w:sz w:val="24"/>
      <w:lang w:eastAsia="ar-SA" w:bidi="ar-SA"/>
    </w:rPr>
  </w:style>
  <w:style w:type="character" w:customStyle="1" w:styleId="2f9">
    <w:name w:val="Верхний колонтитул Знак2"/>
    <w:basedOn w:val="a0"/>
    <w:rsid w:val="00363D16"/>
    <w:rPr>
      <w:rFonts w:ascii="Calibri" w:eastAsia="Arial" w:hAnsi="Calibri" w:cs="Times New Roman"/>
      <w:color w:val="000000"/>
      <w:sz w:val="24"/>
      <w:lang w:eastAsia="ar-SA" w:bidi="ar-SA"/>
    </w:rPr>
  </w:style>
  <w:style w:type="character" w:customStyle="1" w:styleId="3b">
    <w:name w:val="Нижний колонтитул Знак3"/>
    <w:basedOn w:val="a0"/>
    <w:uiPriority w:val="99"/>
    <w:rsid w:val="00363D16"/>
    <w:rPr>
      <w:rFonts w:ascii="Calibri" w:eastAsia="Arial" w:hAnsi="Calibri" w:cs="Times New Roman"/>
      <w:color w:val="000000"/>
      <w:sz w:val="24"/>
      <w:lang w:eastAsia="ar-SA" w:bidi="ar-SA"/>
    </w:rPr>
  </w:style>
  <w:style w:type="character" w:customStyle="1" w:styleId="3c">
    <w:name w:val="Основной текст с отступом Знак3"/>
    <w:basedOn w:val="a0"/>
    <w:rsid w:val="00363D16"/>
    <w:rPr>
      <w:rFonts w:eastAsia="Times New Roman" w:cs="Times New Roman"/>
      <w:color w:val="000000"/>
      <w:sz w:val="24"/>
      <w:lang w:eastAsia="ar-SA" w:bidi="ar-SA"/>
    </w:rPr>
  </w:style>
  <w:style w:type="character" w:customStyle="1" w:styleId="2fa">
    <w:name w:val="Текст выноски Знак2"/>
    <w:basedOn w:val="a0"/>
    <w:rsid w:val="00363D16"/>
    <w:rPr>
      <w:rFonts w:ascii="Tahoma" w:eastAsia="Times New Roman" w:hAnsi="Tahoma" w:cs="Tahoma"/>
      <w:color w:val="000000"/>
      <w:sz w:val="16"/>
      <w:szCs w:val="16"/>
      <w:lang w:eastAsia="ar-SA" w:bidi="ar-SA"/>
    </w:rPr>
  </w:style>
  <w:style w:type="numbering" w:customStyle="1" w:styleId="114">
    <w:name w:val="Нет списка11"/>
    <w:uiPriority w:val="99"/>
    <w:semiHidden/>
    <w:unhideWhenUsed/>
    <w:rsid w:val="00363D16"/>
  </w:style>
  <w:style w:type="paragraph" w:customStyle="1" w:styleId="3d">
    <w:name w:val="Заголовок3"/>
    <w:basedOn w:val="10"/>
    <w:next w:val="af4"/>
    <w:rsid w:val="00363D16"/>
    <w:pPr>
      <w:suppressLineNumbers/>
      <w:spacing w:before="120" w:after="120"/>
      <w:jc w:val="center"/>
    </w:pPr>
    <w:rPr>
      <w:rFonts w:eastAsia="Times New Roman" w:cs="FreeSans"/>
      <w:b/>
      <w:bCs/>
      <w:i/>
      <w:iCs/>
      <w:sz w:val="36"/>
      <w:lang w:eastAsia="zh-CN"/>
    </w:rPr>
  </w:style>
  <w:style w:type="paragraph" w:customStyle="1" w:styleId="1ff5">
    <w:name w:val="Обычный (веб)1"/>
    <w:basedOn w:val="10"/>
    <w:rsid w:val="00363D16"/>
    <w:pPr>
      <w:spacing w:before="280" w:after="280"/>
    </w:pPr>
    <w:rPr>
      <w:rFonts w:eastAsia="Times New Roman"/>
      <w:lang w:eastAsia="zh-CN"/>
    </w:rPr>
  </w:style>
  <w:style w:type="paragraph" w:customStyle="1" w:styleId="3e">
    <w:name w:val="Без интервала3"/>
    <w:basedOn w:val="10"/>
    <w:rsid w:val="00363D16"/>
    <w:pPr>
      <w:ind w:firstLine="709"/>
    </w:pPr>
    <w:rPr>
      <w:rFonts w:eastAsia="Times New Roman"/>
      <w:sz w:val="32"/>
      <w:szCs w:val="32"/>
      <w:lang w:eastAsia="zh-CN" w:bidi="en-US"/>
    </w:rPr>
  </w:style>
  <w:style w:type="numbering" w:customStyle="1" w:styleId="1110">
    <w:name w:val="Нет списка111"/>
    <w:uiPriority w:val="99"/>
    <w:semiHidden/>
    <w:unhideWhenUsed/>
    <w:rsid w:val="00363D16"/>
  </w:style>
  <w:style w:type="character" w:customStyle="1" w:styleId="WW-WW8Num3ztrue411">
    <w:name w:val="WW-WW8Num3ztrue411"/>
    <w:rsid w:val="00363D16"/>
  </w:style>
  <w:style w:type="numbering" w:customStyle="1" w:styleId="1111">
    <w:name w:val="Нет списка1111"/>
    <w:uiPriority w:val="99"/>
    <w:semiHidden/>
    <w:unhideWhenUsed/>
    <w:rsid w:val="00363D16"/>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42" Type="http://schemas.openxmlformats.org/officeDocument/2006/relationships/oleObject" Target="embeddings/oleObject6.bin"/><Relationship Id="rId47" Type="http://schemas.openxmlformats.org/officeDocument/2006/relationships/oleObject" Target="embeddings/oleObject8.bin"/><Relationship Id="rId63" Type="http://schemas.openxmlformats.org/officeDocument/2006/relationships/oleObject" Target="embeddings/oleObject15.bin"/><Relationship Id="rId68" Type="http://schemas.openxmlformats.org/officeDocument/2006/relationships/image" Target="media/image21.wmf"/><Relationship Id="rId84" Type="http://schemas.openxmlformats.org/officeDocument/2006/relationships/image" Target="media/image26.jpg"/><Relationship Id="rId89" Type="http://schemas.openxmlformats.org/officeDocument/2006/relationships/footer" Target="footer14.xml"/><Relationship Id="rId16" Type="http://schemas.openxmlformats.org/officeDocument/2006/relationships/footer" Target="footer5.xml"/><Relationship Id="rId11" Type="http://schemas.openxmlformats.org/officeDocument/2006/relationships/header" Target="header3.xml"/><Relationship Id="rId32" Type="http://schemas.openxmlformats.org/officeDocument/2006/relationships/oleObject" Target="embeddings/oleObject1.bin"/><Relationship Id="rId37" Type="http://schemas.openxmlformats.org/officeDocument/2006/relationships/image" Target="media/image4.wmf"/><Relationship Id="rId53" Type="http://schemas.openxmlformats.org/officeDocument/2006/relationships/oleObject" Target="embeddings/oleObject11.bin"/><Relationship Id="rId58" Type="http://schemas.openxmlformats.org/officeDocument/2006/relationships/oleObject" Target="embeddings/oleObject14.bin"/><Relationship Id="rId74" Type="http://schemas.openxmlformats.org/officeDocument/2006/relationships/image" Target="media/image24.wmf"/><Relationship Id="rId79" Type="http://schemas.openxmlformats.org/officeDocument/2006/relationships/hyperlink" Target="http://ru.wikipedia.org/wiki/%D0%9F%D1%80%D0%B0%D0%B2%D0%B0_%D1%87%D0%B5%D0%BB%D0%BE%D0%B2%D0%B5%D0%BA%D0%B0" TargetMode="External"/><Relationship Id="rId5" Type="http://schemas.openxmlformats.org/officeDocument/2006/relationships/footnotes" Target="footnotes.xml"/><Relationship Id="rId90" Type="http://schemas.openxmlformats.org/officeDocument/2006/relationships/header" Target="header15.xml"/><Relationship Id="rId22" Type="http://schemas.openxmlformats.org/officeDocument/2006/relationships/footer" Target="footer8.xml"/><Relationship Id="rId27" Type="http://schemas.openxmlformats.org/officeDocument/2006/relationships/footer" Target="footer10.xml"/><Relationship Id="rId43" Type="http://schemas.openxmlformats.org/officeDocument/2006/relationships/image" Target="media/image7.png"/><Relationship Id="rId48" Type="http://schemas.openxmlformats.org/officeDocument/2006/relationships/image" Target="media/image10.wmf"/><Relationship Id="rId64" Type="http://schemas.openxmlformats.org/officeDocument/2006/relationships/image" Target="media/image19.wmf"/><Relationship Id="rId69" Type="http://schemas.openxmlformats.org/officeDocument/2006/relationships/oleObject" Target="embeddings/oleObject18.bin"/><Relationship Id="rId8" Type="http://schemas.openxmlformats.org/officeDocument/2006/relationships/header" Target="header2.xml"/><Relationship Id="rId51" Type="http://schemas.openxmlformats.org/officeDocument/2006/relationships/oleObject" Target="embeddings/oleObject10.bin"/><Relationship Id="rId72" Type="http://schemas.openxmlformats.org/officeDocument/2006/relationships/image" Target="media/image23.wmf"/><Relationship Id="rId80" Type="http://schemas.openxmlformats.org/officeDocument/2006/relationships/hyperlink" Target="http://ru.wikipedia.org/wiki/%D0%9F%D1%80%D0%B0%D0%B2%D0%B0_%D1%87%D0%B5%D0%BB%D0%BE%D0%B2%D0%B5%D0%BA%D0%B0" TargetMode="External"/><Relationship Id="rId85" Type="http://schemas.openxmlformats.org/officeDocument/2006/relationships/image" Target="media/image27.pn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2.wmf"/><Relationship Id="rId38" Type="http://schemas.openxmlformats.org/officeDocument/2006/relationships/oleObject" Target="embeddings/oleObject4.bin"/><Relationship Id="rId46" Type="http://schemas.openxmlformats.org/officeDocument/2006/relationships/image" Target="media/image9.wmf"/><Relationship Id="rId59" Type="http://schemas.openxmlformats.org/officeDocument/2006/relationships/image" Target="media/image15.png"/><Relationship Id="rId67" Type="http://schemas.openxmlformats.org/officeDocument/2006/relationships/oleObject" Target="embeddings/oleObject17.bin"/><Relationship Id="rId20" Type="http://schemas.openxmlformats.org/officeDocument/2006/relationships/header" Target="header8.xml"/><Relationship Id="rId41" Type="http://schemas.openxmlformats.org/officeDocument/2006/relationships/image" Target="media/image6.wmf"/><Relationship Id="rId54" Type="http://schemas.openxmlformats.org/officeDocument/2006/relationships/image" Target="media/image13.wmf"/><Relationship Id="rId62" Type="http://schemas.openxmlformats.org/officeDocument/2006/relationships/image" Target="media/image18.wmf"/><Relationship Id="rId70" Type="http://schemas.openxmlformats.org/officeDocument/2006/relationships/image" Target="media/image22.png"/><Relationship Id="rId75" Type="http://schemas.openxmlformats.org/officeDocument/2006/relationships/oleObject" Target="embeddings/oleObject21.bin"/><Relationship Id="rId83" Type="http://schemas.openxmlformats.org/officeDocument/2006/relationships/hyperlink" Target="http://ru.wikipedia.org/wiki/%D0%A1%D1%83%D0%B2%D0%B5%D1%80%D0%B5%D0%BD%D0%B8%D1%82%D0%B5%D1%82" TargetMode="External"/><Relationship Id="rId88" Type="http://schemas.openxmlformats.org/officeDocument/2006/relationships/footer" Target="footer13.xml"/><Relationship Id="rId91"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oleObject" Target="embeddings/oleObject3.bin"/><Relationship Id="rId49" Type="http://schemas.openxmlformats.org/officeDocument/2006/relationships/oleObject" Target="embeddings/oleObject9.bin"/><Relationship Id="rId57" Type="http://schemas.openxmlformats.org/officeDocument/2006/relationships/oleObject" Target="embeddings/oleObject13.bin"/><Relationship Id="rId10" Type="http://schemas.openxmlformats.org/officeDocument/2006/relationships/footer" Target="footer2.xml"/><Relationship Id="rId31" Type="http://schemas.openxmlformats.org/officeDocument/2006/relationships/image" Target="media/image1.wmf"/><Relationship Id="rId44" Type="http://schemas.openxmlformats.org/officeDocument/2006/relationships/image" Target="media/image8.wmf"/><Relationship Id="rId52" Type="http://schemas.openxmlformats.org/officeDocument/2006/relationships/image" Target="media/image12.wmf"/><Relationship Id="rId60" Type="http://schemas.openxmlformats.org/officeDocument/2006/relationships/image" Target="media/image16.png"/><Relationship Id="rId65" Type="http://schemas.openxmlformats.org/officeDocument/2006/relationships/oleObject" Target="embeddings/oleObject16.bin"/><Relationship Id="rId73" Type="http://schemas.openxmlformats.org/officeDocument/2006/relationships/oleObject" Target="embeddings/oleObject20.bin"/><Relationship Id="rId78" Type="http://schemas.openxmlformats.org/officeDocument/2006/relationships/hyperlink" Target="http://ru.wikipedia.org/wiki/%D0%9F%D1%80%D0%B0%D0%B2%D0%B0_%D1%87%D0%B5%D0%BB%D0%BE%D0%B2%D0%B5%D0%BA%D0%B0" TargetMode="External"/><Relationship Id="rId81" Type="http://schemas.openxmlformats.org/officeDocument/2006/relationships/hyperlink" Target="http://ru.wikipedia.org/wiki/%D0%A1%D1%83%D0%B2%D0%B5%D1%80%D0%B5%D0%BD%D0%B8%D1%82%D0%B5%D1%82" TargetMode="External"/><Relationship Id="rId86"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image" Target="media/image5.wmf"/><Relationship Id="rId34" Type="http://schemas.openxmlformats.org/officeDocument/2006/relationships/oleObject" Target="embeddings/oleObject2.bin"/><Relationship Id="rId50" Type="http://schemas.openxmlformats.org/officeDocument/2006/relationships/image" Target="media/image11.wmf"/><Relationship Id="rId55" Type="http://schemas.openxmlformats.org/officeDocument/2006/relationships/image" Target="media/image14.wmf"/><Relationship Id="rId76" Type="http://schemas.openxmlformats.org/officeDocument/2006/relationships/image" Target="media/image25.wmf"/><Relationship Id="rId7" Type="http://schemas.openxmlformats.org/officeDocument/2006/relationships/header" Target="header1.xml"/><Relationship Id="rId71" Type="http://schemas.openxmlformats.org/officeDocument/2006/relationships/oleObject" Target="embeddings/oleObject19.bin"/><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oleObject" Target="embeddings/oleObject5.bin"/><Relationship Id="rId45" Type="http://schemas.openxmlformats.org/officeDocument/2006/relationships/oleObject" Target="embeddings/oleObject7.bin"/><Relationship Id="rId66" Type="http://schemas.openxmlformats.org/officeDocument/2006/relationships/image" Target="media/image20.wmf"/><Relationship Id="rId87" Type="http://schemas.openxmlformats.org/officeDocument/2006/relationships/header" Target="header14.xml"/><Relationship Id="rId61" Type="http://schemas.openxmlformats.org/officeDocument/2006/relationships/image" Target="media/image17.png"/><Relationship Id="rId82" Type="http://schemas.openxmlformats.org/officeDocument/2006/relationships/hyperlink" Target="http://ru.wikipedia.org/wiki/%D0%A1%D1%83%D0%B2%D0%B5%D1%80%D0%B5%D0%BD%D0%B8%D1%82%D0%B5%D1%82" TargetMode="Externa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image" Target="media/image3.wmf"/><Relationship Id="rId56" Type="http://schemas.openxmlformats.org/officeDocument/2006/relationships/oleObject" Target="embeddings/oleObject12.bin"/><Relationship Id="rId77" Type="http://schemas.openxmlformats.org/officeDocument/2006/relationships/oleObject" Target="embeddings/oleObject22.bin"/><Relationship Id="rId808254335" Type="http://schemas.openxmlformats.org/officeDocument/2006/relationships/comments" Target="comments.xml"/><Relationship Id="rId910490885" Type="http://schemas.microsoft.com/office/2011/relationships/commentsExtended" Target="commentsExtended.xml"/><Relationship Id="rId70767508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jvNHOOxx5UELKDDa4kq+EPLW/Cs=</DigestValue>
    </Reference>
    <Reference Type="http://www.w3.org/2000/09/xmldsig#Object" URI="#idOfficeObject">
      <DigestMethod Algorithm="http://www.w3.org/2000/09/xmldsig#sha1"/>
      <DigestValue>qHaQ7908NIwzGU7HYBA+z0wQ+Vo=</DigestValue>
    </Reference>
  </SignedInfo>
  <SignatureValue>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</SignatureValue>
  <KeyInfo>
    <X509Data>
      <X509Certificate>MIIFwTCCA6kCFGmuXN4bNSDagNvjEsKHZo/19nykMA0GCSqGSIb3DQEBCwUAMIGQ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</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21"/>
            <mdssi:RelationshipReference SourceId="rId42"/>
            <mdssi:RelationshipReference SourceId="rId47"/>
            <mdssi:RelationshipReference SourceId="rId63"/>
            <mdssi:RelationshipReference SourceId="rId68"/>
            <mdssi:RelationshipReference SourceId="rId84"/>
            <mdssi:RelationshipReference SourceId="rId89"/>
            <mdssi:RelationshipReference SourceId="rId16"/>
            <mdssi:RelationshipReference SourceId="rId11"/>
            <mdssi:RelationshipReference SourceId="rId32"/>
            <mdssi:RelationshipReference SourceId="rId37"/>
            <mdssi:RelationshipReference SourceId="rId53"/>
            <mdssi:RelationshipReference SourceId="rId58"/>
            <mdssi:RelationshipReference SourceId="rId74"/>
            <mdssi:RelationshipReference SourceId="rId79"/>
            <mdssi:RelationshipReference SourceId="rId5"/>
            <mdssi:RelationshipReference SourceId="rId90"/>
            <mdssi:RelationshipReference SourceId="rId22"/>
            <mdssi:RelationshipReference SourceId="rId27"/>
            <mdssi:RelationshipReference SourceId="rId43"/>
            <mdssi:RelationshipReference SourceId="rId48"/>
            <mdssi:RelationshipReference SourceId="rId64"/>
            <mdssi:RelationshipReference SourceId="rId69"/>
            <mdssi:RelationshipReference SourceId="rId8"/>
            <mdssi:RelationshipReference SourceId="rId51"/>
            <mdssi:RelationshipReference SourceId="rId72"/>
            <mdssi:RelationshipReference SourceId="rId80"/>
            <mdssi:RelationshipReference SourceId="rId85"/>
            <mdssi:RelationshipReference SourceId="rId93"/>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59"/>
            <mdssi:RelationshipReference SourceId="rId67"/>
            <mdssi:RelationshipReference SourceId="rId20"/>
            <mdssi:RelationshipReference SourceId="rId41"/>
            <mdssi:RelationshipReference SourceId="rId54"/>
            <mdssi:RelationshipReference SourceId="rId62"/>
            <mdssi:RelationshipReference SourceId="rId70"/>
            <mdssi:RelationshipReference SourceId="rId75"/>
            <mdssi:RelationshipReference SourceId="rId83"/>
            <mdssi:RelationshipReference SourceId="rId88"/>
            <mdssi:RelationshipReference SourceId="rId91"/>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10"/>
            <mdssi:RelationshipReference SourceId="rId31"/>
            <mdssi:RelationshipReference SourceId="rId44"/>
            <mdssi:RelationshipReference SourceId="rId52"/>
            <mdssi:RelationshipReference SourceId="rId60"/>
            <mdssi:RelationshipReference SourceId="rId65"/>
            <mdssi:RelationshipReference SourceId="rId73"/>
            <mdssi:RelationshipReference SourceId="rId78"/>
            <mdssi:RelationshipReference SourceId="rId81"/>
            <mdssi:RelationshipReference SourceId="rId86"/>
            <mdssi:RelationshipReference SourceId="rId4"/>
            <mdssi:RelationshipReference SourceId="rId9"/>
            <mdssi:RelationshipReference SourceId="rId13"/>
            <mdssi:RelationshipReference SourceId="rId18"/>
            <mdssi:RelationshipReference SourceId="rId39"/>
            <mdssi:RelationshipReference SourceId="rId34"/>
            <mdssi:RelationshipReference SourceId="rId50"/>
            <mdssi:RelationshipReference SourceId="rId55"/>
            <mdssi:RelationshipReference SourceId="rId76"/>
            <mdssi:RelationshipReference SourceId="rId7"/>
            <mdssi:RelationshipReference SourceId="rId71"/>
            <mdssi:RelationshipReference SourceId="rId92"/>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61"/>
            <mdssi:RelationshipReference SourceId="rId82"/>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808254335"/>
            <mdssi:RelationshipReference SourceId="rId910490885"/>
            <mdssi:RelationshipReference SourceId="rId707675089"/>
          </Transform>
          <Transform Algorithm="http://www.w3.org/TR/2001/REC-xml-c14n-20010315"/>
        </Transforms>
        <DigestMethod Algorithm="http://www.w3.org/2000/09/xmldsig#sha1"/>
        <DigestValue>uPb4QXXzvOitDl9oZTpqSoJ96EI=</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jPRysJKFaqw05CUUjoY8DdT5Ezs=</DigestValue>
      </Reference>
      <Reference URI="/word/embeddings/oleObject1.bin?ContentType=application/vnd.openxmlformats-officedocument.oleObject">
        <DigestMethod Algorithm="http://www.w3.org/2000/09/xmldsig#sha1"/>
        <DigestValue>bED+9dg60nhL4fMt/YvZmb0yQ2A=</DigestValue>
      </Reference>
      <Reference URI="/word/embeddings/oleObject10.bin?ContentType=application/vnd.openxmlformats-officedocument.oleObject">
        <DigestMethod Algorithm="http://www.w3.org/2000/09/xmldsig#sha1"/>
        <DigestValue>jQ9vdMNZWHsxSnkIlSqtrlN8P/U=</DigestValue>
      </Reference>
      <Reference URI="/word/embeddings/oleObject11.bin?ContentType=application/vnd.openxmlformats-officedocument.oleObject">
        <DigestMethod Algorithm="http://www.w3.org/2000/09/xmldsig#sha1"/>
        <DigestValue>z5OraORtOI9Ct4+VWw+hTVZxHfA=</DigestValue>
      </Reference>
      <Reference URI="/word/embeddings/oleObject12.bin?ContentType=application/vnd.openxmlformats-officedocument.oleObject">
        <DigestMethod Algorithm="http://www.w3.org/2000/09/xmldsig#sha1"/>
        <DigestValue>g0K892+N4Qg60/NmmSwdrXo3Plk=</DigestValue>
      </Reference>
      <Reference URI="/word/embeddings/oleObject13.bin?ContentType=application/vnd.openxmlformats-officedocument.oleObject">
        <DigestMethod Algorithm="http://www.w3.org/2000/09/xmldsig#sha1"/>
        <DigestValue>3Iayekxd823TNekf5m5f5cH8XcA=</DigestValue>
      </Reference>
      <Reference URI="/word/embeddings/oleObject14.bin?ContentType=application/vnd.openxmlformats-officedocument.oleObject">
        <DigestMethod Algorithm="http://www.w3.org/2000/09/xmldsig#sha1"/>
        <DigestValue>5zNB9gggKAZBlkZTm6VxmrPOC8g=</DigestValue>
      </Reference>
      <Reference URI="/word/embeddings/oleObject15.bin?ContentType=application/vnd.openxmlformats-officedocument.oleObject">
        <DigestMethod Algorithm="http://www.w3.org/2000/09/xmldsig#sha1"/>
        <DigestValue>MCBNt+iRemDhgVBxdtdeGAdulV8=</DigestValue>
      </Reference>
      <Reference URI="/word/embeddings/oleObject16.bin?ContentType=application/vnd.openxmlformats-officedocument.oleObject">
        <DigestMethod Algorithm="http://www.w3.org/2000/09/xmldsig#sha1"/>
        <DigestValue>HnUH0RqIWZpYxb2BO7drtHyAtKQ=</DigestValue>
      </Reference>
      <Reference URI="/word/embeddings/oleObject17.bin?ContentType=application/vnd.openxmlformats-officedocument.oleObject">
        <DigestMethod Algorithm="http://www.w3.org/2000/09/xmldsig#sha1"/>
        <DigestValue>RCDQgFKq8TfmwBrmQV/c+eRDBo8=</DigestValue>
      </Reference>
      <Reference URI="/word/embeddings/oleObject18.bin?ContentType=application/vnd.openxmlformats-officedocument.oleObject">
        <DigestMethod Algorithm="http://www.w3.org/2000/09/xmldsig#sha1"/>
        <DigestValue>+A7+uSeidjlmn8L+ggW2Ob2CMGo=</DigestValue>
      </Reference>
      <Reference URI="/word/embeddings/oleObject19.bin?ContentType=application/vnd.openxmlformats-officedocument.oleObject">
        <DigestMethod Algorithm="http://www.w3.org/2000/09/xmldsig#sha1"/>
        <DigestValue>usjkRyR5S2FYLK7nnjSrMJvZFSw=</DigestValue>
      </Reference>
      <Reference URI="/word/embeddings/oleObject2.bin?ContentType=application/vnd.openxmlformats-officedocument.oleObject">
        <DigestMethod Algorithm="http://www.w3.org/2000/09/xmldsig#sha1"/>
        <DigestValue>VzDWlDTYHiFjxQP3AruGbZY59dw=</DigestValue>
      </Reference>
      <Reference URI="/word/embeddings/oleObject20.bin?ContentType=application/vnd.openxmlformats-officedocument.oleObject">
        <DigestMethod Algorithm="http://www.w3.org/2000/09/xmldsig#sha1"/>
        <DigestValue>GFiPq9LVNJDk9UdX15UEjBsZrqc=</DigestValue>
      </Reference>
      <Reference URI="/word/embeddings/oleObject21.bin?ContentType=application/vnd.openxmlformats-officedocument.oleObject">
        <DigestMethod Algorithm="http://www.w3.org/2000/09/xmldsig#sha1"/>
        <DigestValue>ile9EcClIX7d4MSOe1gc77jnGwg=</DigestValue>
      </Reference>
      <Reference URI="/word/embeddings/oleObject22.bin?ContentType=application/vnd.openxmlformats-officedocument.oleObject">
        <DigestMethod Algorithm="http://www.w3.org/2000/09/xmldsig#sha1"/>
        <DigestValue>VrzYXSjEKuKi9ZqyTnnB8zSi+Tg=</DigestValue>
      </Reference>
      <Reference URI="/word/embeddings/oleObject3.bin?ContentType=application/vnd.openxmlformats-officedocument.oleObject">
        <DigestMethod Algorithm="http://www.w3.org/2000/09/xmldsig#sha1"/>
        <DigestValue>ZPoJkWTVSTWfl4QsA/aYTzDXIhI=</DigestValue>
      </Reference>
      <Reference URI="/word/embeddings/oleObject4.bin?ContentType=application/vnd.openxmlformats-officedocument.oleObject">
        <DigestMethod Algorithm="http://www.w3.org/2000/09/xmldsig#sha1"/>
        <DigestValue>dc7gpFLh8NznRQPvw+CH7bjFJ2U=</DigestValue>
      </Reference>
      <Reference URI="/word/embeddings/oleObject5.bin?ContentType=application/vnd.openxmlformats-officedocument.oleObject">
        <DigestMethod Algorithm="http://www.w3.org/2000/09/xmldsig#sha1"/>
        <DigestValue>g6CNy29uC6hFa2rRi5HT91KX8Bg=</DigestValue>
      </Reference>
      <Reference URI="/word/embeddings/oleObject6.bin?ContentType=application/vnd.openxmlformats-officedocument.oleObject">
        <DigestMethod Algorithm="http://www.w3.org/2000/09/xmldsig#sha1"/>
        <DigestValue>usjkRyR5S2FYLK7nnjSrMJvZFSw=</DigestValue>
      </Reference>
      <Reference URI="/word/embeddings/oleObject7.bin?ContentType=application/vnd.openxmlformats-officedocument.oleObject">
        <DigestMethod Algorithm="http://www.w3.org/2000/09/xmldsig#sha1"/>
        <DigestValue>acqBuSsLnH50EjV962D7BwkjOxA=</DigestValue>
      </Reference>
      <Reference URI="/word/embeddings/oleObject8.bin?ContentType=application/vnd.openxmlformats-officedocument.oleObject">
        <DigestMethod Algorithm="http://www.w3.org/2000/09/xmldsig#sha1"/>
        <DigestValue>XurnLsXqtoRLtiMqY7C/kmeZwlc=</DigestValue>
      </Reference>
      <Reference URI="/word/embeddings/oleObject9.bin?ContentType=application/vnd.openxmlformats-officedocument.oleObject">
        <DigestMethod Algorithm="http://www.w3.org/2000/09/xmldsig#sha1"/>
        <DigestValue>dIG9bpubLb7I3BWffKZVIHTFybc=</DigestValue>
      </Reference>
      <Reference URI="/word/endnotes.xml?ContentType=application/vnd.openxmlformats-officedocument.wordprocessingml.endnotes+xml">
        <DigestMethod Algorithm="http://www.w3.org/2000/09/xmldsig#sha1"/>
        <DigestValue>DGe2Vws99xVjunqk2kxZ2LiGxfI=</DigestValue>
      </Reference>
      <Reference URI="/word/fontTable.xml?ContentType=application/vnd.openxmlformats-officedocument.wordprocessingml.fontTable+xml">
        <DigestMethod Algorithm="http://www.w3.org/2000/09/xmldsig#sha1"/>
        <DigestValue>/NR/zurr4XGJ0UlooyXLxzf95XQ=</DigestValue>
      </Reference>
      <Reference URI="/word/footer1.xml?ContentType=application/vnd.openxmlformats-officedocument.wordprocessingml.footer+xml">
        <DigestMethod Algorithm="http://www.w3.org/2000/09/xmldsig#sha1"/>
        <DigestValue>cfTF30IMcirWcwEjJorUxnULhDA=</DigestValue>
      </Reference>
      <Reference URI="/word/footer10.xml?ContentType=application/vnd.openxmlformats-officedocument.wordprocessingml.footer+xml">
        <DigestMethod Algorithm="http://www.w3.org/2000/09/xmldsig#sha1"/>
        <DigestValue>cfTF30IMcirWcwEjJorUxnULhDA=</DigestValue>
      </Reference>
      <Reference URI="/word/footer11.xml?ContentType=application/vnd.openxmlformats-officedocument.wordprocessingml.footer+xml">
        <DigestMethod Algorithm="http://www.w3.org/2000/09/xmldsig#sha1"/>
        <DigestValue>cfTF30IMcirWcwEjJorUxnULhDA=</DigestValue>
      </Reference>
      <Reference URI="/word/footer12.xml?ContentType=application/vnd.openxmlformats-officedocument.wordprocessingml.footer+xml">
        <DigestMethod Algorithm="http://www.w3.org/2000/09/xmldsig#sha1"/>
        <DigestValue>cfTF30IMcirWcwEjJorUxnULhDA=</DigestValue>
      </Reference>
      <Reference URI="/word/footer13.xml?ContentType=application/vnd.openxmlformats-officedocument.wordprocessingml.footer+xml">
        <DigestMethod Algorithm="http://www.w3.org/2000/09/xmldsig#sha1"/>
        <DigestValue>cfTF30IMcirWcwEjJorUxnULhDA=</DigestValue>
      </Reference>
      <Reference URI="/word/footer14.xml?ContentType=application/vnd.openxmlformats-officedocument.wordprocessingml.footer+xml">
        <DigestMethod Algorithm="http://www.w3.org/2000/09/xmldsig#sha1"/>
        <DigestValue>91Lwzntg7ynIl/NvyNsWlcByybw=</DigestValue>
      </Reference>
      <Reference URI="/word/footer15.xml?ContentType=application/vnd.openxmlformats-officedocument.wordprocessingml.footer+xml">
        <DigestMethod Algorithm="http://www.w3.org/2000/09/xmldsig#sha1"/>
        <DigestValue>cfTF30IMcirWcwEjJorUxnULhDA=</DigestValue>
      </Reference>
      <Reference URI="/word/footer2.xml?ContentType=application/vnd.openxmlformats-officedocument.wordprocessingml.footer+xml">
        <DigestMethod Algorithm="http://www.w3.org/2000/09/xmldsig#sha1"/>
        <DigestValue>WB05l702um+0sHKVqEnN+3h5VC4=</DigestValue>
      </Reference>
      <Reference URI="/word/footer3.xml?ContentType=application/vnd.openxmlformats-officedocument.wordprocessingml.footer+xml">
        <DigestMethod Algorithm="http://www.w3.org/2000/09/xmldsig#sha1"/>
        <DigestValue>cfTF30IMcirWcwEjJorUxnULhDA=</DigestValue>
      </Reference>
      <Reference URI="/word/footer4.xml?ContentType=application/vnd.openxmlformats-officedocument.wordprocessingml.footer+xml">
        <DigestMethod Algorithm="http://www.w3.org/2000/09/xmldsig#sha1"/>
        <DigestValue>cfTF30IMcirWcwEjJorUxnULhDA=</DigestValue>
      </Reference>
      <Reference URI="/word/footer5.xml?ContentType=application/vnd.openxmlformats-officedocument.wordprocessingml.footer+xml">
        <DigestMethod Algorithm="http://www.w3.org/2000/09/xmldsig#sha1"/>
        <DigestValue>cfTF30IMcirWcwEjJorUxnULhDA=</DigestValue>
      </Reference>
      <Reference URI="/word/footer6.xml?ContentType=application/vnd.openxmlformats-officedocument.wordprocessingml.footer+xml">
        <DigestMethod Algorithm="http://www.w3.org/2000/09/xmldsig#sha1"/>
        <DigestValue>cfTF30IMcirWcwEjJorUxnULhDA=</DigestValue>
      </Reference>
      <Reference URI="/word/footer7.xml?ContentType=application/vnd.openxmlformats-officedocument.wordprocessingml.footer+xml">
        <DigestMethod Algorithm="http://www.w3.org/2000/09/xmldsig#sha1"/>
        <DigestValue>cfTF30IMcirWcwEjJorUxnULhDA=</DigestValue>
      </Reference>
      <Reference URI="/word/footer8.xml?ContentType=application/vnd.openxmlformats-officedocument.wordprocessingml.footer+xml">
        <DigestMethod Algorithm="http://www.w3.org/2000/09/xmldsig#sha1"/>
        <DigestValue>cfTF30IMcirWcwEjJorUxnULhDA=</DigestValue>
      </Reference>
      <Reference URI="/word/footer9.xml?ContentType=application/vnd.openxmlformats-officedocument.wordprocessingml.footer+xml">
        <DigestMethod Algorithm="http://www.w3.org/2000/09/xmldsig#sha1"/>
        <DigestValue>cfTF30IMcirWcwEjJorUxnULhDA=</DigestValue>
      </Reference>
      <Reference URI="/word/footnotes.xml?ContentType=application/vnd.openxmlformats-officedocument.wordprocessingml.footnotes+xml">
        <DigestMethod Algorithm="http://www.w3.org/2000/09/xmldsig#sha1"/>
        <DigestValue>n2WM16/yhNHrLKpeXH/8D5V68uQ=</DigestValue>
      </Reference>
      <Reference URI="/word/header1.xml?ContentType=application/vnd.openxmlformats-officedocument.wordprocessingml.header+xml">
        <DigestMethod Algorithm="http://www.w3.org/2000/09/xmldsig#sha1"/>
        <DigestValue>aXmL2O6yek7EXtzsTsfgF6Ch2NA=</DigestValue>
      </Reference>
      <Reference URI="/word/header10.xml?ContentType=application/vnd.openxmlformats-officedocument.wordprocessingml.header+xml">
        <DigestMethod Algorithm="http://www.w3.org/2000/09/xmldsig#sha1"/>
        <DigestValue>4+J5xCE+fD3W7AGzeb3x0bI1It8=</DigestValue>
      </Reference>
      <Reference URI="/word/header11.xml?ContentType=application/vnd.openxmlformats-officedocument.wordprocessingml.header+xml">
        <DigestMethod Algorithm="http://www.w3.org/2000/09/xmldsig#sha1"/>
        <DigestValue>4+J5xCE+fD3W7AGzeb3x0bI1It8=</DigestValue>
      </Reference>
      <Reference URI="/word/header12.xml?ContentType=application/vnd.openxmlformats-officedocument.wordprocessingml.header+xml">
        <DigestMethod Algorithm="http://www.w3.org/2000/09/xmldsig#sha1"/>
        <DigestValue>4+J5xCE+fD3W7AGzeb3x0bI1It8=</DigestValue>
      </Reference>
      <Reference URI="/word/header13.xml?ContentType=application/vnd.openxmlformats-officedocument.wordprocessingml.header+xml">
        <DigestMethod Algorithm="http://www.w3.org/2000/09/xmldsig#sha1"/>
        <DigestValue>aXmL2O6yek7EXtzsTsfgF6Ch2NA=</DigestValue>
      </Reference>
      <Reference URI="/word/header14.xml?ContentType=application/vnd.openxmlformats-officedocument.wordprocessingml.header+xml">
        <DigestMethod Algorithm="http://www.w3.org/2000/09/xmldsig#sha1"/>
        <DigestValue>aXmL2O6yek7EXtzsTsfgF6Ch2NA=</DigestValue>
      </Reference>
      <Reference URI="/word/header15.xml?ContentType=application/vnd.openxmlformats-officedocument.wordprocessingml.header+xml">
        <DigestMethod Algorithm="http://www.w3.org/2000/09/xmldsig#sha1"/>
        <DigestValue>aXmL2O6yek7EXtzsTsfgF6Ch2NA=</DigestValue>
      </Reference>
      <Reference URI="/word/header2.xml?ContentType=application/vnd.openxmlformats-officedocument.wordprocessingml.header+xml">
        <DigestMethod Algorithm="http://www.w3.org/2000/09/xmldsig#sha1"/>
        <DigestValue>SooDHltU0NfV4qOFptvDsQ/NnCU=</DigestValue>
      </Reference>
      <Reference URI="/word/header3.xml?ContentType=application/vnd.openxmlformats-officedocument.wordprocessingml.header+xml">
        <DigestMethod Algorithm="http://www.w3.org/2000/09/xmldsig#sha1"/>
        <DigestValue>aXmL2O6yek7EXtzsTsfgF6Ch2NA=</DigestValue>
      </Reference>
      <Reference URI="/word/header4.xml?ContentType=application/vnd.openxmlformats-officedocument.wordprocessingml.header+xml">
        <DigestMethod Algorithm="http://www.w3.org/2000/09/xmldsig#sha1"/>
        <DigestValue>aXmL2O6yek7EXtzsTsfgF6Ch2NA=</DigestValue>
      </Reference>
      <Reference URI="/word/header5.xml?ContentType=application/vnd.openxmlformats-officedocument.wordprocessingml.header+xml">
        <DigestMethod Algorithm="http://www.w3.org/2000/09/xmldsig#sha1"/>
        <DigestValue>aXmL2O6yek7EXtzsTsfgF6Ch2NA=</DigestValue>
      </Reference>
      <Reference URI="/word/header6.xml?ContentType=application/vnd.openxmlformats-officedocument.wordprocessingml.header+xml">
        <DigestMethod Algorithm="http://www.w3.org/2000/09/xmldsig#sha1"/>
        <DigestValue>aXmL2O6yek7EXtzsTsfgF6Ch2NA=</DigestValue>
      </Reference>
      <Reference URI="/word/header7.xml?ContentType=application/vnd.openxmlformats-officedocument.wordprocessingml.header+xml">
        <DigestMethod Algorithm="http://www.w3.org/2000/09/xmldsig#sha1"/>
        <DigestValue>BITvlJ4U0ePZEJgJJV4W6hIhbjM=</DigestValue>
      </Reference>
      <Reference URI="/word/header8.xml?ContentType=application/vnd.openxmlformats-officedocument.wordprocessingml.header+xml">
        <DigestMethod Algorithm="http://www.w3.org/2000/09/xmldsig#sha1"/>
        <DigestValue>BITvlJ4U0ePZEJgJJV4W6hIhbjM=</DigestValue>
      </Reference>
      <Reference URI="/word/header9.xml?ContentType=application/vnd.openxmlformats-officedocument.wordprocessingml.header+xml">
        <DigestMethod Algorithm="http://www.w3.org/2000/09/xmldsig#sha1"/>
        <DigestValue>BITvlJ4U0ePZEJgJJV4W6hIhbjM=</DigestValue>
      </Reference>
      <Reference URI="/word/media/image1.wmf?ContentType=image/x-wmf">
        <DigestMethod Algorithm="http://www.w3.org/2000/09/xmldsig#sha1"/>
        <DigestValue>Cs0dcRzllhDwBD2Iepu8o9SoYNQ=</DigestValue>
      </Reference>
      <Reference URI="/word/media/image10.wmf?ContentType=image/x-wmf">
        <DigestMethod Algorithm="http://www.w3.org/2000/09/xmldsig#sha1"/>
        <DigestValue>IT7a0b4KfmRUQs+BRsLsBPStOuE=</DigestValue>
      </Reference>
      <Reference URI="/word/media/image11.wmf?ContentType=image/x-wmf">
        <DigestMethod Algorithm="http://www.w3.org/2000/09/xmldsig#sha1"/>
        <DigestValue>GRDam1qFGCzhshxRik3o5ITVB24=</DigestValue>
      </Reference>
      <Reference URI="/word/media/image12.wmf?ContentType=image/x-wmf">
        <DigestMethod Algorithm="http://www.w3.org/2000/09/xmldsig#sha1"/>
        <DigestValue>CzJyAGY3i1JPa1jtkMEEHMqkpg4=</DigestValue>
      </Reference>
      <Reference URI="/word/media/image13.wmf?ContentType=image/x-wmf">
        <DigestMethod Algorithm="http://www.w3.org/2000/09/xmldsig#sha1"/>
        <DigestValue>CzJyAGY3i1JPa1jtkMEEHMqkpg4=</DigestValue>
      </Reference>
      <Reference URI="/word/media/image14.wmf?ContentType=image/x-wmf">
        <DigestMethod Algorithm="http://www.w3.org/2000/09/xmldsig#sha1"/>
        <DigestValue>pZusQDrcYPDKXgwoyed4QqnLAMs=</DigestValue>
      </Reference>
      <Reference URI="/word/media/image15.png?ContentType=image/png">
        <DigestMethod Algorithm="http://www.w3.org/2000/09/xmldsig#sha1"/>
        <DigestValue>GNLeYVW1CqyxIrqQWhJdO7MaOQI=</DigestValue>
      </Reference>
      <Reference URI="/word/media/image16.png?ContentType=image/png">
        <DigestMethod Algorithm="http://www.w3.org/2000/09/xmldsig#sha1"/>
        <DigestValue>+iDEoPvehynqfHs0JAqdakwsrLk=</DigestValue>
      </Reference>
      <Reference URI="/word/media/image17.png?ContentType=image/png">
        <DigestMethod Algorithm="http://www.w3.org/2000/09/xmldsig#sha1"/>
        <DigestValue>5dmIsmby26OUWaHqhBMV6NOwMcw=</DigestValue>
      </Reference>
      <Reference URI="/word/media/image18.wmf?ContentType=image/x-wmf">
        <DigestMethod Algorithm="http://www.w3.org/2000/09/xmldsig#sha1"/>
        <DigestValue>Lq3DarJVlTy7t6gZsZCXmDv9b8c=</DigestValue>
      </Reference>
      <Reference URI="/word/media/image19.wmf?ContentType=image/x-wmf">
        <DigestMethod Algorithm="http://www.w3.org/2000/09/xmldsig#sha1"/>
        <DigestValue>JVkQ7aY9KLsc6s0KHaCB56nTbmk=</DigestValue>
      </Reference>
      <Reference URI="/word/media/image2.wmf?ContentType=image/x-wmf">
        <DigestMethod Algorithm="http://www.w3.org/2000/09/xmldsig#sha1"/>
        <DigestValue>akVAzc8QKQ4wNJlYQA6lnW8v0po=</DigestValue>
      </Reference>
      <Reference URI="/word/media/image20.wmf?ContentType=image/x-wmf">
        <DigestMethod Algorithm="http://www.w3.org/2000/09/xmldsig#sha1"/>
        <DigestValue>CPUX6Q1ii0EBZoqXsEQv79UYqnk=</DigestValue>
      </Reference>
      <Reference URI="/word/media/image21.wmf?ContentType=image/x-wmf">
        <DigestMethod Algorithm="http://www.w3.org/2000/09/xmldsig#sha1"/>
        <DigestValue>RVecls0lXc2Ft/l/R8wGVfH72wQ=</DigestValue>
      </Reference>
      <Reference URI="/word/media/image22.png?ContentType=image/png">
        <DigestMethod Algorithm="http://www.w3.org/2000/09/xmldsig#sha1"/>
        <DigestValue>OEtlNM4gVLHAtUQs1SMO6/JOuLk=</DigestValue>
      </Reference>
      <Reference URI="/word/media/image23.wmf?ContentType=image/x-wmf">
        <DigestMethod Algorithm="http://www.w3.org/2000/09/xmldsig#sha1"/>
        <DigestValue>Z9zexMhe+YTcBSm//Al4jE3pY1c=</DigestValue>
      </Reference>
      <Reference URI="/word/media/image24.wmf?ContentType=image/x-wmf">
        <DigestMethod Algorithm="http://www.w3.org/2000/09/xmldsig#sha1"/>
        <DigestValue>o3oiHD5ezmO/GMUZMBxisDWSxSk=</DigestValue>
      </Reference>
      <Reference URI="/word/media/image25.wmf?ContentType=image/x-wmf">
        <DigestMethod Algorithm="http://www.w3.org/2000/09/xmldsig#sha1"/>
        <DigestValue>aJcbeaU0/L3X8JI9zfkvx6Z8kCI=</DigestValue>
      </Reference>
      <Reference URI="/word/media/image26.jpg?ContentType=image/jpeg">
        <DigestMethod Algorithm="http://www.w3.org/2000/09/xmldsig#sha1"/>
        <DigestValue>nzw2aLyrb3y/6lwCkZxUHTVorHE=</DigestValue>
      </Reference>
      <Reference URI="/word/media/image27.png?ContentType=image/png">
        <DigestMethod Algorithm="http://www.w3.org/2000/09/xmldsig#sha1"/>
        <DigestValue>4sDKHrqY3MXJBJXowZ8qa/BLY4Y=</DigestValue>
      </Reference>
      <Reference URI="/word/media/image3.wmf?ContentType=image/x-wmf">
        <DigestMethod Algorithm="http://www.w3.org/2000/09/xmldsig#sha1"/>
        <DigestValue>lVGCgV1NPXyFKhPOLRVpWa2hJPM=</DigestValue>
      </Reference>
      <Reference URI="/word/media/image4.wmf?ContentType=image/x-wmf">
        <DigestMethod Algorithm="http://www.w3.org/2000/09/xmldsig#sha1"/>
        <DigestValue>9hdYmaIiiT0u8wShwKOWzWH9PBI=</DigestValue>
      </Reference>
      <Reference URI="/word/media/image5.wmf?ContentType=image/x-wmf">
        <DigestMethod Algorithm="http://www.w3.org/2000/09/xmldsig#sha1"/>
        <DigestValue>gQinFDMSyHHsTG13IILYs1ljMGQ=</DigestValue>
      </Reference>
      <Reference URI="/word/media/image6.wmf?ContentType=image/x-wmf">
        <DigestMethod Algorithm="http://www.w3.org/2000/09/xmldsig#sha1"/>
        <DigestValue>VwNseo2aVxrg0oo3fBByByrlpRU=</DigestValue>
      </Reference>
      <Reference URI="/word/media/image7.png?ContentType=image/png">
        <DigestMethod Algorithm="http://www.w3.org/2000/09/xmldsig#sha1"/>
        <DigestValue>NFCLyXbSXgZWeDcjh9zkqXASi/8=</DigestValue>
      </Reference>
      <Reference URI="/word/media/image8.wmf?ContentType=image/x-wmf">
        <DigestMethod Algorithm="http://www.w3.org/2000/09/xmldsig#sha1"/>
        <DigestValue>P+7d72+3E0vB0pTbuu9tiWvsLAs=</DigestValue>
      </Reference>
      <Reference URI="/word/media/image9.wmf?ContentType=image/x-wmf">
        <DigestMethod Algorithm="http://www.w3.org/2000/09/xmldsig#sha1"/>
        <DigestValue>EYijkvrKLwxsvfLMai7rOdelTzo=</DigestValue>
      </Reference>
      <Reference URI="/word/numbering.xml?ContentType=application/vnd.openxmlformats-officedocument.wordprocessingml.numbering+xml">
        <DigestMethod Algorithm="http://www.w3.org/2000/09/xmldsig#sha1"/>
        <DigestValue>ISIRgJjx2bY3Z6HA7fG30xAwXnY=</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oMDYo//DYpAFEd1xbnqnP9akyOI=</DigestValue>
      </Reference>
      <Reference URI="/word/styles.xml?ContentType=application/vnd.openxmlformats-officedocument.wordprocessingml.styles+xml">
        <DigestMethod Algorithm="http://www.w3.org/2000/09/xmldsig#sha1"/>
        <DigestValue>lHIUh0TVkav+YOSA0jTFFbbnm90=</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oqseiZjLKUYF1ePj3IZQ+VVGl1c=</DigestValue>
      </Reference>
    </Manifest>
    <SignatureProperties>
      <SignatureProperty Id="idSignatureTime" Target="#idPackageSignature">
        <mdssi:SignatureTime>
          <mdssi:Format>YYYY-MM-DDThh:mm:ssTZD</mdssi:Format>
          <mdssi:Value>2021-04-26T07:04:36Z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37</TotalTime>
  <Pages>431</Pages>
  <Words>160121</Words>
  <Characters>912693</Characters>
  <Application>Microsoft Office Word</Application>
  <DocSecurity>0</DocSecurity>
  <Lines>7605</Lines>
  <Paragraphs>2141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Пользователь Windows</cp:lastModifiedBy>
  <cp:revision>7</cp:revision>
  <cp:lastPrinted>2020-02-25T11:19:00Z</cp:lastPrinted>
  <dcterms:created xsi:type="dcterms:W3CDTF">2020-02-02T13:40:00Z</dcterms:created>
  <dcterms:modified xsi:type="dcterms:W3CDTF">2020-02-25T13:33:00Z</dcterms:modified>
</cp:coreProperties>
</file>